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3EA798" w14:textId="053A6FC1" w:rsidR="00E610B1" w:rsidRDefault="00D11F02" w:rsidP="0037143F">
      <w:pPr>
        <w:pStyle w:val="Heading1"/>
      </w:pPr>
      <w:r>
        <w:rPr>
          <w:sz w:val="28"/>
          <w:szCs w:val="28"/>
          <w:highlight w:val="yellow"/>
        </w:rPr>
        <w:t xml:space="preserve"> </w:t>
      </w:r>
      <w:r w:rsidR="00536CFE">
        <w:rPr>
          <w:sz w:val="28"/>
          <w:szCs w:val="28"/>
          <w:highlight w:val="yellow"/>
        </w:rPr>
        <w:t xml:space="preserve">To be completed </w:t>
      </w:r>
      <w:r w:rsidR="00071A23">
        <w:rPr>
          <w:sz w:val="28"/>
          <w:szCs w:val="28"/>
          <w:highlight w:val="yellow"/>
        </w:rPr>
        <w:t>by the</w:t>
      </w:r>
      <w:r w:rsidR="0037143F" w:rsidRPr="0037143F">
        <w:rPr>
          <w:sz w:val="28"/>
          <w:szCs w:val="28"/>
          <w:highlight w:val="yellow"/>
        </w:rPr>
        <w:t xml:space="preserve"> Entity</w:t>
      </w:r>
      <w:r w:rsidR="0005557E">
        <w:rPr>
          <w:sz w:val="28"/>
          <w:szCs w:val="28"/>
        </w:rPr>
        <w:t xml:space="preserve"> Issuing the RFP</w:t>
      </w:r>
      <w:r w:rsidR="0037143F">
        <w:t xml:space="preserve"> </w:t>
      </w:r>
      <w:r w:rsidR="13F02D73">
        <w:t xml:space="preserve"> </w:t>
      </w:r>
    </w:p>
    <w:p w14:paraId="31E0E042" w14:textId="77777777" w:rsidR="00071A23" w:rsidRDefault="00071A23" w:rsidP="00071A23"/>
    <w:p w14:paraId="1B080564" w14:textId="77777777" w:rsidR="00071A23" w:rsidRPr="00071A23" w:rsidRDefault="00071A23" w:rsidP="00071A23"/>
    <w:p w14:paraId="1DC396C3" w14:textId="2DDDE388" w:rsidR="007A64CD" w:rsidRDefault="007A64CD" w:rsidP="0037143F">
      <w:pPr>
        <w:pStyle w:val="Heading1"/>
        <w:jc w:val="center"/>
      </w:pPr>
      <w:r>
        <w:t>[</w:t>
      </w:r>
      <w:r w:rsidR="00841C99" w:rsidRPr="00071A23">
        <w:rPr>
          <w:highlight w:val="yellow"/>
        </w:rPr>
        <w:t>ENTITY</w:t>
      </w:r>
      <w:r w:rsidRPr="00071A23">
        <w:rPr>
          <w:highlight w:val="yellow"/>
        </w:rPr>
        <w:t xml:space="preserve"> NAME</w:t>
      </w:r>
      <w:r>
        <w:t>]</w:t>
      </w:r>
    </w:p>
    <w:p w14:paraId="737B6A9D" w14:textId="77777777" w:rsidR="007A64CD" w:rsidRDefault="007A64CD" w:rsidP="007A64CD">
      <w:pPr>
        <w:pStyle w:val="Heading1"/>
        <w:jc w:val="center"/>
      </w:pPr>
      <w:r>
        <w:t>Request for Proposals RFP No. [</w:t>
      </w:r>
      <w:r w:rsidRPr="00071A23">
        <w:rPr>
          <w:highlight w:val="yellow"/>
        </w:rPr>
        <w:t>XXX</w:t>
      </w:r>
      <w:r>
        <w:t xml:space="preserve">] </w:t>
      </w:r>
    </w:p>
    <w:p w14:paraId="60B5F694" w14:textId="77777777" w:rsidR="00337B8E" w:rsidRPr="00337B8E" w:rsidRDefault="00337B8E" w:rsidP="00337B8E">
      <w:pPr>
        <w:widowControl w:val="0"/>
        <w:shd w:val="clear" w:color="auto" w:fill="FFFFFF"/>
        <w:autoSpaceDE w:val="0"/>
        <w:autoSpaceDN w:val="0"/>
        <w:adjustRightInd w:val="0"/>
        <w:spacing w:before="312" w:after="0" w:line="240" w:lineRule="auto"/>
        <w:ind w:left="274"/>
        <w:contextualSpacing/>
        <w:jc w:val="center"/>
        <w:rPr>
          <w:rFonts w:asciiTheme="majorHAnsi" w:eastAsia="Times New Roman" w:hAnsiTheme="majorHAnsi" w:cstheme="majorHAnsi"/>
          <w:color w:val="2F5496" w:themeColor="accent1" w:themeShade="BF"/>
          <w:spacing w:val="-7"/>
          <w:sz w:val="28"/>
          <w:szCs w:val="28"/>
        </w:rPr>
      </w:pPr>
      <w:bookmarkStart w:id="0" w:name="_ENERGY_SAVING_PERFORMANCE"/>
      <w:bookmarkEnd w:id="0"/>
      <w:r>
        <w:rPr>
          <w:rFonts w:asciiTheme="majorHAnsi" w:eastAsia="Times New Roman" w:hAnsiTheme="majorHAnsi" w:cstheme="majorHAnsi"/>
          <w:color w:val="2F5496" w:themeColor="accent1" w:themeShade="BF"/>
          <w:spacing w:val="-7"/>
          <w:sz w:val="28"/>
          <w:szCs w:val="28"/>
        </w:rPr>
        <w:t xml:space="preserve">TO </w:t>
      </w:r>
      <w:r w:rsidRPr="00337B8E">
        <w:rPr>
          <w:rFonts w:asciiTheme="majorHAnsi" w:eastAsia="Times New Roman" w:hAnsiTheme="majorHAnsi" w:cstheme="majorHAnsi"/>
          <w:color w:val="2F5496" w:themeColor="accent1" w:themeShade="BF"/>
          <w:spacing w:val="-7"/>
          <w:sz w:val="28"/>
          <w:szCs w:val="28"/>
        </w:rPr>
        <w:t>SELECT AN ENERGY SERVICES COMPANY TO DEVELOP AND IMPLEMENT AN</w:t>
      </w:r>
    </w:p>
    <w:p w14:paraId="3FC17B2F" w14:textId="77777777" w:rsidR="00337B8E" w:rsidRPr="00337B8E" w:rsidRDefault="00337B8E" w:rsidP="00337B8E">
      <w:pPr>
        <w:widowControl w:val="0"/>
        <w:shd w:val="clear" w:color="auto" w:fill="FFFFFF"/>
        <w:autoSpaceDE w:val="0"/>
        <w:autoSpaceDN w:val="0"/>
        <w:adjustRightInd w:val="0"/>
        <w:spacing w:before="312" w:after="0" w:line="240" w:lineRule="auto"/>
        <w:ind w:left="274"/>
        <w:contextualSpacing/>
        <w:jc w:val="center"/>
        <w:rPr>
          <w:rFonts w:asciiTheme="majorHAnsi" w:eastAsia="Times New Roman" w:hAnsiTheme="majorHAnsi" w:cstheme="majorHAnsi"/>
          <w:color w:val="2F5496" w:themeColor="accent1" w:themeShade="BF"/>
          <w:spacing w:val="-11"/>
          <w:sz w:val="28"/>
          <w:szCs w:val="28"/>
        </w:rPr>
      </w:pPr>
      <w:r w:rsidRPr="00337B8E">
        <w:rPr>
          <w:rFonts w:asciiTheme="majorHAnsi" w:eastAsia="Times New Roman" w:hAnsiTheme="majorHAnsi" w:cstheme="majorHAnsi"/>
          <w:color w:val="2F5496" w:themeColor="accent1" w:themeShade="BF"/>
          <w:spacing w:val="-27"/>
          <w:sz w:val="28"/>
          <w:szCs w:val="28"/>
        </w:rPr>
        <w:t xml:space="preserve">ENERGY   SAVINGS   PLAN  </w:t>
      </w:r>
      <w:r w:rsidRPr="00337B8E">
        <w:rPr>
          <w:rFonts w:asciiTheme="majorHAnsi" w:eastAsia="Times New Roman" w:hAnsiTheme="majorHAnsi" w:cstheme="majorHAnsi"/>
          <w:color w:val="2F5496" w:themeColor="accent1" w:themeShade="BF"/>
          <w:spacing w:val="-11"/>
          <w:sz w:val="28"/>
          <w:szCs w:val="28"/>
        </w:rPr>
        <w:t xml:space="preserve"> THROUGH </w:t>
      </w:r>
      <w:r>
        <w:rPr>
          <w:rFonts w:asciiTheme="majorHAnsi" w:eastAsia="Times New Roman" w:hAnsiTheme="majorHAnsi" w:cstheme="majorHAnsi"/>
          <w:color w:val="2F5496" w:themeColor="accent1" w:themeShade="BF"/>
          <w:spacing w:val="-11"/>
          <w:sz w:val="28"/>
          <w:szCs w:val="28"/>
        </w:rPr>
        <w:t xml:space="preserve">NEW JERSEY’s </w:t>
      </w:r>
    </w:p>
    <w:p w14:paraId="7C9F97BB" w14:textId="77777777" w:rsidR="00337B8E" w:rsidRPr="00337B8E" w:rsidRDefault="00337B8E" w:rsidP="00337B8E">
      <w:pPr>
        <w:widowControl w:val="0"/>
        <w:shd w:val="clear" w:color="auto" w:fill="FFFFFF"/>
        <w:autoSpaceDE w:val="0"/>
        <w:autoSpaceDN w:val="0"/>
        <w:adjustRightInd w:val="0"/>
        <w:spacing w:before="312" w:after="0" w:line="240" w:lineRule="auto"/>
        <w:ind w:left="274"/>
        <w:contextualSpacing/>
        <w:jc w:val="center"/>
        <w:rPr>
          <w:rFonts w:asciiTheme="majorHAnsi" w:eastAsia="Times New Roman" w:hAnsiTheme="majorHAnsi" w:cstheme="majorHAnsi"/>
          <w:color w:val="2F5496" w:themeColor="accent1" w:themeShade="BF"/>
          <w:spacing w:val="-11"/>
          <w:sz w:val="28"/>
          <w:szCs w:val="28"/>
        </w:rPr>
      </w:pPr>
      <w:r w:rsidRPr="00337B8E">
        <w:rPr>
          <w:rFonts w:asciiTheme="majorHAnsi" w:eastAsia="Times New Roman" w:hAnsiTheme="majorHAnsi" w:cstheme="majorHAnsi"/>
          <w:color w:val="2F5496" w:themeColor="accent1" w:themeShade="BF"/>
          <w:spacing w:val="-11"/>
          <w:sz w:val="28"/>
          <w:szCs w:val="28"/>
        </w:rPr>
        <w:t xml:space="preserve">ENERGY SAVINGS IMPROVEMENT PROGRAM </w:t>
      </w:r>
    </w:p>
    <w:p w14:paraId="118CE316" w14:textId="77777777" w:rsidR="00337B8E" w:rsidRPr="00337B8E" w:rsidRDefault="00337B8E" w:rsidP="00337B8E">
      <w:pPr>
        <w:widowControl w:val="0"/>
        <w:shd w:val="clear" w:color="auto" w:fill="FFFFFF"/>
        <w:autoSpaceDE w:val="0"/>
        <w:autoSpaceDN w:val="0"/>
        <w:adjustRightInd w:val="0"/>
        <w:spacing w:before="312" w:after="0" w:line="240" w:lineRule="auto"/>
        <w:ind w:left="274"/>
        <w:contextualSpacing/>
        <w:jc w:val="center"/>
        <w:rPr>
          <w:rFonts w:asciiTheme="majorHAnsi" w:eastAsia="Times New Roman" w:hAnsiTheme="majorHAnsi" w:cstheme="majorHAnsi"/>
          <w:color w:val="2F5496" w:themeColor="accent1" w:themeShade="BF"/>
          <w:spacing w:val="-11"/>
          <w:sz w:val="28"/>
          <w:szCs w:val="28"/>
        </w:rPr>
      </w:pPr>
      <w:r w:rsidRPr="00337B8E">
        <w:rPr>
          <w:rFonts w:asciiTheme="majorHAnsi" w:eastAsia="Times New Roman" w:hAnsiTheme="majorHAnsi" w:cstheme="majorHAnsi"/>
          <w:color w:val="2F5496" w:themeColor="accent1" w:themeShade="BF"/>
          <w:spacing w:val="-11"/>
          <w:sz w:val="28"/>
          <w:szCs w:val="28"/>
        </w:rPr>
        <w:t>USING THE (</w:t>
      </w:r>
      <w:r w:rsidRPr="00337B8E">
        <w:rPr>
          <w:rFonts w:asciiTheme="majorHAnsi" w:eastAsia="Times New Roman" w:hAnsiTheme="majorHAnsi" w:cstheme="majorHAnsi"/>
          <w:color w:val="2F5496" w:themeColor="accent1" w:themeShade="BF"/>
          <w:spacing w:val="-11"/>
          <w:sz w:val="28"/>
          <w:szCs w:val="28"/>
          <w:highlight w:val="yellow"/>
        </w:rPr>
        <w:t>SELECT ESCO or HYBRID</w:t>
      </w:r>
      <w:r w:rsidRPr="00337B8E">
        <w:rPr>
          <w:rFonts w:asciiTheme="majorHAnsi" w:eastAsia="Times New Roman" w:hAnsiTheme="majorHAnsi" w:cstheme="majorHAnsi"/>
          <w:color w:val="2F5496" w:themeColor="accent1" w:themeShade="BF"/>
          <w:spacing w:val="-11"/>
          <w:sz w:val="28"/>
          <w:szCs w:val="28"/>
        </w:rPr>
        <w:t xml:space="preserve">) MODEL </w:t>
      </w:r>
    </w:p>
    <w:p w14:paraId="64F08A19" w14:textId="77777777" w:rsidR="00337B8E" w:rsidRPr="00337B8E" w:rsidRDefault="00337B8E" w:rsidP="00337B8E">
      <w:pPr>
        <w:widowControl w:val="0"/>
        <w:shd w:val="clear" w:color="auto" w:fill="FFFFFF"/>
        <w:autoSpaceDE w:val="0"/>
        <w:autoSpaceDN w:val="0"/>
        <w:adjustRightInd w:val="0"/>
        <w:spacing w:before="312" w:after="0" w:line="240" w:lineRule="auto"/>
        <w:ind w:left="274"/>
        <w:contextualSpacing/>
        <w:jc w:val="center"/>
        <w:rPr>
          <w:rFonts w:asciiTheme="majorHAnsi" w:eastAsia="Times New Roman" w:hAnsiTheme="majorHAnsi" w:cstheme="majorHAnsi"/>
          <w:color w:val="2F5496" w:themeColor="accent1" w:themeShade="BF"/>
          <w:sz w:val="28"/>
          <w:szCs w:val="28"/>
        </w:rPr>
      </w:pPr>
    </w:p>
    <w:p w14:paraId="7AEEC961" w14:textId="77777777" w:rsidR="007A64CD" w:rsidRDefault="007A64CD" w:rsidP="00581F8A"/>
    <w:p w14:paraId="35B08873" w14:textId="77777777" w:rsidR="007A64CD" w:rsidRPr="0037143F" w:rsidRDefault="007A64CD" w:rsidP="007A64CD">
      <w:pPr>
        <w:pStyle w:val="Heading1"/>
        <w:jc w:val="center"/>
        <w:rPr>
          <w:highlight w:val="yellow"/>
        </w:rPr>
      </w:pPr>
      <w:r w:rsidRPr="0037143F">
        <w:rPr>
          <w:highlight w:val="yellow"/>
        </w:rPr>
        <w:t>CONTACT PERSON:</w:t>
      </w:r>
    </w:p>
    <w:p w14:paraId="506F6125" w14:textId="77777777" w:rsidR="007A64CD" w:rsidRPr="00071A23" w:rsidRDefault="007A64CD" w:rsidP="007A64CD">
      <w:pPr>
        <w:pStyle w:val="BodyText"/>
        <w:jc w:val="center"/>
        <w:rPr>
          <w:rFonts w:asciiTheme="minorHAnsi" w:hAnsiTheme="minorHAnsi" w:cstheme="minorHAnsi"/>
          <w:sz w:val="28"/>
          <w:szCs w:val="28"/>
        </w:rPr>
      </w:pPr>
      <w:r w:rsidRPr="00071A23">
        <w:rPr>
          <w:rFonts w:asciiTheme="minorHAnsi" w:hAnsiTheme="minorHAnsi" w:cstheme="minorHAnsi"/>
          <w:sz w:val="28"/>
          <w:szCs w:val="28"/>
        </w:rPr>
        <w:t>Name, Title</w:t>
      </w:r>
    </w:p>
    <w:p w14:paraId="5BEE9936" w14:textId="77777777" w:rsidR="007A64CD" w:rsidRPr="00071A23" w:rsidRDefault="007A64CD" w:rsidP="007A64CD">
      <w:pPr>
        <w:spacing w:after="0" w:line="240" w:lineRule="auto"/>
        <w:jc w:val="center"/>
        <w:rPr>
          <w:rFonts w:cstheme="minorHAnsi"/>
          <w:sz w:val="28"/>
          <w:szCs w:val="28"/>
        </w:rPr>
      </w:pPr>
      <w:r w:rsidRPr="00071A23">
        <w:rPr>
          <w:rFonts w:cstheme="minorHAnsi"/>
          <w:sz w:val="28"/>
          <w:szCs w:val="28"/>
        </w:rPr>
        <w:t>Address</w:t>
      </w:r>
    </w:p>
    <w:p w14:paraId="6B78A579" w14:textId="77777777" w:rsidR="007A64CD" w:rsidRPr="00071A23" w:rsidRDefault="007A64CD" w:rsidP="007A64CD">
      <w:pPr>
        <w:spacing w:after="0" w:line="240" w:lineRule="auto"/>
        <w:jc w:val="center"/>
        <w:rPr>
          <w:rFonts w:cstheme="minorHAnsi"/>
          <w:sz w:val="28"/>
          <w:szCs w:val="28"/>
        </w:rPr>
      </w:pPr>
      <w:r w:rsidRPr="00071A23">
        <w:rPr>
          <w:rFonts w:cstheme="minorHAnsi"/>
          <w:sz w:val="28"/>
          <w:szCs w:val="28"/>
        </w:rPr>
        <w:t>Phone</w:t>
      </w:r>
    </w:p>
    <w:p w14:paraId="0E7112A3" w14:textId="77777777" w:rsidR="007A64CD" w:rsidRPr="007A64CD" w:rsidRDefault="007A64CD" w:rsidP="007A64CD">
      <w:pPr>
        <w:spacing w:after="0" w:line="240" w:lineRule="auto"/>
        <w:jc w:val="center"/>
        <w:rPr>
          <w:rFonts w:cstheme="minorHAnsi"/>
          <w:sz w:val="28"/>
          <w:szCs w:val="28"/>
        </w:rPr>
      </w:pPr>
      <w:r w:rsidRPr="00071A23">
        <w:rPr>
          <w:rFonts w:cstheme="minorHAnsi"/>
          <w:sz w:val="28"/>
          <w:szCs w:val="28"/>
        </w:rPr>
        <w:t>Email</w:t>
      </w:r>
    </w:p>
    <w:p w14:paraId="22E4BE79" w14:textId="77777777" w:rsidR="007A64CD" w:rsidRDefault="007A64CD" w:rsidP="00581F8A"/>
    <w:p w14:paraId="3C6BF7D5" w14:textId="77777777" w:rsidR="007A64CD" w:rsidRPr="0037143F" w:rsidRDefault="007A64CD" w:rsidP="007A64CD">
      <w:pPr>
        <w:pStyle w:val="Heading1"/>
        <w:jc w:val="center"/>
        <w:rPr>
          <w:highlight w:val="yellow"/>
        </w:rPr>
      </w:pPr>
      <w:r w:rsidRPr="0037143F">
        <w:rPr>
          <w:highlight w:val="yellow"/>
        </w:rPr>
        <w:t xml:space="preserve">SCHEDULE OF EVENTS </w:t>
      </w:r>
    </w:p>
    <w:p w14:paraId="150F71FC" w14:textId="77777777" w:rsidR="007A64CD" w:rsidRPr="00071A23" w:rsidRDefault="007A64CD" w:rsidP="007A64CD">
      <w:pPr>
        <w:pStyle w:val="Heading1"/>
        <w:spacing w:before="0" w:line="240" w:lineRule="auto"/>
        <w:jc w:val="center"/>
        <w:rPr>
          <w:sz w:val="28"/>
          <w:szCs w:val="28"/>
        </w:rPr>
      </w:pPr>
      <w:bookmarkStart w:id="1" w:name="_Date_Issued:_[DATE]"/>
      <w:bookmarkEnd w:id="1"/>
      <w:r w:rsidRPr="00071A23">
        <w:rPr>
          <w:sz w:val="28"/>
          <w:szCs w:val="28"/>
        </w:rPr>
        <w:t>Date Issued: [DATE] at [TIME]</w:t>
      </w:r>
    </w:p>
    <w:p w14:paraId="0C948E97" w14:textId="77777777" w:rsidR="007A64CD" w:rsidRPr="00071A23" w:rsidRDefault="007A64CD" w:rsidP="007A64CD">
      <w:pPr>
        <w:pStyle w:val="Heading1"/>
        <w:spacing w:before="0" w:line="240" w:lineRule="auto"/>
        <w:jc w:val="center"/>
        <w:rPr>
          <w:sz w:val="28"/>
          <w:szCs w:val="28"/>
        </w:rPr>
      </w:pPr>
      <w:proofErr w:type="gramStart"/>
      <w:r w:rsidRPr="00071A23">
        <w:rPr>
          <w:sz w:val="28"/>
          <w:szCs w:val="28"/>
        </w:rPr>
        <w:t>Pre Proposal</w:t>
      </w:r>
      <w:proofErr w:type="gramEnd"/>
      <w:r w:rsidRPr="00071A23">
        <w:rPr>
          <w:sz w:val="28"/>
          <w:szCs w:val="28"/>
        </w:rPr>
        <w:t xml:space="preserve"> Meeting: [DATE] at [TIME]</w:t>
      </w:r>
    </w:p>
    <w:p w14:paraId="3A2EF99E" w14:textId="77777777" w:rsidR="007A64CD" w:rsidRPr="00071A23" w:rsidRDefault="007A64CD" w:rsidP="007A64CD">
      <w:pPr>
        <w:pStyle w:val="Heading1"/>
        <w:spacing w:before="0" w:line="240" w:lineRule="auto"/>
        <w:jc w:val="center"/>
        <w:rPr>
          <w:sz w:val="28"/>
          <w:szCs w:val="28"/>
        </w:rPr>
      </w:pPr>
      <w:r w:rsidRPr="00071A23">
        <w:rPr>
          <w:sz w:val="28"/>
          <w:szCs w:val="28"/>
        </w:rPr>
        <w:t>Last Day for Questions: [DATE] at [TIME]</w:t>
      </w:r>
    </w:p>
    <w:p w14:paraId="372AF62B" w14:textId="77777777" w:rsidR="007A64CD" w:rsidRDefault="00C24C7F" w:rsidP="007A64CD">
      <w:pPr>
        <w:pStyle w:val="Heading1"/>
        <w:spacing w:before="0" w:line="240" w:lineRule="auto"/>
        <w:jc w:val="center"/>
        <w:rPr>
          <w:sz w:val="28"/>
          <w:szCs w:val="28"/>
        </w:rPr>
      </w:pPr>
      <w:r w:rsidRPr="00071A23">
        <w:rPr>
          <w:sz w:val="28"/>
          <w:szCs w:val="28"/>
        </w:rPr>
        <w:t xml:space="preserve">Date &amp; Time Proposal </w:t>
      </w:r>
      <w:r w:rsidR="007A64CD" w:rsidRPr="00071A23">
        <w:rPr>
          <w:sz w:val="28"/>
          <w:szCs w:val="28"/>
        </w:rPr>
        <w:t>Due: [DATE] at [TIME]</w:t>
      </w:r>
    </w:p>
    <w:p w14:paraId="0632AC50" w14:textId="77777777" w:rsidR="007A64CD" w:rsidRDefault="007A64CD" w:rsidP="007A64CD"/>
    <w:p w14:paraId="6109209F" w14:textId="77777777" w:rsidR="007A64CD" w:rsidRPr="00434C2E" w:rsidRDefault="007A64CD" w:rsidP="007A64CD">
      <w:pPr>
        <w:rPr>
          <w:rFonts w:asciiTheme="majorHAnsi" w:hAnsiTheme="majorHAnsi" w:cstheme="majorHAnsi"/>
          <w:sz w:val="24"/>
          <w:szCs w:val="24"/>
        </w:rPr>
      </w:pPr>
      <w:r w:rsidRPr="00434C2E">
        <w:rPr>
          <w:rFonts w:asciiTheme="majorHAnsi" w:hAnsiTheme="majorHAnsi" w:cstheme="majorHAnsi"/>
          <w:sz w:val="24"/>
          <w:szCs w:val="24"/>
        </w:rPr>
        <w:t>Important web information</w:t>
      </w:r>
    </w:p>
    <w:p w14:paraId="3635705E" w14:textId="346E9686" w:rsidR="007A64CD" w:rsidRPr="00434C2E" w:rsidRDefault="00A35D56" w:rsidP="007A64CD">
      <w:pPr>
        <w:rPr>
          <w:rFonts w:asciiTheme="majorHAnsi" w:hAnsiTheme="majorHAnsi" w:cstheme="majorHAnsi"/>
          <w:sz w:val="24"/>
          <w:szCs w:val="24"/>
        </w:rPr>
      </w:pPr>
      <w:r w:rsidRPr="00434C2E">
        <w:rPr>
          <w:rFonts w:asciiTheme="majorHAnsi" w:hAnsiTheme="majorHAnsi" w:cstheme="majorHAnsi"/>
          <w:sz w:val="24"/>
          <w:szCs w:val="24"/>
        </w:rPr>
        <w:t>RFP Information found at [</w:t>
      </w:r>
      <w:r w:rsidR="00841C99" w:rsidRPr="00536CFE">
        <w:rPr>
          <w:rFonts w:asciiTheme="majorHAnsi" w:hAnsiTheme="majorHAnsi" w:cstheme="majorHAnsi"/>
          <w:sz w:val="24"/>
          <w:szCs w:val="24"/>
          <w:highlight w:val="yellow"/>
        </w:rPr>
        <w:t>Entity</w:t>
      </w:r>
      <w:r w:rsidR="007A64CD" w:rsidRPr="00536CFE">
        <w:rPr>
          <w:rFonts w:asciiTheme="majorHAnsi" w:hAnsiTheme="majorHAnsi" w:cstheme="majorHAnsi"/>
          <w:sz w:val="24"/>
          <w:szCs w:val="24"/>
          <w:highlight w:val="yellow"/>
        </w:rPr>
        <w:t xml:space="preserve"> website where RFP information will be</w:t>
      </w:r>
      <w:r w:rsidRPr="00434C2E">
        <w:rPr>
          <w:rFonts w:asciiTheme="majorHAnsi" w:hAnsiTheme="majorHAnsi" w:cstheme="majorHAnsi"/>
          <w:sz w:val="24"/>
          <w:szCs w:val="24"/>
        </w:rPr>
        <w:t>]</w:t>
      </w:r>
    </w:p>
    <w:p w14:paraId="3B24A29C" w14:textId="77777777" w:rsidR="007A64CD" w:rsidRPr="00434C2E" w:rsidRDefault="00841C99" w:rsidP="007A64CD">
      <w:pPr>
        <w:rPr>
          <w:rFonts w:asciiTheme="majorHAnsi" w:hAnsiTheme="majorHAnsi" w:cstheme="majorHAnsi"/>
          <w:sz w:val="24"/>
          <w:szCs w:val="24"/>
        </w:rPr>
      </w:pPr>
      <w:r w:rsidRPr="00434C2E">
        <w:rPr>
          <w:rFonts w:asciiTheme="majorHAnsi" w:hAnsiTheme="majorHAnsi" w:cstheme="majorHAnsi"/>
          <w:sz w:val="24"/>
          <w:szCs w:val="24"/>
        </w:rPr>
        <w:t>Public Entity</w:t>
      </w:r>
      <w:r w:rsidR="007A64CD" w:rsidRPr="00434C2E">
        <w:rPr>
          <w:rFonts w:asciiTheme="majorHAnsi" w:hAnsiTheme="majorHAnsi" w:cstheme="majorHAnsi"/>
          <w:sz w:val="24"/>
          <w:szCs w:val="24"/>
        </w:rPr>
        <w:t xml:space="preserve"> </w:t>
      </w:r>
      <w:proofErr w:type="spellStart"/>
      <w:r w:rsidR="007A64CD" w:rsidRPr="00434C2E">
        <w:rPr>
          <w:rFonts w:asciiTheme="majorHAnsi" w:hAnsiTheme="majorHAnsi" w:cstheme="majorHAnsi"/>
          <w:sz w:val="24"/>
          <w:szCs w:val="24"/>
        </w:rPr>
        <w:t>sharefile</w:t>
      </w:r>
      <w:proofErr w:type="spellEnd"/>
      <w:r w:rsidR="007A64CD" w:rsidRPr="00434C2E">
        <w:rPr>
          <w:rFonts w:asciiTheme="majorHAnsi" w:hAnsiTheme="majorHAnsi" w:cstheme="majorHAnsi"/>
          <w:sz w:val="24"/>
          <w:szCs w:val="24"/>
        </w:rPr>
        <w:t xml:space="preserve"> location</w:t>
      </w:r>
    </w:p>
    <w:p w14:paraId="077F1A0F" w14:textId="77777777" w:rsidR="007A64CD" w:rsidRPr="00434C2E" w:rsidRDefault="007A64CD" w:rsidP="007A64CD">
      <w:pPr>
        <w:rPr>
          <w:rFonts w:asciiTheme="majorHAnsi" w:hAnsiTheme="majorHAnsi" w:cstheme="majorHAnsi"/>
          <w:sz w:val="24"/>
          <w:szCs w:val="24"/>
        </w:rPr>
      </w:pPr>
    </w:p>
    <w:p w14:paraId="32176DB1" w14:textId="77777777" w:rsidR="007A64CD" w:rsidRPr="00434C2E" w:rsidRDefault="00ED65B1" w:rsidP="007A64CD">
      <w:pPr>
        <w:rPr>
          <w:noProof/>
          <w:sz w:val="24"/>
          <w:szCs w:val="24"/>
          <w:highlight w:val="yellow"/>
        </w:rPr>
      </w:pPr>
      <w:r w:rsidRPr="00434C2E">
        <w:rPr>
          <w:noProof/>
          <w:sz w:val="24"/>
          <w:szCs w:val="24"/>
        </w:rPr>
        <w:tab/>
      </w:r>
    </w:p>
    <w:p w14:paraId="47D7FAA3" w14:textId="77777777" w:rsidR="00E678C4" w:rsidRDefault="00E678C4" w:rsidP="00F450F0">
      <w:pPr>
        <w:pStyle w:val="Heading1"/>
        <w:spacing w:before="0" w:line="240" w:lineRule="auto"/>
        <w:jc w:val="center"/>
        <w:rPr>
          <w:noProof/>
        </w:rPr>
      </w:pPr>
    </w:p>
    <w:p w14:paraId="4AEACBD3" w14:textId="77777777" w:rsidR="007A64CD" w:rsidRPr="00434C2E" w:rsidRDefault="00434C2E" w:rsidP="00595A7C">
      <w:pPr>
        <w:pStyle w:val="Heading1"/>
        <w:spacing w:before="0" w:line="240" w:lineRule="auto"/>
        <w:rPr>
          <w:b/>
          <w:bCs/>
          <w:noProof/>
          <w:color w:val="0070C0"/>
          <w:sz w:val="28"/>
          <w:szCs w:val="28"/>
        </w:rPr>
      </w:pPr>
      <w:r w:rsidRPr="00434C2E">
        <w:rPr>
          <w:b/>
          <w:bCs/>
          <w:noProof/>
          <w:color w:val="0070C0"/>
          <w:sz w:val="28"/>
          <w:szCs w:val="28"/>
        </w:rPr>
        <w:t xml:space="preserve">Table </w:t>
      </w:r>
      <w:r>
        <w:rPr>
          <w:b/>
          <w:bCs/>
          <w:noProof/>
          <w:color w:val="0070C0"/>
          <w:sz w:val="28"/>
          <w:szCs w:val="28"/>
        </w:rPr>
        <w:t>o</w:t>
      </w:r>
      <w:r w:rsidRPr="00434C2E">
        <w:rPr>
          <w:b/>
          <w:bCs/>
          <w:noProof/>
          <w:color w:val="0070C0"/>
          <w:sz w:val="28"/>
          <w:szCs w:val="28"/>
        </w:rPr>
        <w:t xml:space="preserve">f Contents </w:t>
      </w:r>
    </w:p>
    <w:p w14:paraId="2C9A485A" w14:textId="77777777" w:rsidR="00670F05" w:rsidRPr="00670F05" w:rsidRDefault="00670F05" w:rsidP="009026E6">
      <w:pPr>
        <w:pStyle w:val="Heading1"/>
        <w:rPr>
          <w:bCs/>
          <w:color w:val="auto"/>
          <w:sz w:val="24"/>
          <w:szCs w:val="24"/>
        </w:rPr>
      </w:pPr>
      <w:r w:rsidRPr="00670F05">
        <w:rPr>
          <w:rFonts w:cstheme="majorHAnsi"/>
          <w:bCs/>
          <w:noProof/>
          <w:color w:val="auto"/>
          <w:sz w:val="24"/>
          <w:szCs w:val="24"/>
        </w:rPr>
        <w:fldChar w:fldCharType="begin"/>
      </w:r>
      <w:r w:rsidRPr="00670F05">
        <w:rPr>
          <w:rFonts w:cstheme="majorHAnsi"/>
          <w:bCs/>
          <w:noProof/>
          <w:color w:val="auto"/>
          <w:sz w:val="24"/>
          <w:szCs w:val="24"/>
        </w:rPr>
        <w:instrText xml:space="preserve"> REF  _Ref72316982  \* MERGEFORMAT </w:instrText>
      </w:r>
      <w:r w:rsidRPr="00670F05">
        <w:rPr>
          <w:rFonts w:cstheme="majorHAnsi"/>
          <w:bCs/>
          <w:noProof/>
          <w:color w:val="auto"/>
          <w:sz w:val="24"/>
          <w:szCs w:val="24"/>
        </w:rPr>
        <w:fldChar w:fldCharType="separate"/>
      </w:r>
    </w:p>
    <w:p w14:paraId="35D67159" w14:textId="77777777" w:rsidR="00A95178" w:rsidRPr="00670F05" w:rsidRDefault="00670F05">
      <w:pPr>
        <w:rPr>
          <w:rFonts w:asciiTheme="majorHAnsi" w:hAnsiTheme="majorHAnsi" w:cstheme="majorHAnsi"/>
          <w:bCs/>
          <w:noProof/>
          <w:sz w:val="24"/>
          <w:szCs w:val="24"/>
        </w:rPr>
      </w:pPr>
      <w:r w:rsidRPr="002A0729">
        <w:rPr>
          <w:rFonts w:asciiTheme="majorHAnsi" w:hAnsiTheme="majorHAnsi" w:cstheme="majorHAnsi"/>
          <w:b/>
          <w:sz w:val="24"/>
          <w:szCs w:val="24"/>
        </w:rPr>
        <w:t>Part I</w:t>
      </w:r>
      <w:r w:rsidRPr="002A0729">
        <w:rPr>
          <w:rFonts w:asciiTheme="majorHAnsi" w:hAnsiTheme="majorHAnsi" w:cstheme="majorHAnsi"/>
          <w:bCs/>
          <w:sz w:val="24"/>
          <w:szCs w:val="24"/>
        </w:rPr>
        <w:t>:</w:t>
      </w:r>
      <w:r w:rsidRPr="00670F05">
        <w:rPr>
          <w:rFonts w:cstheme="majorHAnsi"/>
          <w:bCs/>
          <w:sz w:val="24"/>
          <w:szCs w:val="24"/>
        </w:rPr>
        <w:t xml:space="preserve"> </w:t>
      </w:r>
      <w:r w:rsidRPr="00670F05">
        <w:rPr>
          <w:rFonts w:asciiTheme="majorHAnsi" w:hAnsiTheme="majorHAnsi" w:cstheme="majorHAnsi"/>
          <w:bCs/>
          <w:sz w:val="24"/>
          <w:szCs w:val="24"/>
        </w:rPr>
        <w:t>General Information</w:t>
      </w:r>
      <w:r w:rsidRPr="00670F05">
        <w:rPr>
          <w:rFonts w:asciiTheme="majorHAnsi" w:hAnsiTheme="majorHAnsi" w:cstheme="majorHAnsi"/>
          <w:bCs/>
          <w:noProof/>
          <w:sz w:val="24"/>
          <w:szCs w:val="24"/>
        </w:rPr>
        <w:fldChar w:fldCharType="end"/>
      </w:r>
    </w:p>
    <w:p w14:paraId="7EC73633" w14:textId="77777777" w:rsidR="00A95178" w:rsidRPr="00434C2E" w:rsidRDefault="00A95178">
      <w:pPr>
        <w:rPr>
          <w:rFonts w:asciiTheme="majorHAnsi" w:hAnsiTheme="majorHAnsi" w:cstheme="majorHAnsi"/>
          <w:b/>
          <w:bCs/>
          <w:noProof/>
          <w:sz w:val="24"/>
          <w:szCs w:val="24"/>
        </w:rPr>
      </w:pPr>
      <w:r w:rsidRPr="00434C2E">
        <w:rPr>
          <w:rFonts w:asciiTheme="majorHAnsi" w:hAnsiTheme="majorHAnsi" w:cstheme="majorHAnsi"/>
          <w:b/>
          <w:bCs/>
          <w:noProof/>
          <w:sz w:val="24"/>
          <w:szCs w:val="24"/>
        </w:rPr>
        <w:fldChar w:fldCharType="begin"/>
      </w:r>
      <w:r w:rsidRPr="00434C2E">
        <w:rPr>
          <w:rFonts w:asciiTheme="majorHAnsi" w:hAnsiTheme="majorHAnsi" w:cstheme="majorHAnsi"/>
          <w:b/>
          <w:bCs/>
          <w:noProof/>
          <w:sz w:val="24"/>
          <w:szCs w:val="24"/>
        </w:rPr>
        <w:instrText xml:space="preserve"> REF _Ref72317005 \h </w:instrText>
      </w:r>
      <w:r w:rsidR="00F450F0" w:rsidRPr="00434C2E">
        <w:rPr>
          <w:rFonts w:asciiTheme="majorHAnsi" w:hAnsiTheme="majorHAnsi" w:cstheme="majorHAnsi"/>
          <w:b/>
          <w:bCs/>
          <w:noProof/>
          <w:sz w:val="24"/>
          <w:szCs w:val="24"/>
        </w:rPr>
        <w:instrText xml:space="preserve"> \* MERGEFORMAT </w:instrText>
      </w:r>
      <w:r w:rsidRPr="00434C2E">
        <w:rPr>
          <w:rFonts w:asciiTheme="majorHAnsi" w:hAnsiTheme="majorHAnsi" w:cstheme="majorHAnsi"/>
          <w:b/>
          <w:bCs/>
          <w:noProof/>
          <w:sz w:val="24"/>
          <w:szCs w:val="24"/>
        </w:rPr>
      </w:r>
      <w:r w:rsidRPr="00434C2E">
        <w:rPr>
          <w:rFonts w:asciiTheme="majorHAnsi" w:hAnsiTheme="majorHAnsi" w:cstheme="majorHAnsi"/>
          <w:b/>
          <w:bCs/>
          <w:noProof/>
          <w:sz w:val="24"/>
          <w:szCs w:val="24"/>
        </w:rPr>
        <w:fldChar w:fldCharType="separate"/>
      </w:r>
      <w:r w:rsidR="00E07639" w:rsidRPr="00C03447">
        <w:rPr>
          <w:rFonts w:asciiTheme="majorHAnsi" w:hAnsiTheme="majorHAnsi" w:cstheme="majorHAnsi"/>
          <w:b/>
          <w:bCs/>
          <w:sz w:val="24"/>
          <w:szCs w:val="24"/>
        </w:rPr>
        <w:t>Part II:</w:t>
      </w:r>
      <w:r w:rsidR="00E07639" w:rsidRPr="00C03447">
        <w:rPr>
          <w:rFonts w:asciiTheme="majorHAnsi" w:hAnsiTheme="majorHAnsi" w:cstheme="majorHAnsi"/>
          <w:sz w:val="24"/>
          <w:szCs w:val="24"/>
        </w:rPr>
        <w:t xml:space="preserve"> Scope of Work</w:t>
      </w:r>
      <w:r w:rsidRPr="00434C2E">
        <w:rPr>
          <w:rFonts w:asciiTheme="majorHAnsi" w:hAnsiTheme="majorHAnsi" w:cstheme="majorHAnsi"/>
          <w:b/>
          <w:bCs/>
          <w:noProof/>
          <w:sz w:val="24"/>
          <w:szCs w:val="24"/>
        </w:rPr>
        <w:fldChar w:fldCharType="end"/>
      </w:r>
    </w:p>
    <w:p w14:paraId="3B773EAF" w14:textId="77777777" w:rsidR="00A95178" w:rsidRPr="00434C2E" w:rsidRDefault="00A95178">
      <w:pPr>
        <w:rPr>
          <w:rFonts w:asciiTheme="majorHAnsi" w:hAnsiTheme="majorHAnsi" w:cstheme="majorHAnsi"/>
          <w:noProof/>
          <w:sz w:val="24"/>
          <w:szCs w:val="24"/>
        </w:rPr>
      </w:pPr>
      <w:r w:rsidRPr="00434C2E">
        <w:rPr>
          <w:rFonts w:asciiTheme="majorHAnsi" w:hAnsiTheme="majorHAnsi" w:cstheme="majorHAnsi"/>
          <w:b/>
          <w:bCs/>
          <w:noProof/>
          <w:sz w:val="24"/>
          <w:szCs w:val="24"/>
        </w:rPr>
        <w:fldChar w:fldCharType="begin"/>
      </w:r>
      <w:r w:rsidRPr="00434C2E">
        <w:rPr>
          <w:rFonts w:asciiTheme="majorHAnsi" w:hAnsiTheme="majorHAnsi" w:cstheme="majorHAnsi"/>
          <w:b/>
          <w:bCs/>
          <w:noProof/>
          <w:sz w:val="24"/>
          <w:szCs w:val="24"/>
        </w:rPr>
        <w:instrText xml:space="preserve"> REF _Ref72317025 \h </w:instrText>
      </w:r>
      <w:r w:rsidR="00F450F0" w:rsidRPr="00434C2E">
        <w:rPr>
          <w:rFonts w:asciiTheme="majorHAnsi" w:hAnsiTheme="majorHAnsi" w:cstheme="majorHAnsi"/>
          <w:b/>
          <w:bCs/>
          <w:noProof/>
          <w:sz w:val="24"/>
          <w:szCs w:val="24"/>
        </w:rPr>
        <w:instrText xml:space="preserve"> \* MERGEFORMAT </w:instrText>
      </w:r>
      <w:r w:rsidRPr="00434C2E">
        <w:rPr>
          <w:rFonts w:asciiTheme="majorHAnsi" w:hAnsiTheme="majorHAnsi" w:cstheme="majorHAnsi"/>
          <w:b/>
          <w:bCs/>
          <w:noProof/>
          <w:sz w:val="24"/>
          <w:szCs w:val="24"/>
        </w:rPr>
      </w:r>
      <w:r w:rsidRPr="00434C2E">
        <w:rPr>
          <w:rFonts w:asciiTheme="majorHAnsi" w:hAnsiTheme="majorHAnsi" w:cstheme="majorHAnsi"/>
          <w:b/>
          <w:bCs/>
          <w:noProof/>
          <w:sz w:val="24"/>
          <w:szCs w:val="24"/>
        </w:rPr>
        <w:fldChar w:fldCharType="separate"/>
      </w:r>
      <w:r w:rsidR="00E07639" w:rsidRPr="00C03447">
        <w:rPr>
          <w:rFonts w:asciiTheme="majorHAnsi" w:hAnsiTheme="majorHAnsi" w:cstheme="majorHAnsi"/>
          <w:b/>
          <w:bCs/>
          <w:sz w:val="24"/>
          <w:szCs w:val="24"/>
        </w:rPr>
        <w:t xml:space="preserve">Part III: </w:t>
      </w:r>
      <w:r w:rsidRPr="00434C2E">
        <w:rPr>
          <w:rFonts w:asciiTheme="majorHAnsi" w:hAnsiTheme="majorHAnsi" w:cstheme="majorHAnsi"/>
          <w:b/>
          <w:bCs/>
          <w:noProof/>
          <w:sz w:val="24"/>
          <w:szCs w:val="24"/>
        </w:rPr>
        <w:fldChar w:fldCharType="end"/>
      </w:r>
      <w:r w:rsidR="007E4F20" w:rsidRPr="00434C2E">
        <w:rPr>
          <w:rFonts w:asciiTheme="majorHAnsi" w:hAnsiTheme="majorHAnsi" w:cstheme="majorHAnsi"/>
          <w:noProof/>
          <w:sz w:val="24"/>
          <w:szCs w:val="24"/>
        </w:rPr>
        <w:t xml:space="preserve">Proposal </w:t>
      </w:r>
    </w:p>
    <w:p w14:paraId="68AC98A9" w14:textId="77777777" w:rsidR="00A95178" w:rsidRPr="00434C2E" w:rsidRDefault="00A95178">
      <w:pPr>
        <w:rPr>
          <w:rFonts w:asciiTheme="majorHAnsi" w:hAnsiTheme="majorHAnsi" w:cstheme="majorHAnsi"/>
          <w:b/>
          <w:bCs/>
          <w:noProof/>
          <w:sz w:val="24"/>
          <w:szCs w:val="24"/>
        </w:rPr>
      </w:pPr>
      <w:r w:rsidRPr="00434C2E">
        <w:rPr>
          <w:rFonts w:asciiTheme="majorHAnsi" w:hAnsiTheme="majorHAnsi" w:cstheme="majorHAnsi"/>
          <w:b/>
          <w:bCs/>
          <w:noProof/>
          <w:sz w:val="24"/>
          <w:szCs w:val="24"/>
        </w:rPr>
        <w:fldChar w:fldCharType="begin"/>
      </w:r>
      <w:r w:rsidRPr="00434C2E">
        <w:rPr>
          <w:rFonts w:asciiTheme="majorHAnsi" w:hAnsiTheme="majorHAnsi" w:cstheme="majorHAnsi"/>
          <w:b/>
          <w:bCs/>
          <w:noProof/>
          <w:sz w:val="24"/>
          <w:szCs w:val="24"/>
        </w:rPr>
        <w:instrText xml:space="preserve"> REF _Ref72317099 \h </w:instrText>
      </w:r>
      <w:r w:rsidR="00F450F0" w:rsidRPr="00434C2E">
        <w:rPr>
          <w:rFonts w:asciiTheme="majorHAnsi" w:hAnsiTheme="majorHAnsi" w:cstheme="majorHAnsi"/>
          <w:b/>
          <w:bCs/>
          <w:noProof/>
          <w:sz w:val="24"/>
          <w:szCs w:val="24"/>
        </w:rPr>
        <w:instrText xml:space="preserve"> \* MERGEFORMAT </w:instrText>
      </w:r>
      <w:r w:rsidRPr="00434C2E">
        <w:rPr>
          <w:rFonts w:asciiTheme="majorHAnsi" w:hAnsiTheme="majorHAnsi" w:cstheme="majorHAnsi"/>
          <w:b/>
          <w:bCs/>
          <w:noProof/>
          <w:sz w:val="24"/>
          <w:szCs w:val="24"/>
        </w:rPr>
      </w:r>
      <w:r w:rsidRPr="00434C2E">
        <w:rPr>
          <w:rFonts w:asciiTheme="majorHAnsi" w:hAnsiTheme="majorHAnsi" w:cstheme="majorHAnsi"/>
          <w:b/>
          <w:bCs/>
          <w:noProof/>
          <w:sz w:val="24"/>
          <w:szCs w:val="24"/>
        </w:rPr>
        <w:fldChar w:fldCharType="separate"/>
      </w:r>
      <w:r w:rsidR="00E07639" w:rsidRPr="00C03447">
        <w:rPr>
          <w:rFonts w:asciiTheme="majorHAnsi" w:hAnsiTheme="majorHAnsi" w:cstheme="majorHAnsi"/>
          <w:b/>
          <w:bCs/>
          <w:sz w:val="24"/>
          <w:szCs w:val="24"/>
        </w:rPr>
        <w:t xml:space="preserve">Part IV: </w:t>
      </w:r>
      <w:r w:rsidR="00E07639" w:rsidRPr="00C03447">
        <w:rPr>
          <w:rFonts w:asciiTheme="majorHAnsi" w:hAnsiTheme="majorHAnsi" w:cstheme="majorHAnsi"/>
          <w:sz w:val="24"/>
          <w:szCs w:val="24"/>
        </w:rPr>
        <w:t>Evaluation and Award of Proposal</w:t>
      </w:r>
      <w:r w:rsidRPr="00434C2E">
        <w:rPr>
          <w:rFonts w:asciiTheme="majorHAnsi" w:hAnsiTheme="majorHAnsi" w:cstheme="majorHAnsi"/>
          <w:b/>
          <w:bCs/>
          <w:noProof/>
          <w:sz w:val="24"/>
          <w:szCs w:val="24"/>
        </w:rPr>
        <w:fldChar w:fldCharType="end"/>
      </w:r>
    </w:p>
    <w:p w14:paraId="40698A79" w14:textId="77777777" w:rsidR="00A95178" w:rsidRDefault="00A95178">
      <w:pPr>
        <w:rPr>
          <w:rFonts w:asciiTheme="majorHAnsi" w:hAnsiTheme="majorHAnsi" w:cstheme="majorHAnsi"/>
          <w:b/>
          <w:bCs/>
          <w:noProof/>
          <w:sz w:val="24"/>
          <w:szCs w:val="24"/>
        </w:rPr>
      </w:pPr>
      <w:r w:rsidRPr="00434C2E">
        <w:rPr>
          <w:rFonts w:asciiTheme="majorHAnsi" w:hAnsiTheme="majorHAnsi" w:cstheme="majorHAnsi"/>
          <w:b/>
          <w:bCs/>
          <w:noProof/>
          <w:sz w:val="24"/>
          <w:szCs w:val="24"/>
        </w:rPr>
        <w:fldChar w:fldCharType="begin"/>
      </w:r>
      <w:r w:rsidRPr="00434C2E">
        <w:rPr>
          <w:rFonts w:asciiTheme="majorHAnsi" w:hAnsiTheme="majorHAnsi" w:cstheme="majorHAnsi"/>
          <w:b/>
          <w:bCs/>
          <w:noProof/>
          <w:sz w:val="24"/>
          <w:szCs w:val="24"/>
        </w:rPr>
        <w:instrText xml:space="preserve"> REF _Ref72317139 \h </w:instrText>
      </w:r>
      <w:r w:rsidR="00F450F0" w:rsidRPr="00434C2E">
        <w:rPr>
          <w:rFonts w:asciiTheme="majorHAnsi" w:hAnsiTheme="majorHAnsi" w:cstheme="majorHAnsi"/>
          <w:b/>
          <w:bCs/>
          <w:noProof/>
          <w:sz w:val="24"/>
          <w:szCs w:val="24"/>
        </w:rPr>
        <w:instrText xml:space="preserve"> \* MERGEFORMAT </w:instrText>
      </w:r>
      <w:r w:rsidRPr="00434C2E">
        <w:rPr>
          <w:rFonts w:asciiTheme="majorHAnsi" w:hAnsiTheme="majorHAnsi" w:cstheme="majorHAnsi"/>
          <w:b/>
          <w:bCs/>
          <w:noProof/>
          <w:sz w:val="24"/>
          <w:szCs w:val="24"/>
        </w:rPr>
      </w:r>
      <w:r w:rsidRPr="00434C2E">
        <w:rPr>
          <w:rFonts w:asciiTheme="majorHAnsi" w:hAnsiTheme="majorHAnsi" w:cstheme="majorHAnsi"/>
          <w:b/>
          <w:bCs/>
          <w:noProof/>
          <w:sz w:val="24"/>
          <w:szCs w:val="24"/>
        </w:rPr>
        <w:fldChar w:fldCharType="separate"/>
      </w:r>
      <w:r w:rsidR="00E07639" w:rsidRPr="00C03447">
        <w:rPr>
          <w:rFonts w:asciiTheme="majorHAnsi" w:hAnsiTheme="majorHAnsi" w:cstheme="majorHAnsi"/>
          <w:b/>
          <w:bCs/>
          <w:sz w:val="24"/>
          <w:szCs w:val="24"/>
        </w:rPr>
        <w:t>Part V:</w:t>
      </w:r>
      <w:r w:rsidR="00E07639" w:rsidRPr="00C03447">
        <w:rPr>
          <w:rFonts w:asciiTheme="majorHAnsi" w:hAnsiTheme="majorHAnsi" w:cstheme="majorHAnsi"/>
          <w:sz w:val="24"/>
          <w:szCs w:val="24"/>
        </w:rPr>
        <w:t xml:space="preserve"> Terms and Conditions</w:t>
      </w:r>
      <w:r w:rsidRPr="00434C2E">
        <w:rPr>
          <w:rFonts w:asciiTheme="majorHAnsi" w:hAnsiTheme="majorHAnsi" w:cstheme="majorHAnsi"/>
          <w:b/>
          <w:bCs/>
          <w:noProof/>
          <w:sz w:val="24"/>
          <w:szCs w:val="24"/>
        </w:rPr>
        <w:fldChar w:fldCharType="end"/>
      </w:r>
    </w:p>
    <w:p w14:paraId="2BF22032" w14:textId="77777777" w:rsidR="00A95178" w:rsidRPr="009171A3" w:rsidRDefault="00BB7D3A">
      <w:pPr>
        <w:rPr>
          <w:rFonts w:asciiTheme="majorHAnsi" w:hAnsiTheme="majorHAnsi" w:cstheme="majorHAnsi"/>
          <w:b/>
          <w:bCs/>
          <w:sz w:val="24"/>
          <w:szCs w:val="24"/>
        </w:rPr>
      </w:pPr>
      <w:r w:rsidRPr="00BB7D3A">
        <w:rPr>
          <w:rFonts w:asciiTheme="majorHAnsi" w:hAnsiTheme="majorHAnsi" w:cstheme="majorHAnsi"/>
          <w:b/>
          <w:noProof/>
          <w:sz w:val="24"/>
          <w:szCs w:val="24"/>
        </w:rPr>
        <w:t>Part VI:</w:t>
      </w:r>
      <w:r>
        <w:rPr>
          <w:rFonts w:asciiTheme="majorHAnsi" w:hAnsiTheme="majorHAnsi" w:cstheme="majorHAnsi"/>
          <w:bCs/>
          <w:noProof/>
          <w:sz w:val="24"/>
          <w:szCs w:val="24"/>
        </w:rPr>
        <w:t xml:space="preserve"> </w:t>
      </w:r>
      <w:r w:rsidR="001D316D" w:rsidRPr="001D316D">
        <w:rPr>
          <w:rFonts w:asciiTheme="majorHAnsi" w:hAnsiTheme="majorHAnsi" w:cstheme="majorHAnsi"/>
          <w:bCs/>
          <w:noProof/>
          <w:sz w:val="24"/>
          <w:szCs w:val="24"/>
        </w:rPr>
        <w:t>Definitions</w:t>
      </w:r>
    </w:p>
    <w:p w14:paraId="02C9E8A6" w14:textId="77777777" w:rsidR="00DF45C3" w:rsidRPr="00434C2E" w:rsidRDefault="00DF45C3">
      <w:pPr>
        <w:rPr>
          <w:rFonts w:asciiTheme="majorHAnsi" w:hAnsiTheme="majorHAnsi" w:cstheme="majorHAnsi"/>
          <w:noProof/>
          <w:sz w:val="24"/>
          <w:szCs w:val="24"/>
        </w:rPr>
      </w:pPr>
      <w:r w:rsidRPr="00434C2E">
        <w:rPr>
          <w:rFonts w:asciiTheme="majorHAnsi" w:hAnsiTheme="majorHAnsi" w:cstheme="majorHAnsi"/>
          <w:b/>
          <w:bCs/>
          <w:noProof/>
          <w:sz w:val="24"/>
          <w:szCs w:val="24"/>
        </w:rPr>
        <w:t>Part VI</w:t>
      </w:r>
      <w:r w:rsidR="00297D4D" w:rsidRPr="00434C2E">
        <w:rPr>
          <w:rFonts w:asciiTheme="majorHAnsi" w:hAnsiTheme="majorHAnsi" w:cstheme="majorHAnsi"/>
          <w:b/>
          <w:bCs/>
          <w:noProof/>
          <w:sz w:val="24"/>
          <w:szCs w:val="24"/>
        </w:rPr>
        <w:t>I</w:t>
      </w:r>
      <w:r w:rsidRPr="00434C2E">
        <w:rPr>
          <w:rFonts w:asciiTheme="majorHAnsi" w:hAnsiTheme="majorHAnsi" w:cstheme="majorHAnsi"/>
          <w:b/>
          <w:bCs/>
          <w:noProof/>
          <w:sz w:val="24"/>
          <w:szCs w:val="24"/>
        </w:rPr>
        <w:t>:</w:t>
      </w:r>
      <w:r w:rsidRPr="00434C2E">
        <w:rPr>
          <w:rFonts w:asciiTheme="majorHAnsi" w:hAnsiTheme="majorHAnsi" w:cstheme="majorHAnsi"/>
          <w:noProof/>
          <w:sz w:val="24"/>
          <w:szCs w:val="24"/>
        </w:rPr>
        <w:t xml:space="preserve"> Appendix</w:t>
      </w:r>
    </w:p>
    <w:p w14:paraId="16EECA8D" w14:textId="77777777" w:rsidR="00E2018B" w:rsidRPr="00434C2E" w:rsidRDefault="002147BA" w:rsidP="007E439C">
      <w:pPr>
        <w:rPr>
          <w:rFonts w:asciiTheme="majorHAnsi" w:hAnsiTheme="majorHAnsi" w:cstheme="majorHAnsi"/>
          <w:b/>
          <w:bCs/>
          <w:sz w:val="24"/>
          <w:szCs w:val="24"/>
        </w:rPr>
      </w:pPr>
      <w:r>
        <w:rPr>
          <w:rFonts w:asciiTheme="majorHAnsi" w:hAnsiTheme="majorHAnsi" w:cstheme="majorHAnsi"/>
          <w:b/>
          <w:bCs/>
          <w:sz w:val="24"/>
          <w:szCs w:val="24"/>
        </w:rPr>
        <w:t xml:space="preserve"> </w:t>
      </w:r>
    </w:p>
    <w:p w14:paraId="61DD3713" w14:textId="77777777" w:rsidR="007E439C" w:rsidRDefault="007E439C" w:rsidP="009026E6">
      <w:pPr>
        <w:pStyle w:val="Heading1"/>
      </w:pPr>
      <w:bookmarkStart w:id="2" w:name="_Toc70326812"/>
      <w:bookmarkStart w:id="3" w:name="_Toc70431186"/>
      <w:bookmarkStart w:id="4" w:name="_Toc70501158"/>
      <w:bookmarkStart w:id="5" w:name="_Toc70931296"/>
      <w:bookmarkStart w:id="6" w:name="_Toc70940415"/>
      <w:bookmarkStart w:id="7" w:name="_Toc71032590"/>
      <w:bookmarkStart w:id="8" w:name="_Toc71550246"/>
      <w:bookmarkStart w:id="9" w:name="_Toc71552040"/>
      <w:bookmarkStart w:id="10" w:name="_Toc71719322"/>
      <w:bookmarkStart w:id="11" w:name="_Ref72316982"/>
    </w:p>
    <w:p w14:paraId="7E96B90D" w14:textId="77777777" w:rsidR="00BB7D3A" w:rsidRDefault="00BB7D3A" w:rsidP="009026E6">
      <w:pPr>
        <w:pStyle w:val="Heading1"/>
        <w:rPr>
          <w:rFonts w:cstheme="majorHAnsi"/>
          <w:b/>
          <w:bCs/>
          <w:color w:val="0070C0"/>
          <w:sz w:val="28"/>
          <w:szCs w:val="28"/>
        </w:rPr>
      </w:pPr>
    </w:p>
    <w:p w14:paraId="7746302A" w14:textId="77777777" w:rsidR="00BB7D3A" w:rsidRDefault="00BB7D3A" w:rsidP="009026E6">
      <w:pPr>
        <w:pStyle w:val="Heading1"/>
        <w:rPr>
          <w:rFonts w:cstheme="majorHAnsi"/>
          <w:b/>
          <w:bCs/>
          <w:color w:val="0070C0"/>
          <w:sz w:val="28"/>
          <w:szCs w:val="28"/>
        </w:rPr>
      </w:pPr>
    </w:p>
    <w:p w14:paraId="5727EB4B" w14:textId="77777777" w:rsidR="00BB7D3A" w:rsidRDefault="00BB7D3A" w:rsidP="009026E6">
      <w:pPr>
        <w:pStyle w:val="Heading1"/>
        <w:rPr>
          <w:rFonts w:cstheme="majorHAnsi"/>
          <w:b/>
          <w:bCs/>
          <w:color w:val="0070C0"/>
          <w:sz w:val="28"/>
          <w:szCs w:val="28"/>
        </w:rPr>
      </w:pPr>
    </w:p>
    <w:p w14:paraId="317A86DF" w14:textId="77777777" w:rsidR="00FD3A86" w:rsidRDefault="00FD3A86" w:rsidP="00FD3A86"/>
    <w:p w14:paraId="4494DEB2" w14:textId="77777777" w:rsidR="00FD3A86" w:rsidRDefault="00FD3A86" w:rsidP="00FD3A86"/>
    <w:p w14:paraId="1E3029A8" w14:textId="77777777" w:rsidR="00FD3A86" w:rsidRPr="00FD3A86" w:rsidRDefault="00FD3A86" w:rsidP="00FD3A86">
      <w:pPr>
        <w:spacing w:after="0"/>
      </w:pPr>
    </w:p>
    <w:p w14:paraId="754E0350" w14:textId="77777777" w:rsidR="008704CB" w:rsidRDefault="008704CB" w:rsidP="009026E6">
      <w:pPr>
        <w:pStyle w:val="Heading1"/>
        <w:rPr>
          <w:rFonts w:cstheme="majorHAnsi"/>
          <w:b/>
          <w:bCs/>
          <w:color w:val="0070C0"/>
          <w:sz w:val="28"/>
          <w:szCs w:val="28"/>
        </w:rPr>
      </w:pPr>
    </w:p>
    <w:p w14:paraId="1AB62756" w14:textId="77777777" w:rsidR="00F61F89" w:rsidRDefault="00F61F89" w:rsidP="00F61F89"/>
    <w:p w14:paraId="4C98C0BD" w14:textId="77777777" w:rsidR="00F61F89" w:rsidRPr="00F61F89" w:rsidRDefault="00F61F89" w:rsidP="00F61F89"/>
    <w:p w14:paraId="4CE1FA6A" w14:textId="77777777" w:rsidR="008704CB" w:rsidRDefault="008704CB" w:rsidP="009026E6">
      <w:pPr>
        <w:pStyle w:val="Heading1"/>
        <w:rPr>
          <w:rFonts w:cstheme="majorHAnsi"/>
          <w:b/>
          <w:bCs/>
          <w:color w:val="0070C0"/>
          <w:sz w:val="28"/>
          <w:szCs w:val="28"/>
        </w:rPr>
      </w:pPr>
    </w:p>
    <w:p w14:paraId="551ACF43" w14:textId="77777777" w:rsidR="00F61F89" w:rsidRDefault="00F61F89" w:rsidP="00F61F89"/>
    <w:p w14:paraId="67556349" w14:textId="77777777" w:rsidR="00F61F89" w:rsidRDefault="00F61F89" w:rsidP="00F61F89"/>
    <w:p w14:paraId="0577D111" w14:textId="77777777" w:rsidR="00F61F89" w:rsidRPr="00F61F89" w:rsidRDefault="00F61F89" w:rsidP="00F61F89"/>
    <w:p w14:paraId="27E78A22" w14:textId="77777777" w:rsidR="00F61F89" w:rsidRDefault="00F61F89" w:rsidP="009026E6">
      <w:pPr>
        <w:pStyle w:val="Heading1"/>
        <w:rPr>
          <w:rFonts w:cstheme="majorHAnsi"/>
          <w:b/>
          <w:bCs/>
          <w:color w:val="0070C0"/>
          <w:sz w:val="28"/>
          <w:szCs w:val="28"/>
        </w:rPr>
      </w:pPr>
    </w:p>
    <w:p w14:paraId="7229B5B9" w14:textId="4145A569" w:rsidR="003E2C68" w:rsidRPr="00434C2E" w:rsidRDefault="00AA12CD" w:rsidP="009026E6">
      <w:pPr>
        <w:pStyle w:val="Heading1"/>
        <w:rPr>
          <w:rFonts w:cstheme="majorHAnsi"/>
          <w:b/>
          <w:bCs/>
          <w:color w:val="0070C0"/>
          <w:sz w:val="28"/>
          <w:szCs w:val="28"/>
        </w:rPr>
      </w:pPr>
      <w:r w:rsidRPr="00434C2E">
        <w:rPr>
          <w:rFonts w:cstheme="majorHAnsi"/>
          <w:b/>
          <w:bCs/>
          <w:color w:val="0070C0"/>
          <w:sz w:val="28"/>
          <w:szCs w:val="28"/>
        </w:rPr>
        <w:t>Part I: General Information</w:t>
      </w:r>
      <w:bookmarkEnd w:id="2"/>
      <w:bookmarkEnd w:id="3"/>
      <w:bookmarkEnd w:id="4"/>
      <w:bookmarkEnd w:id="5"/>
      <w:bookmarkEnd w:id="6"/>
      <w:bookmarkEnd w:id="7"/>
      <w:bookmarkEnd w:id="8"/>
      <w:bookmarkEnd w:id="9"/>
      <w:bookmarkEnd w:id="10"/>
      <w:bookmarkEnd w:id="11"/>
    </w:p>
    <w:p w14:paraId="452D7EC1" w14:textId="34C28A06" w:rsidR="00AA12CD" w:rsidRPr="00434C2E" w:rsidRDefault="00AA12CD" w:rsidP="00AA12CD">
      <w:pPr>
        <w:rPr>
          <w:rFonts w:asciiTheme="majorHAnsi" w:hAnsiTheme="majorHAnsi" w:cstheme="majorHAnsi"/>
          <w:sz w:val="24"/>
          <w:szCs w:val="24"/>
        </w:rPr>
      </w:pPr>
      <w:r w:rsidRPr="00434C2E">
        <w:rPr>
          <w:rFonts w:asciiTheme="majorHAnsi" w:hAnsiTheme="majorHAnsi" w:cstheme="majorHAnsi"/>
          <w:sz w:val="24"/>
          <w:szCs w:val="24"/>
        </w:rPr>
        <w:t xml:space="preserve">This </w:t>
      </w:r>
      <w:r w:rsidRPr="00434C2E">
        <w:rPr>
          <w:rFonts w:asciiTheme="majorHAnsi" w:hAnsiTheme="majorHAnsi" w:cstheme="majorHAnsi"/>
          <w:b/>
          <w:sz w:val="24"/>
          <w:szCs w:val="24"/>
        </w:rPr>
        <w:t>Request for Proposals</w:t>
      </w:r>
      <w:r w:rsidRPr="00434C2E">
        <w:rPr>
          <w:rFonts w:asciiTheme="majorHAnsi" w:hAnsiTheme="majorHAnsi" w:cstheme="majorHAnsi"/>
          <w:sz w:val="24"/>
          <w:szCs w:val="24"/>
        </w:rPr>
        <w:t xml:space="preserve"> (“RFP”) is issued by the [</w:t>
      </w:r>
      <w:r w:rsidR="00F25348" w:rsidRPr="00434C2E">
        <w:rPr>
          <w:rFonts w:asciiTheme="majorHAnsi" w:hAnsiTheme="majorHAnsi" w:cstheme="majorHAnsi"/>
          <w:sz w:val="24"/>
          <w:szCs w:val="24"/>
          <w:highlight w:val="yellow"/>
        </w:rPr>
        <w:t xml:space="preserve">NAME of </w:t>
      </w:r>
      <w:r w:rsidR="007A46B6">
        <w:rPr>
          <w:rFonts w:asciiTheme="majorHAnsi" w:hAnsiTheme="majorHAnsi" w:cstheme="majorHAnsi"/>
          <w:sz w:val="24"/>
          <w:szCs w:val="24"/>
        </w:rPr>
        <w:t>EDUCATION ENTITY</w:t>
      </w:r>
      <w:r w:rsidRPr="00434C2E">
        <w:rPr>
          <w:rFonts w:asciiTheme="majorHAnsi" w:hAnsiTheme="majorHAnsi" w:cstheme="majorHAnsi"/>
          <w:sz w:val="24"/>
          <w:szCs w:val="24"/>
        </w:rPr>
        <w:t xml:space="preserve">] to solicit proposals from an experienced and qualified </w:t>
      </w:r>
      <w:r w:rsidRPr="00434C2E">
        <w:rPr>
          <w:rFonts w:asciiTheme="majorHAnsi" w:hAnsiTheme="majorHAnsi" w:cstheme="majorHAnsi"/>
          <w:b/>
          <w:sz w:val="24"/>
          <w:szCs w:val="24"/>
        </w:rPr>
        <w:t>Energy Service Company</w:t>
      </w:r>
      <w:r w:rsidRPr="00434C2E">
        <w:rPr>
          <w:rFonts w:asciiTheme="majorHAnsi" w:hAnsiTheme="majorHAnsi" w:cstheme="majorHAnsi"/>
          <w:sz w:val="24"/>
          <w:szCs w:val="24"/>
        </w:rPr>
        <w:t xml:space="preserve"> (</w:t>
      </w:r>
      <w:r w:rsidR="00164F05">
        <w:rPr>
          <w:rFonts w:asciiTheme="majorHAnsi" w:hAnsiTheme="majorHAnsi" w:cstheme="majorHAnsi"/>
          <w:sz w:val="24"/>
          <w:szCs w:val="24"/>
        </w:rPr>
        <w:t>“</w:t>
      </w:r>
      <w:r w:rsidRPr="00434C2E">
        <w:rPr>
          <w:rFonts w:asciiTheme="majorHAnsi" w:hAnsiTheme="majorHAnsi" w:cstheme="majorHAnsi"/>
          <w:sz w:val="24"/>
          <w:szCs w:val="24"/>
        </w:rPr>
        <w:t>ESCO</w:t>
      </w:r>
      <w:r w:rsidR="00732CEE" w:rsidRPr="00434C2E">
        <w:rPr>
          <w:rFonts w:asciiTheme="majorHAnsi" w:hAnsiTheme="majorHAnsi" w:cstheme="majorHAnsi"/>
          <w:sz w:val="24"/>
          <w:szCs w:val="24"/>
        </w:rPr>
        <w:t>”</w:t>
      </w:r>
      <w:r w:rsidRPr="00434C2E">
        <w:rPr>
          <w:rFonts w:asciiTheme="majorHAnsi" w:hAnsiTheme="majorHAnsi" w:cstheme="majorHAnsi"/>
          <w:sz w:val="24"/>
          <w:szCs w:val="24"/>
        </w:rPr>
        <w:t xml:space="preserve">) to develop and finance the implementation of an </w:t>
      </w:r>
      <w:r w:rsidRPr="00434C2E">
        <w:rPr>
          <w:rFonts w:asciiTheme="majorHAnsi" w:hAnsiTheme="majorHAnsi" w:cstheme="majorHAnsi"/>
          <w:b/>
          <w:sz w:val="24"/>
          <w:szCs w:val="24"/>
        </w:rPr>
        <w:t>Energy Savings Plan</w:t>
      </w:r>
      <w:r w:rsidRPr="00434C2E">
        <w:rPr>
          <w:rFonts w:asciiTheme="majorHAnsi" w:hAnsiTheme="majorHAnsi" w:cstheme="majorHAnsi"/>
          <w:sz w:val="24"/>
          <w:szCs w:val="24"/>
        </w:rPr>
        <w:t xml:space="preserve"> ("ESP") through </w:t>
      </w:r>
      <w:r w:rsidR="002E0790" w:rsidRPr="00434C2E">
        <w:rPr>
          <w:rFonts w:asciiTheme="majorHAnsi" w:hAnsiTheme="majorHAnsi" w:cstheme="majorHAnsi"/>
          <w:sz w:val="24"/>
          <w:szCs w:val="24"/>
        </w:rPr>
        <w:t>the</w:t>
      </w:r>
      <w:r w:rsidRPr="00434C2E">
        <w:rPr>
          <w:rFonts w:asciiTheme="majorHAnsi" w:hAnsiTheme="majorHAnsi" w:cstheme="majorHAnsi"/>
          <w:sz w:val="24"/>
          <w:szCs w:val="24"/>
        </w:rPr>
        <w:t xml:space="preserve"> </w:t>
      </w:r>
      <w:r w:rsidRPr="00434C2E">
        <w:rPr>
          <w:rFonts w:asciiTheme="majorHAnsi" w:hAnsiTheme="majorHAnsi" w:cstheme="majorHAnsi"/>
          <w:b/>
          <w:sz w:val="24"/>
          <w:szCs w:val="24"/>
        </w:rPr>
        <w:t>Energy Savings Improvement Program</w:t>
      </w:r>
      <w:r w:rsidRPr="00434C2E">
        <w:rPr>
          <w:rFonts w:asciiTheme="majorHAnsi" w:hAnsiTheme="majorHAnsi" w:cstheme="majorHAnsi"/>
          <w:sz w:val="24"/>
          <w:szCs w:val="24"/>
        </w:rPr>
        <w:t xml:space="preserve"> (“ESIP”)</w:t>
      </w:r>
      <w:r w:rsidR="00C24C7F" w:rsidRPr="00434C2E">
        <w:rPr>
          <w:rFonts w:asciiTheme="majorHAnsi" w:hAnsiTheme="majorHAnsi" w:cstheme="majorHAnsi"/>
          <w:sz w:val="24"/>
          <w:szCs w:val="24"/>
        </w:rPr>
        <w:t xml:space="preserve">, a type of an </w:t>
      </w:r>
      <w:r w:rsidR="00C24C7F" w:rsidRPr="00434C2E">
        <w:rPr>
          <w:rFonts w:asciiTheme="majorHAnsi" w:hAnsiTheme="majorHAnsi" w:cstheme="majorHAnsi"/>
          <w:b/>
          <w:sz w:val="24"/>
          <w:szCs w:val="24"/>
        </w:rPr>
        <w:t xml:space="preserve">Energy Savings </w:t>
      </w:r>
      <w:r w:rsidR="00A27FB2">
        <w:rPr>
          <w:rFonts w:asciiTheme="majorHAnsi" w:hAnsiTheme="majorHAnsi" w:cstheme="majorHAnsi"/>
          <w:b/>
          <w:sz w:val="24"/>
          <w:szCs w:val="24"/>
        </w:rPr>
        <w:t xml:space="preserve">Services </w:t>
      </w:r>
      <w:r w:rsidR="00C24C7F" w:rsidRPr="00434C2E">
        <w:rPr>
          <w:rFonts w:asciiTheme="majorHAnsi" w:hAnsiTheme="majorHAnsi" w:cstheme="majorHAnsi"/>
          <w:b/>
          <w:sz w:val="24"/>
          <w:szCs w:val="24"/>
        </w:rPr>
        <w:t>Contract</w:t>
      </w:r>
      <w:r w:rsidR="00C24C7F" w:rsidRPr="00434C2E">
        <w:rPr>
          <w:rFonts w:asciiTheme="majorHAnsi" w:hAnsiTheme="majorHAnsi" w:cstheme="majorHAnsi"/>
          <w:sz w:val="24"/>
          <w:szCs w:val="24"/>
        </w:rPr>
        <w:t xml:space="preserve"> (“ES</w:t>
      </w:r>
      <w:r w:rsidR="00A27FB2">
        <w:rPr>
          <w:rFonts w:asciiTheme="majorHAnsi" w:hAnsiTheme="majorHAnsi" w:cstheme="majorHAnsi"/>
          <w:sz w:val="24"/>
          <w:szCs w:val="24"/>
        </w:rPr>
        <w:t>S</w:t>
      </w:r>
      <w:r w:rsidR="00C24C7F" w:rsidRPr="00434C2E">
        <w:rPr>
          <w:rFonts w:asciiTheme="majorHAnsi" w:hAnsiTheme="majorHAnsi" w:cstheme="majorHAnsi"/>
          <w:sz w:val="24"/>
          <w:szCs w:val="24"/>
        </w:rPr>
        <w:t>C”)</w:t>
      </w:r>
      <w:r w:rsidRPr="00434C2E">
        <w:rPr>
          <w:rFonts w:asciiTheme="majorHAnsi" w:hAnsiTheme="majorHAnsi" w:cstheme="majorHAnsi"/>
          <w:sz w:val="24"/>
          <w:szCs w:val="24"/>
        </w:rPr>
        <w:t xml:space="preserve">. </w:t>
      </w:r>
    </w:p>
    <w:p w14:paraId="7D649863" w14:textId="77777777" w:rsidR="00F55914" w:rsidRDefault="00AA12CD" w:rsidP="00A05896">
      <w:pPr>
        <w:spacing w:after="0" w:line="240" w:lineRule="auto"/>
        <w:rPr>
          <w:rFonts w:asciiTheme="majorHAnsi" w:hAnsiTheme="majorHAnsi" w:cstheme="majorHAnsi"/>
          <w:sz w:val="24"/>
          <w:szCs w:val="24"/>
        </w:rPr>
      </w:pPr>
      <w:r w:rsidRPr="00434C2E">
        <w:rPr>
          <w:rFonts w:asciiTheme="majorHAnsi" w:hAnsiTheme="majorHAnsi" w:cstheme="majorHAnsi"/>
          <w:sz w:val="24"/>
          <w:szCs w:val="24"/>
        </w:rPr>
        <w:t xml:space="preserve"> </w:t>
      </w:r>
      <w:r w:rsidR="00F55914">
        <w:rPr>
          <w:rFonts w:asciiTheme="majorHAnsi" w:hAnsiTheme="majorHAnsi" w:cstheme="majorHAnsi"/>
          <w:sz w:val="24"/>
          <w:szCs w:val="24"/>
        </w:rPr>
        <w:t>See Part VI below for defined terms used in this RFP.</w:t>
      </w:r>
    </w:p>
    <w:p w14:paraId="17370BD9" w14:textId="77777777" w:rsidR="00F55914" w:rsidRDefault="00F55914" w:rsidP="00A05896">
      <w:pPr>
        <w:spacing w:after="0" w:line="240" w:lineRule="auto"/>
        <w:rPr>
          <w:rFonts w:asciiTheme="majorHAnsi" w:hAnsiTheme="majorHAnsi" w:cstheme="majorHAnsi"/>
          <w:sz w:val="24"/>
          <w:szCs w:val="24"/>
        </w:rPr>
      </w:pPr>
    </w:p>
    <w:p w14:paraId="35CE3D4E" w14:textId="4151279C" w:rsidR="00AA12CD" w:rsidRPr="00434C2E" w:rsidRDefault="007E439C" w:rsidP="00A05896">
      <w:pPr>
        <w:spacing w:after="0" w:line="240" w:lineRule="auto"/>
        <w:rPr>
          <w:rFonts w:asciiTheme="majorHAnsi" w:hAnsiTheme="majorHAnsi" w:cstheme="majorHAnsi"/>
          <w:sz w:val="24"/>
          <w:szCs w:val="24"/>
        </w:rPr>
      </w:pPr>
      <w:r w:rsidRPr="00434C2E">
        <w:rPr>
          <w:rFonts w:asciiTheme="majorHAnsi" w:hAnsiTheme="majorHAnsi" w:cstheme="majorHAnsi"/>
          <w:sz w:val="24"/>
          <w:szCs w:val="24"/>
        </w:rPr>
        <w:t>The Public</w:t>
      </w:r>
      <w:r w:rsidR="00841C99" w:rsidRPr="00434C2E">
        <w:rPr>
          <w:rFonts w:asciiTheme="majorHAnsi" w:hAnsiTheme="majorHAnsi" w:cstheme="majorHAnsi"/>
          <w:sz w:val="24"/>
          <w:szCs w:val="24"/>
        </w:rPr>
        <w:t xml:space="preserve"> Entity</w:t>
      </w:r>
      <w:r w:rsidR="00AA12CD" w:rsidRPr="00434C2E">
        <w:rPr>
          <w:rFonts w:asciiTheme="majorHAnsi" w:hAnsiTheme="majorHAnsi" w:cstheme="majorHAnsi"/>
          <w:sz w:val="24"/>
          <w:szCs w:val="24"/>
        </w:rPr>
        <w:t xml:space="preserve"> features </w:t>
      </w:r>
      <w:r w:rsidR="0000127E" w:rsidRPr="00434C2E">
        <w:rPr>
          <w:rFonts w:asciiTheme="majorHAnsi" w:hAnsiTheme="majorHAnsi" w:cstheme="majorHAnsi"/>
          <w:sz w:val="24"/>
          <w:szCs w:val="24"/>
        </w:rPr>
        <w:t xml:space="preserve">_____ </w:t>
      </w:r>
      <w:r w:rsidR="00AA12CD" w:rsidRPr="00434C2E">
        <w:rPr>
          <w:rFonts w:asciiTheme="majorHAnsi" w:hAnsiTheme="majorHAnsi" w:cstheme="majorHAnsi"/>
          <w:sz w:val="24"/>
          <w:szCs w:val="24"/>
        </w:rPr>
        <w:t xml:space="preserve">buildings, </w:t>
      </w:r>
      <w:r w:rsidR="0000127E" w:rsidRPr="00434C2E">
        <w:rPr>
          <w:rFonts w:asciiTheme="majorHAnsi" w:hAnsiTheme="majorHAnsi" w:cstheme="majorHAnsi"/>
          <w:sz w:val="24"/>
          <w:szCs w:val="24"/>
        </w:rPr>
        <w:t>______</w:t>
      </w:r>
      <w:r w:rsidR="00AA12CD" w:rsidRPr="00434C2E">
        <w:rPr>
          <w:rFonts w:asciiTheme="majorHAnsi" w:hAnsiTheme="majorHAnsi" w:cstheme="majorHAnsi"/>
          <w:sz w:val="24"/>
          <w:szCs w:val="24"/>
        </w:rPr>
        <w:t xml:space="preserve"> square feet, </w:t>
      </w:r>
      <w:r w:rsidR="0000127E" w:rsidRPr="00434C2E">
        <w:rPr>
          <w:rFonts w:asciiTheme="majorHAnsi" w:hAnsiTheme="majorHAnsi" w:cstheme="majorHAnsi"/>
          <w:sz w:val="24"/>
          <w:szCs w:val="24"/>
        </w:rPr>
        <w:t>______</w:t>
      </w:r>
      <w:r w:rsidR="00AA12CD" w:rsidRPr="00434C2E">
        <w:rPr>
          <w:rFonts w:asciiTheme="majorHAnsi" w:hAnsiTheme="majorHAnsi" w:cstheme="majorHAnsi"/>
          <w:sz w:val="24"/>
          <w:szCs w:val="24"/>
        </w:rPr>
        <w:t xml:space="preserve"> MWhs of electricity</w:t>
      </w:r>
      <w:r w:rsidR="000A78BE">
        <w:rPr>
          <w:rFonts w:asciiTheme="majorHAnsi" w:hAnsiTheme="majorHAnsi" w:cstheme="majorHAnsi"/>
          <w:sz w:val="24"/>
          <w:szCs w:val="24"/>
        </w:rPr>
        <w:t xml:space="preserve"> </w:t>
      </w:r>
      <w:r w:rsidR="00AA12CD" w:rsidRPr="00434C2E">
        <w:rPr>
          <w:rFonts w:asciiTheme="majorHAnsi" w:hAnsiTheme="majorHAnsi" w:cstheme="majorHAnsi"/>
          <w:sz w:val="24"/>
          <w:szCs w:val="24"/>
        </w:rPr>
        <w:t xml:space="preserve">consumption, and </w:t>
      </w:r>
      <w:r w:rsidR="0000127E" w:rsidRPr="00434C2E">
        <w:rPr>
          <w:rFonts w:asciiTheme="majorHAnsi" w:hAnsiTheme="majorHAnsi" w:cstheme="majorHAnsi"/>
          <w:sz w:val="24"/>
          <w:szCs w:val="24"/>
        </w:rPr>
        <w:t>______</w:t>
      </w:r>
      <w:r w:rsidR="00AA12CD" w:rsidRPr="00434C2E">
        <w:rPr>
          <w:rFonts w:asciiTheme="majorHAnsi" w:hAnsiTheme="majorHAnsi" w:cstheme="majorHAnsi"/>
          <w:sz w:val="24"/>
          <w:szCs w:val="24"/>
        </w:rPr>
        <w:t xml:space="preserve"> BTUs of natural gas consumption.</w:t>
      </w:r>
    </w:p>
    <w:p w14:paraId="44129906" w14:textId="77777777" w:rsidR="00AA12CD" w:rsidRPr="00434C2E" w:rsidRDefault="00AA12CD" w:rsidP="00A05896">
      <w:pPr>
        <w:spacing w:after="0" w:line="240" w:lineRule="auto"/>
        <w:rPr>
          <w:sz w:val="24"/>
          <w:szCs w:val="24"/>
        </w:rPr>
      </w:pPr>
    </w:p>
    <w:p w14:paraId="18856428" w14:textId="77777777" w:rsidR="00AA12CD" w:rsidRPr="00434C2E" w:rsidRDefault="00AA12CD" w:rsidP="00A05896">
      <w:pPr>
        <w:pStyle w:val="Heading2"/>
        <w:spacing w:before="0" w:line="240" w:lineRule="auto"/>
        <w:rPr>
          <w:sz w:val="24"/>
          <w:szCs w:val="24"/>
        </w:rPr>
      </w:pPr>
      <w:bookmarkStart w:id="12" w:name="_Issuing_Officer_(IO)"/>
      <w:bookmarkStart w:id="13" w:name="_Toc70326813"/>
      <w:bookmarkStart w:id="14" w:name="_Toc70431187"/>
      <w:bookmarkStart w:id="15" w:name="_Toc70501159"/>
      <w:bookmarkStart w:id="16" w:name="_Toc70931297"/>
      <w:bookmarkStart w:id="17" w:name="_Toc70940416"/>
      <w:bookmarkStart w:id="18" w:name="_Toc71032591"/>
      <w:bookmarkStart w:id="19" w:name="_Toc71550247"/>
      <w:bookmarkStart w:id="20" w:name="_Toc71719323"/>
      <w:bookmarkStart w:id="21" w:name="_Toc71552041"/>
      <w:bookmarkEnd w:id="12"/>
      <w:r w:rsidRPr="00071A23">
        <w:rPr>
          <w:sz w:val="24"/>
          <w:szCs w:val="24"/>
          <w:highlight w:val="yellow"/>
        </w:rPr>
        <w:t xml:space="preserve">Issuing Officer </w:t>
      </w:r>
      <w:r w:rsidR="009026E6" w:rsidRPr="00071A23">
        <w:rPr>
          <w:sz w:val="24"/>
          <w:szCs w:val="24"/>
          <w:highlight w:val="yellow"/>
        </w:rPr>
        <w:t>(IO)</w:t>
      </w:r>
      <w:bookmarkEnd w:id="13"/>
      <w:bookmarkEnd w:id="14"/>
      <w:bookmarkEnd w:id="15"/>
      <w:bookmarkEnd w:id="16"/>
      <w:bookmarkEnd w:id="17"/>
      <w:bookmarkEnd w:id="18"/>
      <w:bookmarkEnd w:id="19"/>
      <w:bookmarkEnd w:id="20"/>
    </w:p>
    <w:bookmarkEnd w:id="21"/>
    <w:p w14:paraId="5060185D" w14:textId="77777777" w:rsidR="009026E6" w:rsidRPr="00434C2E" w:rsidRDefault="00AA12CD" w:rsidP="00AA12CD">
      <w:pPr>
        <w:rPr>
          <w:rFonts w:asciiTheme="majorHAnsi" w:hAnsiTheme="majorHAnsi" w:cstheme="majorHAnsi"/>
          <w:sz w:val="24"/>
          <w:szCs w:val="24"/>
        </w:rPr>
      </w:pPr>
      <w:r w:rsidRPr="00434C2E">
        <w:rPr>
          <w:rFonts w:asciiTheme="majorHAnsi" w:hAnsiTheme="majorHAnsi" w:cstheme="majorHAnsi"/>
          <w:sz w:val="24"/>
          <w:szCs w:val="24"/>
        </w:rPr>
        <w:t xml:space="preserve">For the purposes of this procurement process, the </w:t>
      </w:r>
      <w:r w:rsidR="009026E6" w:rsidRPr="00434C2E">
        <w:rPr>
          <w:rFonts w:asciiTheme="majorHAnsi" w:hAnsiTheme="majorHAnsi" w:cstheme="majorHAnsi"/>
          <w:b/>
          <w:bCs/>
          <w:sz w:val="24"/>
          <w:szCs w:val="24"/>
        </w:rPr>
        <w:t>Issuing Officer</w:t>
      </w:r>
      <w:r w:rsidR="009026E6" w:rsidRPr="00434C2E">
        <w:rPr>
          <w:rFonts w:asciiTheme="majorHAnsi" w:hAnsiTheme="majorHAnsi" w:cstheme="majorHAnsi"/>
          <w:sz w:val="24"/>
          <w:szCs w:val="24"/>
        </w:rPr>
        <w:t xml:space="preserve"> </w:t>
      </w:r>
      <w:r w:rsidR="00076A8D" w:rsidRPr="00434C2E">
        <w:rPr>
          <w:rFonts w:asciiTheme="majorHAnsi" w:hAnsiTheme="majorHAnsi" w:cstheme="majorHAnsi"/>
          <w:sz w:val="24"/>
          <w:szCs w:val="24"/>
        </w:rPr>
        <w:t xml:space="preserve">and main contact for the </w:t>
      </w:r>
      <w:r w:rsidR="00841C99" w:rsidRPr="00434C2E">
        <w:rPr>
          <w:rFonts w:asciiTheme="majorHAnsi" w:hAnsiTheme="majorHAnsi" w:cstheme="majorHAnsi"/>
          <w:sz w:val="24"/>
          <w:szCs w:val="24"/>
        </w:rPr>
        <w:t>Public Entity</w:t>
      </w:r>
      <w:r w:rsidR="00076A8D" w:rsidRPr="00434C2E">
        <w:rPr>
          <w:rFonts w:asciiTheme="majorHAnsi" w:hAnsiTheme="majorHAnsi" w:cstheme="majorHAnsi"/>
          <w:sz w:val="24"/>
          <w:szCs w:val="24"/>
        </w:rPr>
        <w:t xml:space="preserve"> </w:t>
      </w:r>
      <w:r w:rsidRPr="00434C2E">
        <w:rPr>
          <w:rFonts w:asciiTheme="majorHAnsi" w:hAnsiTheme="majorHAnsi" w:cstheme="majorHAnsi"/>
          <w:sz w:val="24"/>
          <w:szCs w:val="24"/>
        </w:rPr>
        <w:t xml:space="preserve">is: </w:t>
      </w:r>
    </w:p>
    <w:p w14:paraId="11938CB7" w14:textId="77777777" w:rsidR="009026E6" w:rsidRPr="00434C2E" w:rsidRDefault="00B679AC" w:rsidP="00AA12CD">
      <w:pPr>
        <w:rPr>
          <w:rFonts w:asciiTheme="majorHAnsi" w:hAnsiTheme="majorHAnsi" w:cstheme="majorHAnsi"/>
          <w:sz w:val="24"/>
          <w:szCs w:val="24"/>
        </w:rPr>
      </w:pPr>
      <w:r w:rsidRPr="00434C2E">
        <w:rPr>
          <w:rFonts w:asciiTheme="majorHAnsi" w:hAnsiTheme="majorHAnsi" w:cstheme="majorHAnsi"/>
          <w:sz w:val="24"/>
          <w:szCs w:val="24"/>
        </w:rPr>
        <w:t>Name:</w:t>
      </w:r>
      <w:r w:rsidRPr="00434C2E">
        <w:rPr>
          <w:rFonts w:asciiTheme="majorHAnsi" w:hAnsiTheme="majorHAnsi" w:cstheme="majorHAnsi"/>
          <w:sz w:val="24"/>
          <w:szCs w:val="24"/>
        </w:rPr>
        <w:tab/>
      </w:r>
      <w:r w:rsidRPr="00434C2E">
        <w:rPr>
          <w:rFonts w:asciiTheme="majorHAnsi" w:hAnsiTheme="majorHAnsi" w:cstheme="majorHAnsi"/>
          <w:sz w:val="24"/>
          <w:szCs w:val="24"/>
        </w:rPr>
        <w:tab/>
      </w:r>
    </w:p>
    <w:p w14:paraId="648A15A8" w14:textId="77777777" w:rsidR="00AA12CD" w:rsidRPr="00434C2E" w:rsidRDefault="00B679AC" w:rsidP="00AA12CD">
      <w:pPr>
        <w:rPr>
          <w:rFonts w:asciiTheme="majorHAnsi" w:hAnsiTheme="majorHAnsi" w:cstheme="majorHAnsi"/>
          <w:sz w:val="24"/>
          <w:szCs w:val="24"/>
        </w:rPr>
      </w:pPr>
      <w:r w:rsidRPr="00434C2E">
        <w:rPr>
          <w:rFonts w:asciiTheme="majorHAnsi" w:hAnsiTheme="majorHAnsi" w:cstheme="majorHAnsi"/>
          <w:sz w:val="24"/>
          <w:szCs w:val="24"/>
        </w:rPr>
        <w:t>Phone No.</w:t>
      </w:r>
      <w:r w:rsidRPr="00434C2E">
        <w:rPr>
          <w:rFonts w:asciiTheme="majorHAnsi" w:hAnsiTheme="majorHAnsi" w:cstheme="majorHAnsi"/>
          <w:sz w:val="24"/>
          <w:szCs w:val="24"/>
        </w:rPr>
        <w:tab/>
      </w:r>
    </w:p>
    <w:p w14:paraId="206DAB52" w14:textId="77777777" w:rsidR="00AA12CD" w:rsidRPr="00434C2E" w:rsidRDefault="00B679AC" w:rsidP="00AA12CD">
      <w:pPr>
        <w:rPr>
          <w:rFonts w:asciiTheme="majorHAnsi" w:hAnsiTheme="majorHAnsi" w:cstheme="majorHAnsi"/>
          <w:sz w:val="24"/>
          <w:szCs w:val="24"/>
        </w:rPr>
      </w:pPr>
      <w:r w:rsidRPr="00434C2E">
        <w:rPr>
          <w:rFonts w:asciiTheme="majorHAnsi" w:hAnsiTheme="majorHAnsi" w:cstheme="majorHAnsi"/>
          <w:sz w:val="24"/>
          <w:szCs w:val="24"/>
        </w:rPr>
        <w:t>E-mail:</w:t>
      </w:r>
    </w:p>
    <w:p w14:paraId="2A5221BC" w14:textId="77777777" w:rsidR="00AA12CD" w:rsidRPr="00434C2E" w:rsidRDefault="00B679AC" w:rsidP="00AA12CD">
      <w:pPr>
        <w:rPr>
          <w:rFonts w:asciiTheme="majorHAnsi" w:hAnsiTheme="majorHAnsi" w:cstheme="majorHAnsi"/>
          <w:sz w:val="24"/>
          <w:szCs w:val="24"/>
        </w:rPr>
      </w:pPr>
      <w:r w:rsidRPr="00434C2E">
        <w:rPr>
          <w:rFonts w:asciiTheme="majorHAnsi" w:hAnsiTheme="majorHAnsi" w:cstheme="majorHAnsi"/>
          <w:sz w:val="24"/>
          <w:szCs w:val="24"/>
        </w:rPr>
        <w:t>Address:</w:t>
      </w:r>
      <w:r w:rsidRPr="00434C2E">
        <w:rPr>
          <w:rFonts w:asciiTheme="majorHAnsi" w:hAnsiTheme="majorHAnsi" w:cstheme="majorHAnsi"/>
          <w:sz w:val="24"/>
          <w:szCs w:val="24"/>
        </w:rPr>
        <w:tab/>
      </w:r>
    </w:p>
    <w:p w14:paraId="2BE504F0" w14:textId="77777777" w:rsidR="004E421E" w:rsidRPr="00434C2E" w:rsidRDefault="004E421E" w:rsidP="00AA12CD">
      <w:pPr>
        <w:rPr>
          <w:rFonts w:asciiTheme="majorHAnsi" w:hAnsiTheme="majorHAnsi" w:cstheme="majorHAnsi"/>
          <w:sz w:val="24"/>
          <w:szCs w:val="24"/>
        </w:rPr>
      </w:pPr>
      <w:bookmarkStart w:id="22" w:name="_Toc70326814"/>
      <w:bookmarkStart w:id="23" w:name="_Toc70431188"/>
      <w:bookmarkStart w:id="24" w:name="_Toc70501160"/>
      <w:r w:rsidRPr="00434C2E">
        <w:rPr>
          <w:rFonts w:asciiTheme="majorHAnsi" w:hAnsiTheme="majorHAnsi" w:cstheme="majorHAnsi"/>
          <w:sz w:val="24"/>
          <w:szCs w:val="24"/>
        </w:rPr>
        <w:t xml:space="preserve">Questions related to the RFP should be directed to the Issuing Officer. See </w:t>
      </w:r>
      <w:r w:rsidR="00770908" w:rsidRPr="00434C2E">
        <w:rPr>
          <w:rFonts w:asciiTheme="majorHAnsi" w:hAnsiTheme="majorHAnsi" w:cstheme="majorHAnsi"/>
          <w:sz w:val="24"/>
          <w:szCs w:val="24"/>
        </w:rPr>
        <w:t>S</w:t>
      </w:r>
      <w:r w:rsidRPr="00434C2E">
        <w:rPr>
          <w:rFonts w:asciiTheme="majorHAnsi" w:hAnsiTheme="majorHAnsi" w:cstheme="majorHAnsi"/>
          <w:sz w:val="24"/>
          <w:szCs w:val="24"/>
        </w:rPr>
        <w:t xml:space="preserve">ection </w:t>
      </w:r>
      <w:bookmarkStart w:id="25" w:name="_Hlk71551229"/>
      <w:r w:rsidRPr="00434C2E">
        <w:rPr>
          <w:rFonts w:asciiTheme="majorHAnsi" w:hAnsiTheme="majorHAnsi" w:cstheme="majorHAnsi"/>
          <w:sz w:val="24"/>
          <w:szCs w:val="24"/>
        </w:rPr>
        <w:t>Question and Answer Period</w:t>
      </w:r>
      <w:bookmarkEnd w:id="25"/>
      <w:r w:rsidR="0000127E" w:rsidRPr="00434C2E">
        <w:rPr>
          <w:rFonts w:asciiTheme="majorHAnsi" w:hAnsiTheme="majorHAnsi" w:cstheme="majorHAnsi"/>
          <w:sz w:val="24"/>
          <w:szCs w:val="24"/>
        </w:rPr>
        <w:t>.</w:t>
      </w:r>
    </w:p>
    <w:p w14:paraId="0BFB2449" w14:textId="4FCE91D3" w:rsidR="008D1A8E" w:rsidRPr="00434C2E" w:rsidRDefault="009042E3" w:rsidP="006B787D">
      <w:pPr>
        <w:tabs>
          <w:tab w:val="left" w:pos="7995"/>
        </w:tabs>
        <w:spacing w:after="0" w:line="240" w:lineRule="auto"/>
        <w:rPr>
          <w:rFonts w:asciiTheme="majorHAnsi" w:hAnsiTheme="majorHAnsi" w:cstheme="majorHAnsi"/>
          <w:sz w:val="24"/>
          <w:szCs w:val="24"/>
        </w:rPr>
      </w:pPr>
      <w:r>
        <w:rPr>
          <w:rFonts w:asciiTheme="majorHAnsi" w:hAnsiTheme="majorHAnsi" w:cstheme="majorHAnsi"/>
          <w:sz w:val="24"/>
          <w:szCs w:val="24"/>
        </w:rPr>
        <w:tab/>
      </w:r>
    </w:p>
    <w:p w14:paraId="3CABC7BB" w14:textId="77777777" w:rsidR="008D1A8E" w:rsidRPr="00434C2E" w:rsidRDefault="008D1A8E" w:rsidP="00A05896">
      <w:pPr>
        <w:pStyle w:val="Heading2"/>
        <w:spacing w:before="0" w:line="240" w:lineRule="auto"/>
        <w:rPr>
          <w:rFonts w:cstheme="majorHAnsi"/>
          <w:sz w:val="24"/>
          <w:szCs w:val="24"/>
        </w:rPr>
      </w:pPr>
      <w:bookmarkStart w:id="26" w:name="_RFP_Information"/>
      <w:bookmarkStart w:id="27" w:name="_Toc70931298"/>
      <w:bookmarkStart w:id="28" w:name="_Toc70940417"/>
      <w:bookmarkStart w:id="29" w:name="_Toc71032592"/>
      <w:bookmarkStart w:id="30" w:name="_Toc71550248"/>
      <w:bookmarkStart w:id="31" w:name="_Toc71552042"/>
      <w:bookmarkStart w:id="32" w:name="_Toc71719324"/>
      <w:bookmarkEnd w:id="26"/>
      <w:r w:rsidRPr="00434C2E">
        <w:rPr>
          <w:rFonts w:cstheme="majorHAnsi"/>
          <w:sz w:val="24"/>
          <w:szCs w:val="24"/>
        </w:rPr>
        <w:t>RFP Information</w:t>
      </w:r>
      <w:bookmarkEnd w:id="27"/>
      <w:bookmarkEnd w:id="28"/>
      <w:bookmarkEnd w:id="29"/>
      <w:bookmarkEnd w:id="30"/>
      <w:bookmarkEnd w:id="31"/>
      <w:bookmarkEnd w:id="32"/>
    </w:p>
    <w:p w14:paraId="251A2827" w14:textId="77777777" w:rsidR="008D1A8E" w:rsidRPr="00434C2E" w:rsidRDefault="007E439C" w:rsidP="00A05896">
      <w:pPr>
        <w:spacing w:after="0" w:line="240" w:lineRule="auto"/>
        <w:rPr>
          <w:rFonts w:asciiTheme="majorHAnsi" w:hAnsiTheme="majorHAnsi" w:cstheme="majorHAnsi"/>
          <w:sz w:val="24"/>
          <w:szCs w:val="24"/>
        </w:rPr>
      </w:pPr>
      <w:r w:rsidRPr="00434C2E">
        <w:rPr>
          <w:rFonts w:asciiTheme="majorHAnsi" w:hAnsiTheme="majorHAnsi" w:cstheme="majorHAnsi"/>
          <w:sz w:val="24"/>
          <w:szCs w:val="24"/>
        </w:rPr>
        <w:t>The Public</w:t>
      </w:r>
      <w:r w:rsidR="00841C99" w:rsidRPr="00434C2E">
        <w:rPr>
          <w:rFonts w:asciiTheme="majorHAnsi" w:hAnsiTheme="majorHAnsi" w:cstheme="majorHAnsi"/>
          <w:sz w:val="24"/>
          <w:szCs w:val="24"/>
        </w:rPr>
        <w:t xml:space="preserve"> Entity</w:t>
      </w:r>
      <w:r w:rsidR="00D0017E" w:rsidRPr="00434C2E">
        <w:rPr>
          <w:rFonts w:asciiTheme="majorHAnsi" w:hAnsiTheme="majorHAnsi" w:cstheme="majorHAnsi"/>
          <w:sz w:val="24"/>
          <w:szCs w:val="24"/>
        </w:rPr>
        <w:t xml:space="preserve"> will follow all </w:t>
      </w:r>
      <w:proofErr w:type="gramStart"/>
      <w:r w:rsidR="00D0017E" w:rsidRPr="00434C2E">
        <w:rPr>
          <w:rFonts w:asciiTheme="majorHAnsi" w:hAnsiTheme="majorHAnsi" w:cstheme="majorHAnsi"/>
          <w:sz w:val="24"/>
          <w:szCs w:val="24"/>
        </w:rPr>
        <w:t xml:space="preserve">Public </w:t>
      </w:r>
      <w:r w:rsidR="00EC7016" w:rsidRPr="00434C2E">
        <w:rPr>
          <w:rFonts w:asciiTheme="majorHAnsi" w:hAnsiTheme="majorHAnsi" w:cstheme="majorHAnsi"/>
          <w:sz w:val="24"/>
          <w:szCs w:val="24"/>
        </w:rPr>
        <w:t>School</w:t>
      </w:r>
      <w:proofErr w:type="gramEnd"/>
      <w:r w:rsidR="00EC7016" w:rsidRPr="00434C2E">
        <w:rPr>
          <w:rFonts w:asciiTheme="majorHAnsi" w:hAnsiTheme="majorHAnsi" w:cstheme="majorHAnsi"/>
          <w:sz w:val="24"/>
          <w:szCs w:val="24"/>
        </w:rPr>
        <w:t xml:space="preserve"> Contract Law </w:t>
      </w:r>
      <w:r w:rsidRPr="00434C2E">
        <w:rPr>
          <w:rFonts w:asciiTheme="majorHAnsi" w:hAnsiTheme="majorHAnsi" w:cstheme="majorHAnsi"/>
          <w:sz w:val="24"/>
          <w:szCs w:val="24"/>
        </w:rPr>
        <w:t>requirements.</w:t>
      </w:r>
      <w:r w:rsidR="00D0017E" w:rsidRPr="00434C2E">
        <w:rPr>
          <w:rFonts w:asciiTheme="majorHAnsi" w:hAnsiTheme="majorHAnsi" w:cstheme="majorHAnsi"/>
          <w:sz w:val="24"/>
          <w:szCs w:val="24"/>
        </w:rPr>
        <w:t xml:space="preserve"> </w:t>
      </w:r>
      <w:r w:rsidR="008D1A8E" w:rsidRPr="00434C2E">
        <w:rPr>
          <w:rFonts w:asciiTheme="majorHAnsi" w:hAnsiTheme="majorHAnsi" w:cstheme="majorHAnsi"/>
          <w:sz w:val="24"/>
          <w:szCs w:val="24"/>
        </w:rPr>
        <w:t xml:space="preserve">All information regarding this RFP, including </w:t>
      </w:r>
      <w:r w:rsidR="00B85600" w:rsidRPr="00434C2E">
        <w:rPr>
          <w:rFonts w:asciiTheme="majorHAnsi" w:hAnsiTheme="majorHAnsi" w:cstheme="majorHAnsi"/>
          <w:sz w:val="24"/>
          <w:szCs w:val="24"/>
        </w:rPr>
        <w:t>addenda</w:t>
      </w:r>
      <w:r w:rsidR="4A35C52E" w:rsidRPr="00434C2E">
        <w:rPr>
          <w:rFonts w:asciiTheme="majorHAnsi" w:hAnsiTheme="majorHAnsi" w:cstheme="majorHAnsi"/>
          <w:sz w:val="24"/>
          <w:szCs w:val="24"/>
        </w:rPr>
        <w:t>,</w:t>
      </w:r>
      <w:r w:rsidR="008D1A8E" w:rsidRPr="00434C2E">
        <w:rPr>
          <w:rFonts w:asciiTheme="majorHAnsi" w:hAnsiTheme="majorHAnsi" w:cstheme="majorHAnsi"/>
          <w:sz w:val="24"/>
          <w:szCs w:val="24"/>
        </w:rPr>
        <w:t xml:space="preserve"> </w:t>
      </w:r>
      <w:r w:rsidR="004276C9" w:rsidRPr="00434C2E">
        <w:rPr>
          <w:rFonts w:asciiTheme="majorHAnsi" w:hAnsiTheme="majorHAnsi" w:cstheme="majorHAnsi"/>
          <w:sz w:val="24"/>
          <w:szCs w:val="24"/>
        </w:rPr>
        <w:t xml:space="preserve">shall be provided to interested </w:t>
      </w:r>
      <w:r w:rsidR="003B5032">
        <w:rPr>
          <w:rFonts w:asciiTheme="majorHAnsi" w:hAnsiTheme="majorHAnsi" w:cstheme="majorHAnsi"/>
          <w:sz w:val="24"/>
          <w:szCs w:val="24"/>
        </w:rPr>
        <w:t xml:space="preserve">Proposer </w:t>
      </w:r>
      <w:r w:rsidR="004276C9" w:rsidRPr="00434C2E">
        <w:rPr>
          <w:rFonts w:asciiTheme="majorHAnsi" w:hAnsiTheme="majorHAnsi" w:cstheme="majorHAnsi"/>
          <w:sz w:val="24"/>
          <w:szCs w:val="24"/>
        </w:rPr>
        <w:t xml:space="preserve">by the </w:t>
      </w:r>
      <w:r w:rsidR="00575A82">
        <w:rPr>
          <w:rFonts w:asciiTheme="majorHAnsi" w:hAnsiTheme="majorHAnsi" w:cstheme="majorHAnsi"/>
          <w:sz w:val="24"/>
          <w:szCs w:val="24"/>
        </w:rPr>
        <w:t xml:space="preserve">Public Entity by notifying potential Proposers who received the RFP </w:t>
      </w:r>
      <w:r w:rsidR="00961894">
        <w:rPr>
          <w:rFonts w:asciiTheme="majorHAnsi" w:hAnsiTheme="majorHAnsi" w:cstheme="majorHAnsi"/>
          <w:sz w:val="24"/>
          <w:szCs w:val="24"/>
        </w:rPr>
        <w:t>in writing</w:t>
      </w:r>
      <w:r w:rsidR="00575A82">
        <w:rPr>
          <w:rFonts w:asciiTheme="majorHAnsi" w:hAnsiTheme="majorHAnsi" w:cstheme="majorHAnsi"/>
          <w:sz w:val="24"/>
          <w:szCs w:val="24"/>
        </w:rPr>
        <w:t xml:space="preserve"> </w:t>
      </w:r>
      <w:r w:rsidR="00A35EB2">
        <w:rPr>
          <w:rFonts w:asciiTheme="majorHAnsi" w:hAnsiTheme="majorHAnsi" w:cstheme="majorHAnsi"/>
          <w:sz w:val="24"/>
          <w:szCs w:val="24"/>
        </w:rPr>
        <w:t>in accordance with</w:t>
      </w:r>
      <w:r w:rsidR="000807C5" w:rsidRPr="000807C5">
        <w:rPr>
          <w:rFonts w:asciiTheme="majorHAnsi" w:eastAsiaTheme="majorEastAsia" w:hAnsiTheme="majorHAnsi" w:cstheme="majorHAnsi"/>
          <w:sz w:val="24"/>
          <w:szCs w:val="24"/>
        </w:rPr>
        <w:t xml:space="preserve"> </w:t>
      </w:r>
      <w:r w:rsidR="000807C5" w:rsidRPr="001963AD">
        <w:rPr>
          <w:rFonts w:asciiTheme="majorHAnsi" w:eastAsiaTheme="majorEastAsia" w:hAnsiTheme="majorHAnsi" w:cstheme="majorHAnsi"/>
          <w:sz w:val="24"/>
          <w:szCs w:val="24"/>
        </w:rPr>
        <w:t>N.J.S.A. 18A:18A-4.4</w:t>
      </w:r>
      <w:r w:rsidR="00E14A94">
        <w:rPr>
          <w:rFonts w:asciiTheme="majorHAnsi" w:eastAsiaTheme="majorEastAsia" w:hAnsiTheme="majorHAnsi" w:cstheme="majorHAnsi"/>
          <w:sz w:val="24"/>
          <w:szCs w:val="24"/>
        </w:rPr>
        <w:t xml:space="preserve"> </w:t>
      </w:r>
      <w:r w:rsidR="0035576A">
        <w:rPr>
          <w:rFonts w:asciiTheme="majorHAnsi" w:eastAsiaTheme="majorEastAsia" w:hAnsiTheme="majorHAnsi" w:cstheme="majorHAnsi"/>
          <w:sz w:val="24"/>
          <w:szCs w:val="24"/>
        </w:rPr>
        <w:t>and</w:t>
      </w:r>
      <w:r w:rsidR="0035576A">
        <w:rPr>
          <w:rFonts w:asciiTheme="majorHAnsi" w:eastAsiaTheme="majorEastAsia" w:hAnsiTheme="majorHAnsi" w:cstheme="majorBidi"/>
          <w:sz w:val="24"/>
          <w:szCs w:val="24"/>
        </w:rPr>
        <w:t xml:space="preserve"> N.J.A.C.</w:t>
      </w:r>
      <w:r w:rsidR="00E14A94">
        <w:rPr>
          <w:rFonts w:asciiTheme="majorHAnsi" w:eastAsiaTheme="majorEastAsia" w:hAnsiTheme="majorHAnsi" w:cstheme="majorBidi"/>
          <w:sz w:val="24"/>
          <w:szCs w:val="24"/>
        </w:rPr>
        <w:t xml:space="preserve"> 5:34-5.3(e)</w:t>
      </w:r>
      <w:r w:rsidR="004F201C">
        <w:rPr>
          <w:rFonts w:asciiTheme="majorHAnsi" w:eastAsiaTheme="majorEastAsia" w:hAnsiTheme="majorHAnsi" w:cstheme="majorHAnsi"/>
          <w:sz w:val="24"/>
          <w:szCs w:val="24"/>
        </w:rPr>
        <w:t>.</w:t>
      </w:r>
      <w:r w:rsidR="008C66DA">
        <w:rPr>
          <w:rFonts w:asciiTheme="majorHAnsi" w:eastAsiaTheme="majorEastAsia" w:hAnsiTheme="majorHAnsi" w:cstheme="majorHAnsi"/>
          <w:sz w:val="24"/>
          <w:szCs w:val="24"/>
        </w:rPr>
        <w:t xml:space="preserve"> </w:t>
      </w:r>
    </w:p>
    <w:p w14:paraId="77832420" w14:textId="77777777" w:rsidR="00AF4EF5" w:rsidRPr="00434C2E" w:rsidRDefault="00AF4EF5" w:rsidP="00A05896">
      <w:pPr>
        <w:spacing w:after="0" w:line="240" w:lineRule="auto"/>
        <w:rPr>
          <w:rFonts w:asciiTheme="majorHAnsi" w:hAnsiTheme="majorHAnsi" w:cstheme="majorHAnsi"/>
          <w:sz w:val="24"/>
          <w:szCs w:val="24"/>
        </w:rPr>
      </w:pPr>
    </w:p>
    <w:p w14:paraId="7D0DD628" w14:textId="77777777" w:rsidR="00AA12CD" w:rsidRPr="00434C2E" w:rsidRDefault="00AA12CD" w:rsidP="00AA12CD">
      <w:pPr>
        <w:pStyle w:val="Heading2"/>
        <w:rPr>
          <w:rFonts w:cstheme="majorHAnsi"/>
          <w:sz w:val="24"/>
          <w:szCs w:val="24"/>
        </w:rPr>
      </w:pPr>
      <w:bookmarkStart w:id="33" w:name="_Toc70931299"/>
      <w:bookmarkStart w:id="34" w:name="_Toc70940418"/>
      <w:bookmarkStart w:id="35" w:name="_Toc71032593"/>
      <w:bookmarkStart w:id="36" w:name="_Toc71550249"/>
      <w:bookmarkStart w:id="37" w:name="_Toc71552043"/>
      <w:bookmarkStart w:id="38" w:name="_Toc71719325"/>
      <w:r w:rsidRPr="00434C2E">
        <w:rPr>
          <w:rFonts w:cstheme="majorHAnsi"/>
          <w:sz w:val="24"/>
          <w:szCs w:val="24"/>
        </w:rPr>
        <w:t>P</w:t>
      </w:r>
      <w:r w:rsidR="23691661" w:rsidRPr="00434C2E">
        <w:rPr>
          <w:rFonts w:cstheme="majorHAnsi"/>
          <w:sz w:val="24"/>
          <w:szCs w:val="24"/>
        </w:rPr>
        <w:t>urpose and Intent</w:t>
      </w:r>
      <w:bookmarkEnd w:id="22"/>
      <w:bookmarkEnd w:id="23"/>
      <w:bookmarkEnd w:id="24"/>
      <w:bookmarkEnd w:id="33"/>
      <w:bookmarkEnd w:id="34"/>
      <w:bookmarkEnd w:id="35"/>
      <w:bookmarkEnd w:id="36"/>
      <w:bookmarkEnd w:id="37"/>
      <w:bookmarkEnd w:id="38"/>
    </w:p>
    <w:p w14:paraId="16DDCA86" w14:textId="77777777" w:rsidR="00011169" w:rsidRPr="00434C2E" w:rsidRDefault="007E439C" w:rsidP="00011169">
      <w:pPr>
        <w:rPr>
          <w:rFonts w:asciiTheme="majorHAnsi" w:hAnsiTheme="majorHAnsi" w:cstheme="majorHAnsi"/>
          <w:sz w:val="24"/>
          <w:szCs w:val="24"/>
        </w:rPr>
      </w:pPr>
      <w:r w:rsidRPr="00434C2E">
        <w:rPr>
          <w:rFonts w:asciiTheme="majorHAnsi" w:hAnsiTheme="majorHAnsi" w:cstheme="majorHAnsi"/>
          <w:sz w:val="24"/>
          <w:szCs w:val="24"/>
        </w:rPr>
        <w:t>The Public</w:t>
      </w:r>
      <w:r w:rsidR="00841C99" w:rsidRPr="00434C2E">
        <w:rPr>
          <w:rFonts w:asciiTheme="majorHAnsi" w:hAnsiTheme="majorHAnsi" w:cstheme="majorHAnsi"/>
          <w:sz w:val="24"/>
          <w:szCs w:val="24"/>
        </w:rPr>
        <w:t xml:space="preserve"> Entity</w:t>
      </w:r>
      <w:r w:rsidR="004E421E" w:rsidRPr="00434C2E">
        <w:rPr>
          <w:rFonts w:asciiTheme="majorHAnsi" w:hAnsiTheme="majorHAnsi" w:cstheme="majorHAnsi"/>
          <w:sz w:val="24"/>
          <w:szCs w:val="24"/>
        </w:rPr>
        <w:t xml:space="preserve"> </w:t>
      </w:r>
      <w:r w:rsidR="00AA12CD" w:rsidRPr="00434C2E">
        <w:rPr>
          <w:rFonts w:asciiTheme="majorHAnsi" w:hAnsiTheme="majorHAnsi" w:cstheme="majorHAnsi"/>
          <w:sz w:val="24"/>
          <w:szCs w:val="24"/>
        </w:rPr>
        <w:t>is interested in contracting</w:t>
      </w:r>
      <w:r w:rsidR="00B85600" w:rsidRPr="00434C2E">
        <w:rPr>
          <w:rFonts w:asciiTheme="majorHAnsi" w:hAnsiTheme="majorHAnsi" w:cstheme="majorHAnsi"/>
          <w:sz w:val="24"/>
          <w:szCs w:val="24"/>
        </w:rPr>
        <w:t xml:space="preserve"> with</w:t>
      </w:r>
      <w:r w:rsidR="00AA12CD" w:rsidRPr="00434C2E">
        <w:rPr>
          <w:rFonts w:asciiTheme="majorHAnsi" w:hAnsiTheme="majorHAnsi" w:cstheme="majorHAnsi"/>
          <w:sz w:val="24"/>
          <w:szCs w:val="24"/>
        </w:rPr>
        <w:t xml:space="preserve"> one (1) ESCO for a full range of energy services and energy-related capital improvements (energy conservation measures or ECMs), financed through an ESIP project with </w:t>
      </w:r>
      <w:r w:rsidR="00736CCD" w:rsidRPr="00434C2E">
        <w:rPr>
          <w:rFonts w:asciiTheme="majorHAnsi" w:hAnsiTheme="majorHAnsi" w:cstheme="majorHAnsi"/>
          <w:sz w:val="24"/>
          <w:szCs w:val="24"/>
        </w:rPr>
        <w:t xml:space="preserve">the </w:t>
      </w:r>
      <w:r w:rsidR="00841C99" w:rsidRPr="00434C2E">
        <w:rPr>
          <w:rFonts w:asciiTheme="majorHAnsi" w:hAnsiTheme="majorHAnsi" w:cstheme="majorHAnsi"/>
          <w:sz w:val="24"/>
          <w:szCs w:val="24"/>
        </w:rPr>
        <w:t>Public Entity</w:t>
      </w:r>
      <w:r w:rsidR="00F04BA6" w:rsidRPr="00434C2E">
        <w:rPr>
          <w:rFonts w:asciiTheme="majorHAnsi" w:hAnsiTheme="majorHAnsi" w:cstheme="majorHAnsi"/>
          <w:sz w:val="24"/>
          <w:szCs w:val="24"/>
        </w:rPr>
        <w:t xml:space="preserve"> at </w:t>
      </w:r>
      <w:r w:rsidR="00AA12CD" w:rsidRPr="00434C2E">
        <w:rPr>
          <w:rFonts w:asciiTheme="majorHAnsi" w:hAnsiTheme="majorHAnsi" w:cstheme="majorHAnsi"/>
          <w:sz w:val="24"/>
          <w:szCs w:val="24"/>
        </w:rPr>
        <w:t xml:space="preserve">the sites identified </w:t>
      </w:r>
      <w:r w:rsidR="00736CCD" w:rsidRPr="00434C2E">
        <w:rPr>
          <w:rFonts w:asciiTheme="majorHAnsi" w:hAnsiTheme="majorHAnsi" w:cstheme="majorHAnsi"/>
          <w:sz w:val="24"/>
          <w:szCs w:val="24"/>
        </w:rPr>
        <w:t xml:space="preserve">and </w:t>
      </w:r>
      <w:r w:rsidR="00AA12CD" w:rsidRPr="00434C2E">
        <w:rPr>
          <w:rFonts w:asciiTheme="majorHAnsi" w:hAnsiTheme="majorHAnsi" w:cstheme="majorHAnsi"/>
          <w:sz w:val="24"/>
          <w:szCs w:val="24"/>
        </w:rPr>
        <w:t>within the framework of the allowable</w:t>
      </w:r>
      <w:r w:rsidR="000D51E7">
        <w:rPr>
          <w:rFonts w:asciiTheme="majorHAnsi" w:hAnsiTheme="majorHAnsi" w:cstheme="majorHAnsi"/>
          <w:sz w:val="24"/>
          <w:szCs w:val="24"/>
        </w:rPr>
        <w:t xml:space="preserve"> contract term. The allowable contract term is </w:t>
      </w:r>
      <w:r w:rsidR="00AA12CD" w:rsidRPr="00434C2E">
        <w:rPr>
          <w:rFonts w:asciiTheme="majorHAnsi" w:hAnsiTheme="majorHAnsi" w:cstheme="majorHAnsi"/>
          <w:sz w:val="24"/>
          <w:szCs w:val="24"/>
        </w:rPr>
        <w:t xml:space="preserve">fifteen (15) </w:t>
      </w:r>
      <w:r w:rsidR="000D51E7">
        <w:rPr>
          <w:rFonts w:asciiTheme="majorHAnsi" w:hAnsiTheme="majorHAnsi" w:cstheme="majorHAnsi"/>
          <w:sz w:val="24"/>
          <w:szCs w:val="24"/>
        </w:rPr>
        <w:t xml:space="preserve">years if no Combined Heat and Power (CHP) is included </w:t>
      </w:r>
      <w:r w:rsidR="00AA12CD" w:rsidRPr="00434C2E">
        <w:rPr>
          <w:rFonts w:asciiTheme="majorHAnsi" w:hAnsiTheme="majorHAnsi" w:cstheme="majorHAnsi"/>
          <w:sz w:val="24"/>
          <w:szCs w:val="24"/>
        </w:rPr>
        <w:t>or twenty (20) year</w:t>
      </w:r>
      <w:r w:rsidR="000D51E7">
        <w:rPr>
          <w:rFonts w:asciiTheme="majorHAnsi" w:hAnsiTheme="majorHAnsi" w:cstheme="majorHAnsi"/>
          <w:sz w:val="24"/>
          <w:szCs w:val="24"/>
        </w:rPr>
        <w:t xml:space="preserve">s if CHP is included. </w:t>
      </w:r>
      <w:r w:rsidR="00011169" w:rsidRPr="00434C2E">
        <w:rPr>
          <w:rFonts w:asciiTheme="majorHAnsi" w:hAnsiTheme="majorHAnsi" w:cstheme="majorHAnsi"/>
          <w:sz w:val="24"/>
          <w:szCs w:val="24"/>
        </w:rPr>
        <w:t xml:space="preserve">It is the </w:t>
      </w:r>
      <w:r w:rsidR="00841C99" w:rsidRPr="00434C2E">
        <w:rPr>
          <w:rFonts w:asciiTheme="majorHAnsi" w:hAnsiTheme="majorHAnsi" w:cstheme="majorHAnsi"/>
          <w:sz w:val="24"/>
          <w:szCs w:val="24"/>
        </w:rPr>
        <w:t>Public Entity</w:t>
      </w:r>
      <w:r w:rsidR="00011169" w:rsidRPr="00434C2E">
        <w:rPr>
          <w:rFonts w:asciiTheme="majorHAnsi" w:hAnsiTheme="majorHAnsi" w:cstheme="majorHAnsi"/>
          <w:sz w:val="24"/>
          <w:szCs w:val="24"/>
        </w:rPr>
        <w:t xml:space="preserve">’s intent, subject to an independent </w:t>
      </w:r>
      <w:r w:rsidRPr="00434C2E">
        <w:rPr>
          <w:rFonts w:asciiTheme="majorHAnsi" w:hAnsiTheme="majorHAnsi" w:cstheme="majorHAnsi"/>
          <w:sz w:val="24"/>
          <w:szCs w:val="24"/>
        </w:rPr>
        <w:t>third-party</w:t>
      </w:r>
      <w:r w:rsidR="00011169" w:rsidRPr="00434C2E">
        <w:rPr>
          <w:rFonts w:asciiTheme="majorHAnsi" w:hAnsiTheme="majorHAnsi" w:cstheme="majorHAnsi"/>
          <w:sz w:val="24"/>
          <w:szCs w:val="24"/>
        </w:rPr>
        <w:t xml:space="preserve"> verification of the ESP, and the </w:t>
      </w:r>
      <w:r w:rsidR="00841C99" w:rsidRPr="00434C2E">
        <w:rPr>
          <w:rFonts w:asciiTheme="majorHAnsi" w:hAnsiTheme="majorHAnsi" w:cstheme="majorHAnsi"/>
          <w:sz w:val="24"/>
          <w:szCs w:val="24"/>
        </w:rPr>
        <w:t>Public Entity</w:t>
      </w:r>
      <w:r w:rsidR="00011169" w:rsidRPr="00434C2E">
        <w:rPr>
          <w:rFonts w:asciiTheme="majorHAnsi" w:hAnsiTheme="majorHAnsi" w:cstheme="majorHAnsi"/>
          <w:sz w:val="24"/>
          <w:szCs w:val="24"/>
        </w:rPr>
        <w:t xml:space="preserve">’s review and approval thereof, to authorize the </w:t>
      </w:r>
      <w:r w:rsidR="00A84961">
        <w:rPr>
          <w:rFonts w:asciiTheme="majorHAnsi" w:hAnsiTheme="majorHAnsi" w:cstheme="majorHAnsi"/>
          <w:sz w:val="24"/>
          <w:szCs w:val="24"/>
        </w:rPr>
        <w:t xml:space="preserve">selected </w:t>
      </w:r>
      <w:r w:rsidR="00011169" w:rsidRPr="00434C2E">
        <w:rPr>
          <w:rFonts w:asciiTheme="majorHAnsi" w:hAnsiTheme="majorHAnsi" w:cstheme="majorHAnsi"/>
          <w:sz w:val="24"/>
          <w:szCs w:val="24"/>
        </w:rPr>
        <w:t>ESCO</w:t>
      </w:r>
      <w:r w:rsidR="00E305B1">
        <w:rPr>
          <w:rFonts w:asciiTheme="majorHAnsi" w:hAnsiTheme="majorHAnsi" w:cstheme="majorHAnsi"/>
          <w:sz w:val="24"/>
          <w:szCs w:val="24"/>
        </w:rPr>
        <w:t xml:space="preserve"> (“</w:t>
      </w:r>
      <w:r w:rsidR="00E305B1" w:rsidRPr="00E305B1">
        <w:rPr>
          <w:rFonts w:asciiTheme="majorHAnsi" w:hAnsiTheme="majorHAnsi" w:cstheme="majorHAnsi"/>
          <w:b/>
          <w:bCs/>
          <w:sz w:val="24"/>
          <w:szCs w:val="24"/>
        </w:rPr>
        <w:t>Contractor</w:t>
      </w:r>
      <w:r w:rsidR="00E305B1">
        <w:rPr>
          <w:rFonts w:asciiTheme="majorHAnsi" w:hAnsiTheme="majorHAnsi" w:cstheme="majorHAnsi"/>
          <w:sz w:val="24"/>
          <w:szCs w:val="24"/>
        </w:rPr>
        <w:t xml:space="preserve">”) </w:t>
      </w:r>
      <w:r w:rsidR="00011169" w:rsidRPr="00434C2E">
        <w:rPr>
          <w:rFonts w:asciiTheme="majorHAnsi" w:hAnsiTheme="majorHAnsi" w:cstheme="majorHAnsi"/>
          <w:sz w:val="24"/>
          <w:szCs w:val="24"/>
        </w:rPr>
        <w:t>to implement the ESP through an ESIP project, in accordance with the requirements of the Energy Savings Improvement Program’s Law, N.J.S.A. 18A:18A-4.6 and N.J.S.A. 18A:18A-42 (“</w:t>
      </w:r>
      <w:r w:rsidR="00011169" w:rsidRPr="00434C2E">
        <w:rPr>
          <w:rFonts w:asciiTheme="majorHAnsi" w:hAnsiTheme="majorHAnsi" w:cstheme="majorHAnsi"/>
          <w:b/>
          <w:bCs/>
          <w:sz w:val="24"/>
          <w:szCs w:val="24"/>
        </w:rPr>
        <w:t>ESIP Law</w:t>
      </w:r>
      <w:r w:rsidR="00011169" w:rsidRPr="00434C2E">
        <w:rPr>
          <w:rFonts w:asciiTheme="majorHAnsi" w:hAnsiTheme="majorHAnsi" w:cstheme="majorHAnsi"/>
          <w:sz w:val="24"/>
          <w:szCs w:val="24"/>
        </w:rPr>
        <w:t xml:space="preserve">”).  </w:t>
      </w:r>
    </w:p>
    <w:p w14:paraId="55AF323F" w14:textId="77777777" w:rsidR="00AA12CD" w:rsidRPr="00434C2E" w:rsidRDefault="00AA12CD" w:rsidP="00AA12CD">
      <w:pPr>
        <w:rPr>
          <w:rFonts w:asciiTheme="majorHAnsi" w:hAnsiTheme="majorHAnsi" w:cstheme="majorHAnsi"/>
          <w:sz w:val="24"/>
          <w:szCs w:val="24"/>
        </w:rPr>
      </w:pPr>
      <w:r w:rsidRPr="00434C2E">
        <w:rPr>
          <w:rFonts w:asciiTheme="majorHAnsi" w:hAnsiTheme="majorHAnsi" w:cstheme="majorHAnsi"/>
          <w:sz w:val="24"/>
          <w:szCs w:val="24"/>
        </w:rPr>
        <w:t xml:space="preserve">These services and improvements </w:t>
      </w:r>
      <w:r w:rsidR="00736CCD" w:rsidRPr="00434C2E">
        <w:rPr>
          <w:rFonts w:asciiTheme="majorHAnsi" w:hAnsiTheme="majorHAnsi" w:cstheme="majorHAnsi"/>
          <w:sz w:val="24"/>
          <w:szCs w:val="24"/>
        </w:rPr>
        <w:t>shall be</w:t>
      </w:r>
      <w:r w:rsidRPr="00434C2E">
        <w:rPr>
          <w:rFonts w:asciiTheme="majorHAnsi" w:hAnsiTheme="majorHAnsi" w:cstheme="majorHAnsi"/>
          <w:sz w:val="24"/>
          <w:szCs w:val="24"/>
        </w:rPr>
        <w:t xml:space="preserve"> delivered </w:t>
      </w:r>
      <w:r w:rsidR="00924DF1" w:rsidRPr="00434C2E">
        <w:rPr>
          <w:rFonts w:asciiTheme="majorHAnsi" w:hAnsiTheme="majorHAnsi" w:cstheme="majorHAnsi"/>
          <w:sz w:val="24"/>
          <w:szCs w:val="24"/>
        </w:rPr>
        <w:t xml:space="preserve">through an </w:t>
      </w:r>
      <w:r w:rsidR="00A27FB2">
        <w:rPr>
          <w:rFonts w:asciiTheme="majorHAnsi" w:hAnsiTheme="majorHAnsi" w:cstheme="majorHAnsi"/>
          <w:sz w:val="24"/>
          <w:szCs w:val="24"/>
        </w:rPr>
        <w:t>ESSC</w:t>
      </w:r>
      <w:r w:rsidR="008C3AC9" w:rsidRPr="00434C2E">
        <w:rPr>
          <w:rFonts w:asciiTheme="majorHAnsi" w:hAnsiTheme="majorHAnsi" w:cstheme="majorHAnsi"/>
          <w:sz w:val="24"/>
          <w:szCs w:val="24"/>
        </w:rPr>
        <w:t xml:space="preserve"> and fulfill the following objectives for </w:t>
      </w:r>
      <w:r w:rsidR="007E439C" w:rsidRPr="00434C2E">
        <w:rPr>
          <w:rFonts w:asciiTheme="majorHAnsi" w:hAnsiTheme="majorHAnsi" w:cstheme="majorHAnsi"/>
          <w:sz w:val="24"/>
          <w:szCs w:val="24"/>
        </w:rPr>
        <w:t>the Public</w:t>
      </w:r>
      <w:r w:rsidR="00841C99" w:rsidRPr="00434C2E">
        <w:rPr>
          <w:rFonts w:asciiTheme="majorHAnsi" w:hAnsiTheme="majorHAnsi" w:cstheme="majorHAnsi"/>
          <w:sz w:val="24"/>
          <w:szCs w:val="24"/>
        </w:rPr>
        <w:t xml:space="preserve"> Entity</w:t>
      </w:r>
      <w:r w:rsidR="008C3AC9" w:rsidRPr="00434C2E">
        <w:rPr>
          <w:rFonts w:asciiTheme="majorHAnsi" w:hAnsiTheme="majorHAnsi" w:cstheme="majorHAnsi"/>
          <w:sz w:val="24"/>
          <w:szCs w:val="24"/>
        </w:rPr>
        <w:t>:</w:t>
      </w:r>
      <w:r w:rsidR="007A5AB6" w:rsidRPr="00434C2E">
        <w:rPr>
          <w:rFonts w:asciiTheme="majorHAnsi" w:hAnsiTheme="majorHAnsi" w:cstheme="majorHAnsi"/>
          <w:sz w:val="24"/>
          <w:szCs w:val="24"/>
        </w:rPr>
        <w:t xml:space="preserve"> </w:t>
      </w:r>
    </w:p>
    <w:p w14:paraId="3D27843D" w14:textId="77777777" w:rsidR="00060967" w:rsidRPr="00434C2E" w:rsidRDefault="00CC3C47" w:rsidP="00631F6D">
      <w:pPr>
        <w:spacing w:after="0" w:line="240" w:lineRule="auto"/>
        <w:rPr>
          <w:rFonts w:asciiTheme="majorHAnsi" w:hAnsiTheme="majorHAnsi" w:cstheme="majorHAnsi"/>
          <w:sz w:val="24"/>
          <w:szCs w:val="24"/>
          <w:u w:val="single"/>
        </w:rPr>
      </w:pPr>
      <w:r w:rsidRPr="00434C2E">
        <w:rPr>
          <w:rFonts w:asciiTheme="majorHAnsi" w:hAnsiTheme="majorHAnsi" w:cstheme="majorHAnsi"/>
          <w:sz w:val="24"/>
          <w:szCs w:val="24"/>
          <w:u w:val="single"/>
        </w:rPr>
        <w:t>Buildings</w:t>
      </w:r>
    </w:p>
    <w:p w14:paraId="3008DA79" w14:textId="77777777" w:rsidR="001E4FB0" w:rsidRPr="00434C2E" w:rsidRDefault="00736CCD">
      <w:pPr>
        <w:pStyle w:val="ListParagraph"/>
        <w:numPr>
          <w:ilvl w:val="0"/>
          <w:numId w:val="15"/>
        </w:numPr>
        <w:spacing w:after="0" w:line="240" w:lineRule="auto"/>
        <w:rPr>
          <w:rFonts w:asciiTheme="majorHAnsi" w:hAnsiTheme="majorHAnsi" w:cstheme="majorHAnsi"/>
          <w:sz w:val="24"/>
          <w:szCs w:val="24"/>
        </w:rPr>
      </w:pPr>
      <w:r w:rsidRPr="00434C2E">
        <w:rPr>
          <w:rFonts w:asciiTheme="majorHAnsi" w:hAnsiTheme="majorHAnsi" w:cstheme="majorHAnsi"/>
          <w:sz w:val="24"/>
          <w:szCs w:val="24"/>
        </w:rPr>
        <w:t>I</w:t>
      </w:r>
      <w:r w:rsidR="00AA12CD" w:rsidRPr="00434C2E">
        <w:rPr>
          <w:rFonts w:asciiTheme="majorHAnsi" w:hAnsiTheme="majorHAnsi" w:cstheme="majorHAnsi"/>
          <w:sz w:val="24"/>
          <w:szCs w:val="24"/>
        </w:rPr>
        <w:t>ncrease energy efficiency and building performance with the goa</w:t>
      </w:r>
      <w:r w:rsidR="00F04BA6" w:rsidRPr="00434C2E">
        <w:rPr>
          <w:rFonts w:asciiTheme="majorHAnsi" w:hAnsiTheme="majorHAnsi" w:cstheme="majorHAnsi"/>
          <w:sz w:val="24"/>
          <w:szCs w:val="24"/>
        </w:rPr>
        <w:t xml:space="preserve">l of reducing energy usage and </w:t>
      </w:r>
      <w:r w:rsidR="008427B4" w:rsidRPr="00434C2E">
        <w:rPr>
          <w:rFonts w:asciiTheme="majorHAnsi" w:hAnsiTheme="majorHAnsi" w:cstheme="majorHAnsi"/>
          <w:sz w:val="24"/>
          <w:szCs w:val="24"/>
        </w:rPr>
        <w:t>demand</w:t>
      </w:r>
      <w:r w:rsidR="008C3AC9" w:rsidRPr="00434C2E">
        <w:rPr>
          <w:rFonts w:asciiTheme="majorHAnsi" w:hAnsiTheme="majorHAnsi" w:cstheme="majorHAnsi"/>
          <w:sz w:val="24"/>
          <w:szCs w:val="24"/>
        </w:rPr>
        <w:t xml:space="preserve"> associated with the heating, ventilation and air conditioning (“HVAC”) systems; lighting systems; building envelope; hot water systems; water consumption; sewage costs; and other energy using </w:t>
      </w:r>
      <w:proofErr w:type="gramStart"/>
      <w:r w:rsidR="008C3AC9" w:rsidRPr="00434C2E">
        <w:rPr>
          <w:rFonts w:asciiTheme="majorHAnsi" w:hAnsiTheme="majorHAnsi" w:cstheme="majorHAnsi"/>
          <w:sz w:val="24"/>
          <w:szCs w:val="24"/>
        </w:rPr>
        <w:t>equipment;</w:t>
      </w:r>
      <w:proofErr w:type="gramEnd"/>
    </w:p>
    <w:p w14:paraId="5EB22447" w14:textId="77777777" w:rsidR="00166042" w:rsidRPr="00434C2E" w:rsidRDefault="00166042">
      <w:pPr>
        <w:pStyle w:val="ListParagraph"/>
        <w:numPr>
          <w:ilvl w:val="0"/>
          <w:numId w:val="15"/>
        </w:numPr>
        <w:spacing w:after="0" w:line="240" w:lineRule="auto"/>
        <w:rPr>
          <w:rFonts w:asciiTheme="majorHAnsi" w:hAnsiTheme="majorHAnsi" w:cstheme="majorHAnsi"/>
          <w:sz w:val="24"/>
          <w:szCs w:val="24"/>
        </w:rPr>
      </w:pPr>
      <w:r w:rsidRPr="00434C2E">
        <w:rPr>
          <w:rFonts w:asciiTheme="majorHAnsi" w:hAnsiTheme="majorHAnsi" w:cstheme="majorHAnsi"/>
          <w:sz w:val="24"/>
          <w:szCs w:val="24"/>
        </w:rPr>
        <w:t>Obtain consistent levels of occupant comfort and system functionality to improve indoor envi</w:t>
      </w:r>
      <w:r w:rsidR="008427B4" w:rsidRPr="00434C2E">
        <w:rPr>
          <w:rFonts w:asciiTheme="majorHAnsi" w:hAnsiTheme="majorHAnsi" w:cstheme="majorHAnsi"/>
          <w:sz w:val="24"/>
          <w:szCs w:val="24"/>
        </w:rPr>
        <w:t xml:space="preserve">ronmental quality for </w:t>
      </w:r>
      <w:proofErr w:type="gramStart"/>
      <w:r w:rsidR="008427B4" w:rsidRPr="00434C2E">
        <w:rPr>
          <w:rFonts w:asciiTheme="majorHAnsi" w:hAnsiTheme="majorHAnsi" w:cstheme="majorHAnsi"/>
          <w:sz w:val="24"/>
          <w:szCs w:val="24"/>
        </w:rPr>
        <w:t>occupants</w:t>
      </w:r>
      <w:r w:rsidR="008C3AC9" w:rsidRPr="00434C2E">
        <w:rPr>
          <w:rFonts w:asciiTheme="majorHAnsi" w:hAnsiTheme="majorHAnsi" w:cstheme="majorHAnsi"/>
          <w:sz w:val="24"/>
          <w:szCs w:val="24"/>
        </w:rPr>
        <w:t>;</w:t>
      </w:r>
      <w:proofErr w:type="gramEnd"/>
    </w:p>
    <w:p w14:paraId="7326AD34" w14:textId="77777777" w:rsidR="00166042" w:rsidRPr="00434C2E" w:rsidRDefault="008427B4">
      <w:pPr>
        <w:pStyle w:val="ListParagraph"/>
        <w:numPr>
          <w:ilvl w:val="0"/>
          <w:numId w:val="15"/>
        </w:numPr>
        <w:spacing w:after="0" w:line="240" w:lineRule="auto"/>
        <w:rPr>
          <w:rFonts w:asciiTheme="majorHAnsi" w:hAnsiTheme="majorHAnsi" w:cstheme="majorHAnsi"/>
          <w:sz w:val="24"/>
          <w:szCs w:val="24"/>
        </w:rPr>
      </w:pPr>
      <w:r w:rsidRPr="00434C2E">
        <w:rPr>
          <w:rFonts w:asciiTheme="majorHAnsi" w:hAnsiTheme="majorHAnsi" w:cstheme="majorHAnsi"/>
          <w:sz w:val="24"/>
          <w:szCs w:val="24"/>
        </w:rPr>
        <w:t>A</w:t>
      </w:r>
      <w:r w:rsidR="00166042" w:rsidRPr="00434C2E">
        <w:rPr>
          <w:rFonts w:asciiTheme="majorHAnsi" w:hAnsiTheme="majorHAnsi" w:cstheme="majorHAnsi"/>
          <w:sz w:val="24"/>
          <w:szCs w:val="24"/>
        </w:rPr>
        <w:t xml:space="preserve">ddress deferred repair and maintenance </w:t>
      </w:r>
      <w:proofErr w:type="gramStart"/>
      <w:r w:rsidR="00166042" w:rsidRPr="00434C2E">
        <w:rPr>
          <w:rFonts w:asciiTheme="majorHAnsi" w:hAnsiTheme="majorHAnsi" w:cstheme="majorHAnsi"/>
          <w:sz w:val="24"/>
          <w:szCs w:val="24"/>
        </w:rPr>
        <w:t>projects</w:t>
      </w:r>
      <w:r w:rsidR="008C3AC9" w:rsidRPr="00434C2E">
        <w:rPr>
          <w:rFonts w:asciiTheme="majorHAnsi" w:hAnsiTheme="majorHAnsi" w:cstheme="majorHAnsi"/>
          <w:sz w:val="24"/>
          <w:szCs w:val="24"/>
        </w:rPr>
        <w:t>;</w:t>
      </w:r>
      <w:proofErr w:type="gramEnd"/>
    </w:p>
    <w:p w14:paraId="2DCF95EF" w14:textId="77777777" w:rsidR="00060967" w:rsidRPr="00434C2E" w:rsidRDefault="008427B4">
      <w:pPr>
        <w:pStyle w:val="ListParagraph"/>
        <w:numPr>
          <w:ilvl w:val="0"/>
          <w:numId w:val="15"/>
        </w:numPr>
        <w:spacing w:after="0" w:line="240" w:lineRule="auto"/>
        <w:rPr>
          <w:rFonts w:asciiTheme="majorHAnsi" w:hAnsiTheme="majorHAnsi" w:cstheme="majorHAnsi"/>
          <w:sz w:val="24"/>
          <w:szCs w:val="24"/>
        </w:rPr>
      </w:pPr>
      <w:r w:rsidRPr="00434C2E">
        <w:rPr>
          <w:rFonts w:asciiTheme="majorHAnsi" w:hAnsiTheme="majorHAnsi" w:cstheme="majorHAnsi"/>
          <w:sz w:val="24"/>
          <w:szCs w:val="24"/>
        </w:rPr>
        <w:t>Reduce facility</w:t>
      </w:r>
      <w:r w:rsidR="00166042" w:rsidRPr="00434C2E">
        <w:rPr>
          <w:rFonts w:asciiTheme="majorHAnsi" w:hAnsiTheme="majorHAnsi" w:cstheme="majorHAnsi"/>
          <w:sz w:val="24"/>
          <w:szCs w:val="24"/>
        </w:rPr>
        <w:t xml:space="preserve"> life cycle costs </w:t>
      </w:r>
      <w:proofErr w:type="gramStart"/>
      <w:r w:rsidR="00166042" w:rsidRPr="00434C2E">
        <w:rPr>
          <w:rFonts w:asciiTheme="majorHAnsi" w:hAnsiTheme="majorHAnsi" w:cstheme="majorHAnsi"/>
          <w:sz w:val="24"/>
          <w:szCs w:val="24"/>
        </w:rPr>
        <w:t>including:</w:t>
      </w:r>
      <w:proofErr w:type="gramEnd"/>
      <w:r w:rsidR="00166042" w:rsidRPr="00434C2E">
        <w:rPr>
          <w:rFonts w:asciiTheme="majorHAnsi" w:hAnsiTheme="majorHAnsi" w:cstheme="majorHAnsi"/>
          <w:sz w:val="24"/>
          <w:szCs w:val="24"/>
        </w:rPr>
        <w:t xml:space="preserve"> maintenance, equipment replacement, energy and water utilities, waste disposal,</w:t>
      </w:r>
      <w:r w:rsidRPr="00434C2E">
        <w:rPr>
          <w:rFonts w:asciiTheme="majorHAnsi" w:hAnsiTheme="majorHAnsi" w:cstheme="majorHAnsi"/>
          <w:sz w:val="24"/>
          <w:szCs w:val="24"/>
        </w:rPr>
        <w:t xml:space="preserve"> emergency power outages, etc.</w:t>
      </w:r>
      <w:r w:rsidR="008C3AC9" w:rsidRPr="00434C2E">
        <w:rPr>
          <w:rFonts w:asciiTheme="majorHAnsi" w:hAnsiTheme="majorHAnsi" w:cstheme="majorHAnsi"/>
          <w:sz w:val="24"/>
          <w:szCs w:val="24"/>
        </w:rPr>
        <w:t>;</w:t>
      </w:r>
    </w:p>
    <w:p w14:paraId="0FB7B6FC" w14:textId="77777777" w:rsidR="00631F6D" w:rsidRPr="00434C2E" w:rsidRDefault="004C537D" w:rsidP="00631F6D">
      <w:pPr>
        <w:spacing w:after="0" w:line="240" w:lineRule="auto"/>
        <w:rPr>
          <w:rFonts w:asciiTheme="majorHAnsi" w:hAnsiTheme="majorHAnsi" w:cstheme="majorHAnsi"/>
          <w:sz w:val="24"/>
          <w:szCs w:val="24"/>
          <w:u w:val="single"/>
        </w:rPr>
      </w:pPr>
      <w:r w:rsidRPr="00434C2E">
        <w:rPr>
          <w:rFonts w:asciiTheme="majorHAnsi" w:hAnsiTheme="majorHAnsi" w:cstheme="majorHAnsi"/>
          <w:sz w:val="24"/>
          <w:szCs w:val="24"/>
          <w:u w:val="single"/>
        </w:rPr>
        <w:t>Financing</w:t>
      </w:r>
    </w:p>
    <w:p w14:paraId="15F3AE20" w14:textId="77777777" w:rsidR="00060967" w:rsidRPr="00434C2E" w:rsidRDefault="00060967">
      <w:pPr>
        <w:pStyle w:val="ListParagraph"/>
        <w:numPr>
          <w:ilvl w:val="0"/>
          <w:numId w:val="16"/>
        </w:numPr>
        <w:spacing w:after="0" w:line="240" w:lineRule="auto"/>
        <w:rPr>
          <w:rFonts w:asciiTheme="majorHAnsi" w:hAnsiTheme="majorHAnsi" w:cstheme="majorHAnsi"/>
          <w:sz w:val="24"/>
          <w:szCs w:val="24"/>
        </w:rPr>
      </w:pPr>
      <w:r w:rsidRPr="00434C2E">
        <w:rPr>
          <w:rFonts w:asciiTheme="majorHAnsi" w:hAnsiTheme="majorHAnsi" w:cstheme="majorHAnsi"/>
          <w:sz w:val="24"/>
          <w:szCs w:val="24"/>
        </w:rPr>
        <w:t xml:space="preserve">Incur no initial capital </w:t>
      </w:r>
      <w:proofErr w:type="gramStart"/>
      <w:r w:rsidR="008427B4" w:rsidRPr="00434C2E">
        <w:rPr>
          <w:rFonts w:asciiTheme="majorHAnsi" w:hAnsiTheme="majorHAnsi" w:cstheme="majorHAnsi"/>
          <w:sz w:val="24"/>
          <w:szCs w:val="24"/>
        </w:rPr>
        <w:t>cost</w:t>
      </w:r>
      <w:r w:rsidR="008C3AC9" w:rsidRPr="00434C2E">
        <w:rPr>
          <w:rFonts w:asciiTheme="majorHAnsi" w:hAnsiTheme="majorHAnsi" w:cstheme="majorHAnsi"/>
          <w:sz w:val="24"/>
          <w:szCs w:val="24"/>
        </w:rPr>
        <w:t>;</w:t>
      </w:r>
      <w:proofErr w:type="gramEnd"/>
    </w:p>
    <w:p w14:paraId="406BCD87" w14:textId="77777777" w:rsidR="00060967" w:rsidRPr="00434C2E" w:rsidRDefault="00060967">
      <w:pPr>
        <w:pStyle w:val="ListParagraph"/>
        <w:numPr>
          <w:ilvl w:val="0"/>
          <w:numId w:val="16"/>
        </w:numPr>
        <w:spacing w:after="0" w:line="240" w:lineRule="auto"/>
        <w:rPr>
          <w:rFonts w:asciiTheme="majorHAnsi" w:hAnsiTheme="majorHAnsi" w:cstheme="majorHAnsi"/>
          <w:sz w:val="24"/>
          <w:szCs w:val="24"/>
        </w:rPr>
      </w:pPr>
      <w:r w:rsidRPr="00434C2E">
        <w:rPr>
          <w:rFonts w:asciiTheme="majorHAnsi" w:hAnsiTheme="majorHAnsi" w:cstheme="majorHAnsi"/>
          <w:sz w:val="24"/>
          <w:szCs w:val="24"/>
        </w:rPr>
        <w:t xml:space="preserve">Obtain financing for the project through an installment payment or a lease purchase arrangement over an extended contract </w:t>
      </w:r>
      <w:proofErr w:type="gramStart"/>
      <w:r w:rsidRPr="00434C2E">
        <w:rPr>
          <w:rFonts w:asciiTheme="majorHAnsi" w:hAnsiTheme="majorHAnsi" w:cstheme="majorHAnsi"/>
          <w:sz w:val="24"/>
          <w:szCs w:val="24"/>
        </w:rPr>
        <w:t>term</w:t>
      </w:r>
      <w:r w:rsidR="008C3AC9" w:rsidRPr="00434C2E">
        <w:rPr>
          <w:rFonts w:asciiTheme="majorHAnsi" w:hAnsiTheme="majorHAnsi" w:cstheme="majorHAnsi"/>
          <w:sz w:val="24"/>
          <w:szCs w:val="24"/>
        </w:rPr>
        <w:t>;</w:t>
      </w:r>
      <w:proofErr w:type="gramEnd"/>
    </w:p>
    <w:p w14:paraId="02B88DF6" w14:textId="77777777" w:rsidR="00060967" w:rsidRPr="00434C2E" w:rsidRDefault="00060967" w:rsidP="00631F6D">
      <w:pPr>
        <w:spacing w:after="0" w:line="240" w:lineRule="auto"/>
        <w:rPr>
          <w:rFonts w:asciiTheme="majorHAnsi" w:hAnsiTheme="majorHAnsi" w:cstheme="majorHAnsi"/>
          <w:sz w:val="24"/>
          <w:szCs w:val="24"/>
        </w:rPr>
      </w:pPr>
    </w:p>
    <w:p w14:paraId="7D2AC8A4" w14:textId="77777777" w:rsidR="00631F6D" w:rsidRPr="00434C2E" w:rsidRDefault="00631F6D" w:rsidP="00631F6D">
      <w:pPr>
        <w:spacing w:after="0" w:line="240" w:lineRule="auto"/>
        <w:rPr>
          <w:rFonts w:asciiTheme="majorHAnsi" w:hAnsiTheme="majorHAnsi" w:cstheme="majorHAnsi"/>
          <w:sz w:val="24"/>
          <w:szCs w:val="24"/>
          <w:u w:val="single"/>
        </w:rPr>
      </w:pPr>
      <w:r w:rsidRPr="00434C2E">
        <w:rPr>
          <w:rFonts w:asciiTheme="majorHAnsi" w:hAnsiTheme="majorHAnsi" w:cstheme="majorHAnsi"/>
          <w:sz w:val="24"/>
          <w:szCs w:val="24"/>
          <w:u w:val="single"/>
        </w:rPr>
        <w:t>Savings</w:t>
      </w:r>
    </w:p>
    <w:p w14:paraId="6D603736" w14:textId="77777777" w:rsidR="00AA12CD" w:rsidRPr="00434C2E" w:rsidRDefault="00AA12CD">
      <w:pPr>
        <w:pStyle w:val="ListParagraph"/>
        <w:numPr>
          <w:ilvl w:val="0"/>
          <w:numId w:val="17"/>
        </w:numPr>
        <w:spacing w:after="0" w:line="240" w:lineRule="auto"/>
        <w:rPr>
          <w:rFonts w:asciiTheme="majorHAnsi" w:hAnsiTheme="majorHAnsi" w:cstheme="majorHAnsi"/>
          <w:sz w:val="24"/>
          <w:szCs w:val="24"/>
        </w:rPr>
      </w:pPr>
      <w:r w:rsidRPr="00434C2E">
        <w:rPr>
          <w:rFonts w:asciiTheme="majorHAnsi" w:hAnsiTheme="majorHAnsi" w:cstheme="majorHAnsi"/>
          <w:sz w:val="24"/>
          <w:szCs w:val="24"/>
        </w:rPr>
        <w:t xml:space="preserve">Achieve significant </w:t>
      </w:r>
      <w:r w:rsidR="008427B4" w:rsidRPr="00434C2E">
        <w:rPr>
          <w:rFonts w:asciiTheme="majorHAnsi" w:hAnsiTheme="majorHAnsi" w:cstheme="majorHAnsi"/>
          <w:sz w:val="24"/>
          <w:szCs w:val="24"/>
        </w:rPr>
        <w:t>long-term</w:t>
      </w:r>
      <w:r w:rsidRPr="00434C2E">
        <w:rPr>
          <w:rFonts w:asciiTheme="majorHAnsi" w:hAnsiTheme="majorHAnsi" w:cstheme="majorHAnsi"/>
          <w:sz w:val="24"/>
          <w:szCs w:val="24"/>
        </w:rPr>
        <w:t xml:space="preserve"> savings</w:t>
      </w:r>
      <w:r w:rsidR="008427B4" w:rsidRPr="00434C2E">
        <w:rPr>
          <w:rFonts w:asciiTheme="majorHAnsi" w:hAnsiTheme="majorHAnsi" w:cstheme="majorHAnsi"/>
          <w:sz w:val="24"/>
          <w:szCs w:val="24"/>
        </w:rPr>
        <w:t xml:space="preserve"> that are measured and verified</w:t>
      </w:r>
      <w:r w:rsidR="008C3AC9" w:rsidRPr="00434C2E">
        <w:rPr>
          <w:rFonts w:asciiTheme="majorHAnsi" w:hAnsiTheme="majorHAnsi" w:cstheme="majorHAnsi"/>
          <w:sz w:val="24"/>
          <w:szCs w:val="24"/>
        </w:rPr>
        <w:t xml:space="preserve">; and </w:t>
      </w:r>
    </w:p>
    <w:p w14:paraId="1F32F84C" w14:textId="77777777" w:rsidR="00166042" w:rsidRPr="00434C2E" w:rsidRDefault="00AA12CD">
      <w:pPr>
        <w:pStyle w:val="ListParagraph"/>
        <w:numPr>
          <w:ilvl w:val="0"/>
          <w:numId w:val="17"/>
        </w:numPr>
        <w:spacing w:after="0" w:line="240" w:lineRule="auto"/>
        <w:rPr>
          <w:rFonts w:asciiTheme="majorHAnsi" w:hAnsiTheme="majorHAnsi" w:cstheme="majorHAnsi"/>
          <w:sz w:val="24"/>
          <w:szCs w:val="24"/>
        </w:rPr>
      </w:pPr>
      <w:r w:rsidRPr="00434C2E">
        <w:rPr>
          <w:rFonts w:asciiTheme="majorHAnsi" w:hAnsiTheme="majorHAnsi" w:cstheme="majorHAnsi"/>
          <w:sz w:val="24"/>
          <w:szCs w:val="24"/>
        </w:rPr>
        <w:t>Obtain an annual savings guarantee</w:t>
      </w:r>
      <w:r w:rsidR="008427B4" w:rsidRPr="00434C2E">
        <w:rPr>
          <w:rFonts w:asciiTheme="majorHAnsi" w:hAnsiTheme="majorHAnsi" w:cstheme="majorHAnsi"/>
          <w:sz w:val="24"/>
          <w:szCs w:val="24"/>
        </w:rPr>
        <w:t>,</w:t>
      </w:r>
      <w:r w:rsidRPr="00434C2E">
        <w:rPr>
          <w:rFonts w:asciiTheme="majorHAnsi" w:hAnsiTheme="majorHAnsi" w:cstheme="majorHAnsi"/>
          <w:sz w:val="24"/>
          <w:szCs w:val="24"/>
        </w:rPr>
        <w:t xml:space="preserve"> which will be equal to or greater than</w:t>
      </w:r>
      <w:r w:rsidR="008427B4" w:rsidRPr="00434C2E">
        <w:rPr>
          <w:rFonts w:asciiTheme="majorHAnsi" w:hAnsiTheme="majorHAnsi" w:cstheme="majorHAnsi"/>
          <w:sz w:val="24"/>
          <w:szCs w:val="24"/>
        </w:rPr>
        <w:t xml:space="preserve"> the total annual project costs.</w:t>
      </w:r>
      <w:r w:rsidRPr="00434C2E">
        <w:rPr>
          <w:rFonts w:asciiTheme="majorHAnsi" w:hAnsiTheme="majorHAnsi" w:cstheme="majorHAnsi"/>
          <w:sz w:val="24"/>
          <w:szCs w:val="24"/>
        </w:rPr>
        <w:t xml:space="preserve">  </w:t>
      </w:r>
      <w:r w:rsidRPr="00434C2E">
        <w:rPr>
          <w:rFonts w:asciiTheme="majorHAnsi" w:hAnsiTheme="majorHAnsi" w:cstheme="majorHAnsi"/>
          <w:sz w:val="24"/>
          <w:szCs w:val="24"/>
        </w:rPr>
        <w:tab/>
      </w:r>
    </w:p>
    <w:p w14:paraId="016C41D2" w14:textId="77777777" w:rsidR="008427B4" w:rsidRPr="00434C2E" w:rsidRDefault="008427B4" w:rsidP="008427B4">
      <w:pPr>
        <w:pStyle w:val="ListParagraph"/>
        <w:spacing w:after="0" w:line="240" w:lineRule="auto"/>
        <w:ind w:left="1080"/>
        <w:rPr>
          <w:rFonts w:asciiTheme="majorHAnsi" w:hAnsiTheme="majorHAnsi" w:cstheme="majorHAnsi"/>
          <w:sz w:val="24"/>
          <w:szCs w:val="24"/>
        </w:rPr>
      </w:pPr>
    </w:p>
    <w:p w14:paraId="3125D055" w14:textId="77777777" w:rsidR="006A5CE9" w:rsidRPr="00434C2E" w:rsidRDefault="007A5AB6" w:rsidP="00ED2391">
      <w:pPr>
        <w:rPr>
          <w:rFonts w:asciiTheme="majorHAnsi" w:hAnsiTheme="majorHAnsi" w:cstheme="majorHAnsi"/>
          <w:sz w:val="24"/>
          <w:szCs w:val="24"/>
        </w:rPr>
      </w:pPr>
      <w:bookmarkStart w:id="39" w:name="_Toc70326841"/>
      <w:bookmarkStart w:id="40" w:name="_Toc70431190"/>
      <w:bookmarkStart w:id="41" w:name="_Toc70501162"/>
      <w:bookmarkStart w:id="42" w:name="_Toc70931301"/>
      <w:bookmarkStart w:id="43" w:name="_Toc70940420"/>
      <w:bookmarkStart w:id="44" w:name="_Toc71032595"/>
      <w:r w:rsidRPr="00434C2E">
        <w:rPr>
          <w:rFonts w:asciiTheme="majorHAnsi" w:hAnsiTheme="majorHAnsi" w:cstheme="majorHAnsi"/>
          <w:b/>
          <w:bCs/>
          <w:sz w:val="24"/>
          <w:szCs w:val="24"/>
        </w:rPr>
        <w:t>Proposers</w:t>
      </w:r>
      <w:r w:rsidRPr="00434C2E">
        <w:rPr>
          <w:rFonts w:asciiTheme="majorHAnsi" w:hAnsiTheme="majorHAnsi" w:cstheme="majorHAnsi"/>
          <w:sz w:val="24"/>
          <w:szCs w:val="24"/>
        </w:rPr>
        <w:t xml:space="preserve"> are encouraged to structure </w:t>
      </w:r>
      <w:r w:rsidR="00595349" w:rsidRPr="00434C2E">
        <w:rPr>
          <w:rFonts w:asciiTheme="majorHAnsi" w:hAnsiTheme="majorHAnsi" w:cstheme="majorHAnsi"/>
          <w:sz w:val="24"/>
          <w:szCs w:val="24"/>
        </w:rPr>
        <w:t xml:space="preserve">and submit a </w:t>
      </w:r>
      <w:r w:rsidR="00961894">
        <w:rPr>
          <w:rFonts w:asciiTheme="majorHAnsi" w:hAnsiTheme="majorHAnsi" w:cstheme="majorHAnsi"/>
          <w:sz w:val="24"/>
          <w:szCs w:val="24"/>
        </w:rPr>
        <w:t>Pr</w:t>
      </w:r>
      <w:r w:rsidR="00961894" w:rsidRPr="00434C2E">
        <w:rPr>
          <w:rFonts w:asciiTheme="majorHAnsi" w:hAnsiTheme="majorHAnsi" w:cstheme="majorHAnsi"/>
          <w:sz w:val="24"/>
          <w:szCs w:val="24"/>
        </w:rPr>
        <w:t xml:space="preserve">oposal </w:t>
      </w:r>
      <w:r w:rsidRPr="00434C2E">
        <w:rPr>
          <w:rFonts w:asciiTheme="majorHAnsi" w:hAnsiTheme="majorHAnsi" w:cstheme="majorHAnsi"/>
          <w:sz w:val="24"/>
          <w:szCs w:val="24"/>
        </w:rPr>
        <w:t>that provide</w:t>
      </w:r>
      <w:r w:rsidR="00595349" w:rsidRPr="00434C2E">
        <w:rPr>
          <w:rFonts w:asciiTheme="majorHAnsi" w:hAnsiTheme="majorHAnsi" w:cstheme="majorHAnsi"/>
          <w:sz w:val="24"/>
          <w:szCs w:val="24"/>
        </w:rPr>
        <w:t xml:space="preserve">s </w:t>
      </w:r>
      <w:r w:rsidRPr="00434C2E">
        <w:rPr>
          <w:rFonts w:asciiTheme="majorHAnsi" w:hAnsiTheme="majorHAnsi" w:cstheme="majorHAnsi"/>
          <w:sz w:val="24"/>
          <w:szCs w:val="24"/>
        </w:rPr>
        <w:t xml:space="preserve">the greatest possible energy, water, operational and maintenance (“O&amp;M”) savings and the most </w:t>
      </w:r>
      <w:r w:rsidR="000953F6">
        <w:rPr>
          <w:rFonts w:asciiTheme="majorHAnsi" w:hAnsiTheme="majorHAnsi" w:cstheme="majorHAnsi"/>
          <w:sz w:val="24"/>
          <w:szCs w:val="24"/>
        </w:rPr>
        <w:t xml:space="preserve">financially </w:t>
      </w:r>
      <w:r w:rsidRPr="00434C2E">
        <w:rPr>
          <w:rFonts w:asciiTheme="majorHAnsi" w:hAnsiTheme="majorHAnsi" w:cstheme="majorHAnsi"/>
          <w:sz w:val="24"/>
          <w:szCs w:val="24"/>
        </w:rPr>
        <w:t xml:space="preserve">beneficial project scope for the </w:t>
      </w:r>
      <w:r w:rsidR="007E28DD" w:rsidRPr="00434C2E">
        <w:rPr>
          <w:rFonts w:asciiTheme="majorHAnsi" w:hAnsiTheme="majorHAnsi" w:cstheme="majorHAnsi"/>
          <w:sz w:val="24"/>
          <w:szCs w:val="24"/>
        </w:rPr>
        <w:t>Public</w:t>
      </w:r>
      <w:r w:rsidR="00841C99" w:rsidRPr="00434C2E">
        <w:rPr>
          <w:rFonts w:asciiTheme="majorHAnsi" w:hAnsiTheme="majorHAnsi" w:cstheme="majorHAnsi"/>
          <w:sz w:val="24"/>
          <w:szCs w:val="24"/>
        </w:rPr>
        <w:t xml:space="preserve"> Entity</w:t>
      </w:r>
      <w:r w:rsidRPr="00434C2E">
        <w:rPr>
          <w:rFonts w:asciiTheme="majorHAnsi" w:hAnsiTheme="majorHAnsi" w:cstheme="majorHAnsi"/>
          <w:sz w:val="24"/>
          <w:szCs w:val="24"/>
        </w:rPr>
        <w:t xml:space="preserve">. </w:t>
      </w:r>
      <w:r w:rsidR="006A5CE9" w:rsidRPr="00434C2E">
        <w:rPr>
          <w:rFonts w:asciiTheme="majorHAnsi" w:hAnsiTheme="majorHAnsi" w:cstheme="majorHAnsi"/>
          <w:sz w:val="24"/>
          <w:szCs w:val="24"/>
        </w:rPr>
        <w:t>The</w:t>
      </w:r>
      <w:r w:rsidR="00D0017E" w:rsidRPr="00434C2E">
        <w:rPr>
          <w:rFonts w:asciiTheme="majorHAnsi" w:hAnsiTheme="majorHAnsi" w:cstheme="majorHAnsi"/>
          <w:sz w:val="24"/>
          <w:szCs w:val="24"/>
        </w:rPr>
        <w:t xml:space="preserve"> Proposer</w:t>
      </w:r>
      <w:r w:rsidR="009C261C" w:rsidRPr="00434C2E">
        <w:rPr>
          <w:rFonts w:asciiTheme="majorHAnsi" w:hAnsiTheme="majorHAnsi" w:cstheme="majorHAnsi"/>
          <w:sz w:val="24"/>
          <w:szCs w:val="24"/>
        </w:rPr>
        <w:t xml:space="preserve"> </w:t>
      </w:r>
      <w:r w:rsidR="004420DD" w:rsidRPr="00434C2E">
        <w:rPr>
          <w:rFonts w:asciiTheme="majorHAnsi" w:hAnsiTheme="majorHAnsi" w:cstheme="majorHAnsi"/>
          <w:sz w:val="24"/>
          <w:szCs w:val="24"/>
        </w:rPr>
        <w:t xml:space="preserve">shall </w:t>
      </w:r>
      <w:r w:rsidR="006A5CE9" w:rsidRPr="00434C2E">
        <w:rPr>
          <w:rFonts w:asciiTheme="majorHAnsi" w:hAnsiTheme="majorHAnsi" w:cstheme="majorHAnsi"/>
          <w:sz w:val="24"/>
          <w:szCs w:val="24"/>
        </w:rPr>
        <w:t xml:space="preserve">also look for savings that may not reduce </w:t>
      </w:r>
      <w:r w:rsidR="002050DA" w:rsidRPr="00434C2E">
        <w:rPr>
          <w:rFonts w:asciiTheme="majorHAnsi" w:hAnsiTheme="majorHAnsi" w:cstheme="majorHAnsi"/>
          <w:sz w:val="24"/>
          <w:szCs w:val="24"/>
        </w:rPr>
        <w:t>consumption but</w:t>
      </w:r>
      <w:r w:rsidR="006A5CE9" w:rsidRPr="00434C2E">
        <w:rPr>
          <w:rFonts w:asciiTheme="majorHAnsi" w:hAnsiTheme="majorHAnsi" w:cstheme="majorHAnsi"/>
          <w:sz w:val="24"/>
          <w:szCs w:val="24"/>
        </w:rPr>
        <w:t xml:space="preserve"> are aimed at cost savings such </w:t>
      </w:r>
      <w:r w:rsidR="00E678C4" w:rsidRPr="00434C2E">
        <w:rPr>
          <w:rFonts w:asciiTheme="majorHAnsi" w:hAnsiTheme="majorHAnsi" w:cstheme="majorHAnsi"/>
          <w:sz w:val="24"/>
          <w:szCs w:val="24"/>
        </w:rPr>
        <w:t>as</w:t>
      </w:r>
      <w:r w:rsidR="006A5CE9" w:rsidRPr="00434C2E">
        <w:rPr>
          <w:rFonts w:asciiTheme="majorHAnsi" w:hAnsiTheme="majorHAnsi" w:cstheme="majorHAnsi"/>
          <w:sz w:val="24"/>
          <w:szCs w:val="24"/>
        </w:rPr>
        <w:t xml:space="preserve"> fuel switching; demand reductions; on-site generation; electrical sub-metering; automated utility bill auditing</w:t>
      </w:r>
      <w:r w:rsidR="1861539B" w:rsidRPr="00434C2E">
        <w:rPr>
          <w:rFonts w:asciiTheme="majorHAnsi" w:hAnsiTheme="majorHAnsi" w:cstheme="majorHAnsi"/>
          <w:sz w:val="24"/>
          <w:szCs w:val="24"/>
        </w:rPr>
        <w:t>;</w:t>
      </w:r>
      <w:r w:rsidR="006A5CE9" w:rsidRPr="00434C2E">
        <w:rPr>
          <w:rFonts w:asciiTheme="majorHAnsi" w:hAnsiTheme="majorHAnsi" w:cstheme="majorHAnsi"/>
          <w:sz w:val="24"/>
          <w:szCs w:val="24"/>
        </w:rPr>
        <w:t xml:space="preserve"> and utility rate changes and distribution upgrades.  </w:t>
      </w:r>
    </w:p>
    <w:p w14:paraId="12B62BD1" w14:textId="00F71A15" w:rsidR="007A5AB6" w:rsidRPr="00434C2E" w:rsidRDefault="007A5AB6" w:rsidP="007A5AB6">
      <w:pPr>
        <w:rPr>
          <w:rFonts w:asciiTheme="majorHAnsi" w:hAnsiTheme="majorHAnsi" w:cstheme="majorHAnsi"/>
          <w:sz w:val="24"/>
          <w:szCs w:val="24"/>
        </w:rPr>
      </w:pPr>
      <w:r w:rsidRPr="00434C2E">
        <w:rPr>
          <w:rFonts w:asciiTheme="majorHAnsi" w:hAnsiTheme="majorHAnsi" w:cstheme="majorHAnsi"/>
          <w:sz w:val="24"/>
          <w:szCs w:val="24"/>
        </w:rPr>
        <w:t xml:space="preserve">The </w:t>
      </w:r>
      <w:r w:rsidR="00454F8D">
        <w:rPr>
          <w:rFonts w:asciiTheme="majorHAnsi" w:hAnsiTheme="majorHAnsi" w:cstheme="majorHAnsi"/>
          <w:sz w:val="24"/>
          <w:szCs w:val="24"/>
        </w:rPr>
        <w:t xml:space="preserve">ESP </w:t>
      </w:r>
      <w:r w:rsidRPr="00434C2E">
        <w:rPr>
          <w:rFonts w:asciiTheme="majorHAnsi" w:hAnsiTheme="majorHAnsi" w:cstheme="majorHAnsi"/>
          <w:sz w:val="24"/>
          <w:szCs w:val="24"/>
        </w:rPr>
        <w:t xml:space="preserve">shall be designed to conserve energy and improve energy efficiency within the specified </w:t>
      </w:r>
      <w:r w:rsidR="00841C99" w:rsidRPr="00434C2E">
        <w:rPr>
          <w:rFonts w:asciiTheme="majorHAnsi" w:hAnsiTheme="majorHAnsi" w:cstheme="majorHAnsi"/>
          <w:sz w:val="24"/>
          <w:szCs w:val="24"/>
        </w:rPr>
        <w:t>Public Entity</w:t>
      </w:r>
      <w:r w:rsidRPr="00434C2E">
        <w:rPr>
          <w:rFonts w:asciiTheme="majorHAnsi" w:hAnsiTheme="majorHAnsi" w:cstheme="majorHAnsi"/>
          <w:sz w:val="24"/>
          <w:szCs w:val="24"/>
        </w:rPr>
        <w:t xml:space="preserve"> facilities delineated herein through the implementation of energy conservation, capital improvements, and other measures whose costs will be paid by the verified energy cost savings that result from implementation of the ECMs. </w:t>
      </w:r>
      <w:r w:rsidR="00ED2391" w:rsidRPr="00434C2E">
        <w:rPr>
          <w:rFonts w:asciiTheme="majorHAnsi" w:hAnsiTheme="majorHAnsi" w:cstheme="majorHAnsi"/>
          <w:sz w:val="24"/>
          <w:szCs w:val="24"/>
        </w:rPr>
        <w:t xml:space="preserve">The savings achieved by the ECMs must be sufficient to cover all project costs including service maintenance costs and monitoring fees on an annual basis for the duration of the contract term. The contract must provide that the </w:t>
      </w:r>
      <w:r w:rsidR="002335D4">
        <w:rPr>
          <w:rFonts w:asciiTheme="majorHAnsi" w:hAnsiTheme="majorHAnsi" w:cstheme="majorHAnsi"/>
          <w:sz w:val="24"/>
          <w:szCs w:val="24"/>
        </w:rPr>
        <w:t xml:space="preserve">project’s </w:t>
      </w:r>
      <w:r w:rsidR="00C84ECD">
        <w:rPr>
          <w:rFonts w:asciiTheme="majorHAnsi" w:hAnsiTheme="majorHAnsi" w:cstheme="majorHAnsi"/>
          <w:sz w:val="24"/>
          <w:szCs w:val="24"/>
        </w:rPr>
        <w:t xml:space="preserve">total savings </w:t>
      </w:r>
      <w:r w:rsidR="002335D4">
        <w:rPr>
          <w:rFonts w:asciiTheme="majorHAnsi" w:hAnsiTheme="majorHAnsi" w:cstheme="majorHAnsi"/>
          <w:sz w:val="24"/>
          <w:szCs w:val="24"/>
        </w:rPr>
        <w:t xml:space="preserve">each year </w:t>
      </w:r>
      <w:r w:rsidR="00C84ECD">
        <w:rPr>
          <w:rFonts w:asciiTheme="majorHAnsi" w:hAnsiTheme="majorHAnsi" w:cstheme="majorHAnsi"/>
          <w:sz w:val="24"/>
          <w:szCs w:val="24"/>
        </w:rPr>
        <w:t>will yield a positive cash flow</w:t>
      </w:r>
      <w:r w:rsidR="00ED2391" w:rsidRPr="00434C2E">
        <w:rPr>
          <w:rFonts w:asciiTheme="majorHAnsi" w:hAnsiTheme="majorHAnsi" w:cstheme="majorHAnsi"/>
          <w:sz w:val="24"/>
          <w:szCs w:val="24"/>
        </w:rPr>
        <w:t xml:space="preserve"> to the extent necessary to make </w:t>
      </w:r>
      <w:r w:rsidR="00C84ECD">
        <w:rPr>
          <w:rFonts w:asciiTheme="majorHAnsi" w:hAnsiTheme="majorHAnsi" w:cstheme="majorHAnsi"/>
          <w:sz w:val="24"/>
          <w:szCs w:val="24"/>
        </w:rPr>
        <w:t xml:space="preserve">required </w:t>
      </w:r>
      <w:r w:rsidR="00ED2391" w:rsidRPr="00434C2E">
        <w:rPr>
          <w:rFonts w:asciiTheme="majorHAnsi" w:hAnsiTheme="majorHAnsi" w:cstheme="majorHAnsi"/>
          <w:sz w:val="24"/>
          <w:szCs w:val="24"/>
        </w:rPr>
        <w:t>payments under the contract</w:t>
      </w:r>
      <w:r w:rsidR="00C84ECD">
        <w:rPr>
          <w:rFonts w:asciiTheme="majorHAnsi" w:hAnsiTheme="majorHAnsi" w:cstheme="majorHAnsi"/>
          <w:sz w:val="24"/>
          <w:szCs w:val="24"/>
        </w:rPr>
        <w:t xml:space="preserve">. </w:t>
      </w:r>
      <w:r w:rsidRPr="00434C2E">
        <w:rPr>
          <w:rFonts w:asciiTheme="majorHAnsi" w:hAnsiTheme="majorHAnsi" w:cstheme="majorHAnsi"/>
          <w:sz w:val="24"/>
          <w:szCs w:val="24"/>
        </w:rPr>
        <w:t>The ECMs and services</w:t>
      </w:r>
      <w:r w:rsidR="00864755" w:rsidRPr="00434C2E">
        <w:rPr>
          <w:rFonts w:asciiTheme="majorHAnsi" w:hAnsiTheme="majorHAnsi" w:cstheme="majorHAnsi"/>
          <w:sz w:val="24"/>
          <w:szCs w:val="24"/>
        </w:rPr>
        <w:t xml:space="preserve"> </w:t>
      </w:r>
      <w:r w:rsidR="0081395D" w:rsidRPr="00434C2E">
        <w:rPr>
          <w:rFonts w:asciiTheme="majorHAnsi" w:hAnsiTheme="majorHAnsi" w:cstheme="majorHAnsi"/>
          <w:sz w:val="24"/>
          <w:szCs w:val="24"/>
        </w:rPr>
        <w:t>include</w:t>
      </w:r>
      <w:r w:rsidR="00864755" w:rsidRPr="00434C2E">
        <w:rPr>
          <w:rFonts w:asciiTheme="majorHAnsi" w:hAnsiTheme="majorHAnsi" w:cstheme="majorHAnsi"/>
          <w:sz w:val="24"/>
          <w:szCs w:val="24"/>
        </w:rPr>
        <w:t xml:space="preserve"> an </w:t>
      </w:r>
      <w:r w:rsidR="00864755" w:rsidRPr="00434C2E">
        <w:rPr>
          <w:rFonts w:asciiTheme="majorHAnsi" w:hAnsiTheme="majorHAnsi" w:cstheme="majorHAnsi"/>
          <w:b/>
          <w:sz w:val="24"/>
          <w:szCs w:val="24"/>
        </w:rPr>
        <w:t>investment grade energy audit</w:t>
      </w:r>
      <w:r w:rsidR="00864755" w:rsidRPr="00434C2E">
        <w:rPr>
          <w:rFonts w:asciiTheme="majorHAnsi" w:hAnsiTheme="majorHAnsi" w:cstheme="majorHAnsi"/>
          <w:sz w:val="24"/>
          <w:szCs w:val="24"/>
        </w:rPr>
        <w:t xml:space="preserve"> (“IGEA”) and </w:t>
      </w:r>
      <w:r w:rsidRPr="00434C2E">
        <w:rPr>
          <w:rFonts w:asciiTheme="majorHAnsi" w:hAnsiTheme="majorHAnsi" w:cstheme="majorHAnsi"/>
          <w:sz w:val="24"/>
          <w:szCs w:val="24"/>
        </w:rPr>
        <w:t>may include</w:t>
      </w:r>
      <w:r w:rsidR="7C7BEE3F" w:rsidRPr="00434C2E">
        <w:rPr>
          <w:rFonts w:asciiTheme="majorHAnsi" w:hAnsiTheme="majorHAnsi" w:cstheme="majorHAnsi"/>
          <w:sz w:val="24"/>
          <w:szCs w:val="24"/>
        </w:rPr>
        <w:t>,</w:t>
      </w:r>
      <w:r w:rsidRPr="00434C2E">
        <w:rPr>
          <w:rFonts w:asciiTheme="majorHAnsi" w:hAnsiTheme="majorHAnsi" w:cstheme="majorHAnsi"/>
          <w:sz w:val="24"/>
          <w:szCs w:val="24"/>
        </w:rPr>
        <w:t xml:space="preserve"> but are not limited </w:t>
      </w:r>
      <w:r w:rsidR="0097330B" w:rsidRPr="00434C2E">
        <w:rPr>
          <w:rFonts w:asciiTheme="majorHAnsi" w:hAnsiTheme="majorHAnsi" w:cstheme="majorHAnsi"/>
          <w:sz w:val="24"/>
          <w:szCs w:val="24"/>
        </w:rPr>
        <w:t>to the</w:t>
      </w:r>
      <w:r w:rsidRPr="00434C2E">
        <w:rPr>
          <w:rFonts w:asciiTheme="majorHAnsi" w:hAnsiTheme="majorHAnsi" w:cstheme="majorHAnsi"/>
          <w:sz w:val="24"/>
          <w:szCs w:val="24"/>
        </w:rPr>
        <w:t xml:space="preserve"> design, acquisition, installation, modification, maintenance and operation of existing and new </w:t>
      </w:r>
      <w:r w:rsidR="002050DA" w:rsidRPr="00434C2E">
        <w:rPr>
          <w:rFonts w:asciiTheme="majorHAnsi" w:hAnsiTheme="majorHAnsi" w:cstheme="majorHAnsi"/>
          <w:sz w:val="24"/>
          <w:szCs w:val="24"/>
        </w:rPr>
        <w:t>equipment,</w:t>
      </w:r>
      <w:r w:rsidRPr="00434C2E">
        <w:rPr>
          <w:rFonts w:asciiTheme="majorHAnsi" w:hAnsiTheme="majorHAnsi" w:cstheme="majorHAnsi"/>
          <w:sz w:val="24"/>
          <w:szCs w:val="24"/>
        </w:rPr>
        <w:t xml:space="preserve"> and the training of </w:t>
      </w:r>
      <w:r w:rsidR="00841C99" w:rsidRPr="00434C2E">
        <w:rPr>
          <w:rFonts w:asciiTheme="majorHAnsi" w:hAnsiTheme="majorHAnsi" w:cstheme="majorHAnsi"/>
          <w:sz w:val="24"/>
          <w:szCs w:val="24"/>
        </w:rPr>
        <w:t>Public Entity</w:t>
      </w:r>
      <w:r w:rsidRPr="00434C2E">
        <w:rPr>
          <w:rFonts w:asciiTheme="majorHAnsi" w:hAnsiTheme="majorHAnsi" w:cstheme="majorHAnsi"/>
          <w:sz w:val="24"/>
          <w:szCs w:val="24"/>
        </w:rPr>
        <w:t xml:space="preserve">’s personnel.  </w:t>
      </w:r>
    </w:p>
    <w:p w14:paraId="64D0F8AA" w14:textId="77777777" w:rsidR="00F61F89" w:rsidRDefault="00F61F89">
      <w:pPr>
        <w:pStyle w:val="Heading2"/>
        <w:rPr>
          <w:highlight w:val="yellow"/>
          <w:u w:val="single"/>
        </w:rPr>
      </w:pPr>
      <w:bookmarkStart w:id="45" w:name="_Toc71550250"/>
      <w:bookmarkStart w:id="46" w:name="_Toc71552044"/>
      <w:bookmarkStart w:id="47" w:name="_Toc71719326"/>
    </w:p>
    <w:p w14:paraId="71BBB538" w14:textId="609C3CAF" w:rsidR="000536E7" w:rsidRPr="007A7227" w:rsidRDefault="000536E7">
      <w:pPr>
        <w:pStyle w:val="Heading2"/>
        <w:rPr>
          <w:sz w:val="22"/>
          <w:szCs w:val="22"/>
        </w:rPr>
      </w:pPr>
      <w:r w:rsidRPr="0037143F">
        <w:rPr>
          <w:highlight w:val="yellow"/>
          <w:u w:val="single"/>
        </w:rPr>
        <w:t>Project Schedule</w:t>
      </w:r>
      <w:bookmarkEnd w:id="39"/>
      <w:bookmarkEnd w:id="40"/>
      <w:bookmarkEnd w:id="41"/>
      <w:bookmarkEnd w:id="42"/>
      <w:bookmarkEnd w:id="43"/>
      <w:bookmarkEnd w:id="44"/>
      <w:bookmarkEnd w:id="45"/>
      <w:bookmarkEnd w:id="46"/>
      <w:bookmarkEnd w:id="47"/>
      <w:r w:rsidR="007A7227">
        <w:rPr>
          <w:w w:val="105"/>
        </w:rPr>
        <w:t xml:space="preserve"> </w:t>
      </w:r>
      <w:r w:rsidRPr="007A7227">
        <w:rPr>
          <w:color w:val="auto"/>
          <w:w w:val="105"/>
          <w:sz w:val="22"/>
          <w:szCs w:val="22"/>
        </w:rPr>
        <w:t>(</w:t>
      </w:r>
      <w:r w:rsidR="0095128F" w:rsidRPr="000D51E7">
        <w:rPr>
          <w:color w:val="auto"/>
          <w:w w:val="105"/>
          <w:sz w:val="22"/>
          <w:szCs w:val="22"/>
          <w:highlight w:val="yellow"/>
        </w:rPr>
        <w:t>Subject</w:t>
      </w:r>
      <w:r w:rsidR="0095128F" w:rsidRPr="000D51E7">
        <w:rPr>
          <w:color w:val="auto"/>
          <w:spacing w:val="-7"/>
          <w:w w:val="105"/>
          <w:sz w:val="22"/>
          <w:szCs w:val="22"/>
          <w:highlight w:val="yellow"/>
        </w:rPr>
        <w:t xml:space="preserve"> </w:t>
      </w:r>
      <w:r w:rsidR="0060286E" w:rsidRPr="000D51E7">
        <w:rPr>
          <w:color w:val="auto"/>
          <w:spacing w:val="-7"/>
          <w:w w:val="105"/>
          <w:sz w:val="22"/>
          <w:szCs w:val="22"/>
          <w:highlight w:val="yellow"/>
        </w:rPr>
        <w:t>t</w:t>
      </w:r>
      <w:r w:rsidR="0095128F" w:rsidRPr="000D51E7">
        <w:rPr>
          <w:color w:val="auto"/>
          <w:w w:val="105"/>
          <w:sz w:val="22"/>
          <w:szCs w:val="22"/>
          <w:highlight w:val="yellow"/>
        </w:rPr>
        <w:t>o</w:t>
      </w:r>
      <w:r w:rsidR="0095128F" w:rsidRPr="000D51E7">
        <w:rPr>
          <w:color w:val="auto"/>
          <w:spacing w:val="-7"/>
          <w:w w:val="105"/>
          <w:sz w:val="22"/>
          <w:szCs w:val="22"/>
          <w:highlight w:val="yellow"/>
        </w:rPr>
        <w:t xml:space="preserve"> </w:t>
      </w:r>
      <w:r w:rsidR="0095128F" w:rsidRPr="000D51E7">
        <w:rPr>
          <w:color w:val="auto"/>
          <w:w w:val="105"/>
          <w:sz w:val="22"/>
          <w:szCs w:val="22"/>
          <w:highlight w:val="yellow"/>
        </w:rPr>
        <w:t>Change</w:t>
      </w:r>
      <w:r w:rsidR="0095128F" w:rsidRPr="000D51E7">
        <w:rPr>
          <w:color w:val="auto"/>
          <w:spacing w:val="-7"/>
          <w:w w:val="105"/>
          <w:sz w:val="22"/>
          <w:szCs w:val="22"/>
          <w:highlight w:val="yellow"/>
        </w:rPr>
        <w:t xml:space="preserve"> </w:t>
      </w:r>
      <w:r w:rsidR="007A7227" w:rsidRPr="000D51E7">
        <w:rPr>
          <w:color w:val="auto"/>
          <w:w w:val="105"/>
          <w:sz w:val="22"/>
          <w:szCs w:val="22"/>
          <w:highlight w:val="yellow"/>
        </w:rPr>
        <w:t>a</w:t>
      </w:r>
      <w:r w:rsidR="0095128F" w:rsidRPr="000D51E7">
        <w:rPr>
          <w:color w:val="auto"/>
          <w:w w:val="105"/>
          <w:sz w:val="22"/>
          <w:szCs w:val="22"/>
          <w:highlight w:val="yellow"/>
        </w:rPr>
        <w:t>t</w:t>
      </w:r>
      <w:r w:rsidR="0095128F" w:rsidRPr="000D51E7">
        <w:rPr>
          <w:color w:val="auto"/>
          <w:spacing w:val="-8"/>
          <w:w w:val="105"/>
          <w:sz w:val="22"/>
          <w:szCs w:val="22"/>
          <w:highlight w:val="yellow"/>
        </w:rPr>
        <w:t xml:space="preserve"> </w:t>
      </w:r>
      <w:r w:rsidR="007A7227" w:rsidRPr="000D51E7">
        <w:rPr>
          <w:color w:val="auto"/>
          <w:spacing w:val="-8"/>
          <w:w w:val="105"/>
          <w:sz w:val="22"/>
          <w:szCs w:val="22"/>
          <w:highlight w:val="yellow"/>
        </w:rPr>
        <w:t>t</w:t>
      </w:r>
      <w:r w:rsidR="0095128F" w:rsidRPr="000D51E7">
        <w:rPr>
          <w:color w:val="auto"/>
          <w:w w:val="105"/>
          <w:sz w:val="22"/>
          <w:szCs w:val="22"/>
          <w:highlight w:val="yellow"/>
        </w:rPr>
        <w:t>he</w:t>
      </w:r>
      <w:r w:rsidR="0095128F" w:rsidRPr="000D51E7">
        <w:rPr>
          <w:color w:val="auto"/>
          <w:spacing w:val="-9"/>
          <w:w w:val="105"/>
          <w:sz w:val="22"/>
          <w:szCs w:val="22"/>
          <w:highlight w:val="yellow"/>
        </w:rPr>
        <w:t xml:space="preserve"> </w:t>
      </w:r>
      <w:r w:rsidR="0095128F" w:rsidRPr="000D51E7">
        <w:rPr>
          <w:color w:val="auto"/>
          <w:w w:val="105"/>
          <w:sz w:val="22"/>
          <w:szCs w:val="22"/>
          <w:highlight w:val="yellow"/>
        </w:rPr>
        <w:t>Discretion</w:t>
      </w:r>
      <w:r w:rsidR="0095128F" w:rsidRPr="000D51E7">
        <w:rPr>
          <w:color w:val="auto"/>
          <w:spacing w:val="-7"/>
          <w:w w:val="105"/>
          <w:sz w:val="22"/>
          <w:szCs w:val="22"/>
          <w:highlight w:val="yellow"/>
        </w:rPr>
        <w:t xml:space="preserve"> </w:t>
      </w:r>
      <w:r w:rsidR="007A7227" w:rsidRPr="000D51E7">
        <w:rPr>
          <w:color w:val="auto"/>
          <w:w w:val="105"/>
          <w:sz w:val="22"/>
          <w:szCs w:val="22"/>
          <w:highlight w:val="yellow"/>
        </w:rPr>
        <w:t>o</w:t>
      </w:r>
      <w:r w:rsidR="0095128F" w:rsidRPr="000D51E7">
        <w:rPr>
          <w:color w:val="auto"/>
          <w:w w:val="105"/>
          <w:sz w:val="22"/>
          <w:szCs w:val="22"/>
          <w:highlight w:val="yellow"/>
        </w:rPr>
        <w:t>f</w:t>
      </w:r>
      <w:r w:rsidR="0095128F" w:rsidRPr="000D51E7">
        <w:rPr>
          <w:color w:val="auto"/>
          <w:spacing w:val="-10"/>
          <w:w w:val="105"/>
          <w:sz w:val="22"/>
          <w:szCs w:val="22"/>
          <w:highlight w:val="yellow"/>
        </w:rPr>
        <w:t xml:space="preserve"> </w:t>
      </w:r>
      <w:r w:rsidR="00841C99" w:rsidRPr="000D51E7">
        <w:rPr>
          <w:color w:val="auto"/>
          <w:spacing w:val="-10"/>
          <w:w w:val="105"/>
          <w:sz w:val="22"/>
          <w:szCs w:val="22"/>
          <w:highlight w:val="yellow"/>
        </w:rPr>
        <w:t>Public</w:t>
      </w:r>
      <w:r w:rsidR="00841C99" w:rsidRPr="000D51E7">
        <w:rPr>
          <w:color w:val="auto"/>
          <w:w w:val="105"/>
          <w:sz w:val="22"/>
          <w:szCs w:val="22"/>
          <w:highlight w:val="yellow"/>
        </w:rPr>
        <w:t xml:space="preserve"> Entity</w:t>
      </w:r>
      <w:r w:rsidRPr="007A7227">
        <w:rPr>
          <w:color w:val="auto"/>
          <w:w w:val="105"/>
          <w:sz w:val="22"/>
          <w:szCs w:val="22"/>
        </w:rPr>
        <w:t>)</w:t>
      </w:r>
    </w:p>
    <w:p w14:paraId="4924280E" w14:textId="77777777" w:rsidR="000536E7" w:rsidRPr="00434C2E" w:rsidRDefault="000536E7" w:rsidP="000536E7">
      <w:pPr>
        <w:spacing w:after="0" w:line="240" w:lineRule="auto"/>
        <w:rPr>
          <w:rFonts w:asciiTheme="majorHAnsi" w:hAnsiTheme="majorHAnsi" w:cstheme="majorHAnsi"/>
          <w:b/>
          <w:sz w:val="24"/>
          <w:szCs w:val="24"/>
        </w:rPr>
      </w:pPr>
      <w:r w:rsidRPr="00434C2E">
        <w:rPr>
          <w:rFonts w:asciiTheme="majorHAnsi" w:hAnsiTheme="majorHAnsi" w:cstheme="majorHAnsi"/>
          <w:b/>
          <w:w w:val="105"/>
          <w:sz w:val="24"/>
          <w:szCs w:val="24"/>
        </w:rPr>
        <w:t>Activity Date</w:t>
      </w:r>
    </w:p>
    <w:p w14:paraId="0B218951" w14:textId="77777777" w:rsidR="00CF171F" w:rsidRPr="00CF171F" w:rsidRDefault="00CF171F" w:rsidP="000536E7">
      <w:pPr>
        <w:pStyle w:val="BodyText"/>
        <w:tabs>
          <w:tab w:val="left" w:pos="5259"/>
        </w:tabs>
        <w:ind w:left="220"/>
        <w:jc w:val="both"/>
        <w:rPr>
          <w:rFonts w:asciiTheme="majorHAnsi" w:eastAsiaTheme="minorEastAsia" w:hAnsiTheme="majorHAnsi" w:cstheme="majorHAnsi"/>
          <w:b/>
          <w:bCs/>
          <w:spacing w:val="-14"/>
          <w:w w:val="105"/>
          <w:sz w:val="24"/>
          <w:szCs w:val="24"/>
        </w:rPr>
      </w:pPr>
      <w:r w:rsidRPr="00CF171F">
        <w:rPr>
          <w:rFonts w:asciiTheme="majorHAnsi" w:eastAsiaTheme="minorEastAsia" w:hAnsiTheme="majorHAnsi" w:cstheme="majorHAnsi"/>
          <w:b/>
          <w:bCs/>
          <w:spacing w:val="-14"/>
          <w:w w:val="105"/>
          <w:sz w:val="24"/>
          <w:szCs w:val="24"/>
        </w:rPr>
        <w:t>Procurement</w:t>
      </w:r>
    </w:p>
    <w:p w14:paraId="209D8EF1" w14:textId="77777777" w:rsidR="000536E7" w:rsidRPr="00434C2E" w:rsidRDefault="000536E7" w:rsidP="000536E7">
      <w:pPr>
        <w:pStyle w:val="BodyText"/>
        <w:tabs>
          <w:tab w:val="left" w:pos="5259"/>
        </w:tabs>
        <w:ind w:left="220"/>
        <w:jc w:val="both"/>
        <w:rPr>
          <w:rFonts w:asciiTheme="majorHAnsi" w:eastAsiaTheme="minorEastAsia" w:hAnsiTheme="majorHAnsi" w:cstheme="majorHAnsi"/>
          <w:sz w:val="24"/>
          <w:szCs w:val="24"/>
        </w:rPr>
      </w:pPr>
      <w:r w:rsidRPr="00434C2E">
        <w:rPr>
          <w:rFonts w:asciiTheme="majorHAnsi" w:eastAsiaTheme="minorEastAsia" w:hAnsiTheme="majorHAnsi" w:cstheme="majorHAnsi"/>
          <w:spacing w:val="-14"/>
          <w:w w:val="105"/>
          <w:sz w:val="24"/>
          <w:szCs w:val="24"/>
        </w:rPr>
        <w:t>RFP advertised (BPU approved)</w:t>
      </w:r>
      <w:r w:rsidRPr="00434C2E">
        <w:rPr>
          <w:rFonts w:asciiTheme="majorHAnsi" w:hAnsiTheme="majorHAnsi" w:cstheme="majorHAnsi"/>
          <w:spacing w:val="-14"/>
          <w:w w:val="105"/>
          <w:sz w:val="24"/>
          <w:szCs w:val="24"/>
        </w:rPr>
        <w:tab/>
      </w:r>
      <w:r w:rsidRPr="00434C2E">
        <w:rPr>
          <w:rFonts w:asciiTheme="majorHAnsi" w:hAnsiTheme="majorHAnsi" w:cstheme="majorHAnsi"/>
          <w:sz w:val="24"/>
          <w:szCs w:val="24"/>
        </w:rPr>
        <w:tab/>
      </w:r>
      <w:r w:rsidRPr="00434C2E">
        <w:rPr>
          <w:rFonts w:asciiTheme="majorHAnsi" w:eastAsiaTheme="minorEastAsia" w:hAnsiTheme="majorHAnsi" w:cstheme="majorHAnsi"/>
          <w:w w:val="105"/>
          <w:sz w:val="24"/>
          <w:szCs w:val="24"/>
        </w:rPr>
        <w:t>Week 1</w:t>
      </w:r>
      <w:r w:rsidRPr="00434C2E">
        <w:rPr>
          <w:rFonts w:asciiTheme="majorHAnsi" w:hAnsiTheme="majorHAnsi" w:cstheme="majorHAnsi"/>
          <w:w w:val="105"/>
          <w:sz w:val="24"/>
          <w:szCs w:val="24"/>
        </w:rPr>
        <w:tab/>
      </w:r>
      <w:r w:rsidRPr="00434C2E">
        <w:rPr>
          <w:rFonts w:asciiTheme="majorHAnsi" w:hAnsiTheme="majorHAnsi" w:cstheme="majorHAnsi"/>
          <w:sz w:val="24"/>
          <w:szCs w:val="24"/>
        </w:rPr>
        <w:tab/>
      </w:r>
      <w:r w:rsidRPr="00434C2E">
        <w:rPr>
          <w:rFonts w:asciiTheme="majorHAnsi" w:eastAsiaTheme="minorEastAsia" w:hAnsiTheme="majorHAnsi" w:cstheme="majorHAnsi"/>
          <w:w w:val="105"/>
          <w:sz w:val="24"/>
          <w:szCs w:val="24"/>
        </w:rPr>
        <w:t>Insert Date</w:t>
      </w:r>
    </w:p>
    <w:p w14:paraId="578174F6" w14:textId="6FD9920D" w:rsidR="000536E7" w:rsidRPr="00434C2E" w:rsidRDefault="00841C99" w:rsidP="000536E7">
      <w:pPr>
        <w:pStyle w:val="BodyText"/>
        <w:tabs>
          <w:tab w:val="left" w:pos="5259"/>
        </w:tabs>
        <w:ind w:left="220"/>
        <w:rPr>
          <w:rFonts w:asciiTheme="majorHAnsi" w:eastAsiaTheme="minorEastAsia" w:hAnsiTheme="majorHAnsi" w:cstheme="majorHAnsi"/>
          <w:sz w:val="24"/>
          <w:szCs w:val="24"/>
        </w:rPr>
      </w:pPr>
      <w:r w:rsidRPr="00434C2E">
        <w:rPr>
          <w:rFonts w:asciiTheme="majorHAnsi" w:eastAsiaTheme="minorEastAsia" w:hAnsiTheme="majorHAnsi" w:cstheme="majorHAnsi"/>
          <w:sz w:val="24"/>
          <w:szCs w:val="24"/>
        </w:rPr>
        <w:t xml:space="preserve">Optional </w:t>
      </w:r>
      <w:r w:rsidR="000536E7" w:rsidRPr="00434C2E">
        <w:rPr>
          <w:rFonts w:asciiTheme="majorHAnsi" w:eastAsiaTheme="minorEastAsia" w:hAnsiTheme="majorHAnsi" w:cstheme="majorHAnsi"/>
          <w:sz w:val="24"/>
          <w:szCs w:val="24"/>
        </w:rPr>
        <w:t>Pre-Proposal</w:t>
      </w:r>
      <w:r w:rsidR="000536E7" w:rsidRPr="00434C2E">
        <w:rPr>
          <w:rFonts w:asciiTheme="majorHAnsi" w:eastAsiaTheme="minorEastAsia" w:hAnsiTheme="majorHAnsi" w:cstheme="majorHAnsi"/>
          <w:spacing w:val="-6"/>
          <w:sz w:val="24"/>
          <w:szCs w:val="24"/>
        </w:rPr>
        <w:t xml:space="preserve"> </w:t>
      </w:r>
      <w:r w:rsidR="00C93CFD" w:rsidRPr="00434C2E">
        <w:rPr>
          <w:rFonts w:asciiTheme="majorHAnsi" w:eastAsiaTheme="minorEastAsia" w:hAnsiTheme="majorHAnsi" w:cstheme="majorHAnsi"/>
          <w:sz w:val="24"/>
          <w:szCs w:val="24"/>
        </w:rPr>
        <w:t>Meeting</w:t>
      </w:r>
      <w:r w:rsidR="000536E7" w:rsidRPr="00434C2E">
        <w:rPr>
          <w:rFonts w:asciiTheme="majorHAnsi" w:hAnsiTheme="majorHAnsi" w:cstheme="majorHAnsi"/>
          <w:sz w:val="24"/>
          <w:szCs w:val="24"/>
        </w:rPr>
        <w:tab/>
      </w:r>
      <w:r w:rsidR="000536E7" w:rsidRPr="00434C2E">
        <w:rPr>
          <w:rFonts w:asciiTheme="majorHAnsi" w:hAnsiTheme="majorHAnsi" w:cstheme="majorHAnsi"/>
          <w:sz w:val="24"/>
          <w:szCs w:val="24"/>
        </w:rPr>
        <w:tab/>
      </w:r>
      <w:r w:rsidR="000536E7" w:rsidRPr="00434C2E">
        <w:rPr>
          <w:rFonts w:asciiTheme="majorHAnsi" w:eastAsiaTheme="minorEastAsia" w:hAnsiTheme="majorHAnsi" w:cstheme="majorHAnsi"/>
          <w:sz w:val="24"/>
          <w:szCs w:val="24"/>
        </w:rPr>
        <w:t>Week 2</w:t>
      </w:r>
      <w:r w:rsidR="000536E7" w:rsidRPr="00434C2E">
        <w:rPr>
          <w:rFonts w:asciiTheme="majorHAnsi" w:hAnsiTheme="majorHAnsi" w:cstheme="majorHAnsi"/>
          <w:sz w:val="24"/>
          <w:szCs w:val="24"/>
        </w:rPr>
        <w:tab/>
      </w:r>
      <w:r w:rsidR="000536E7" w:rsidRPr="00434C2E">
        <w:rPr>
          <w:rFonts w:asciiTheme="majorHAnsi" w:hAnsiTheme="majorHAnsi" w:cstheme="majorHAnsi"/>
          <w:sz w:val="24"/>
          <w:szCs w:val="24"/>
        </w:rPr>
        <w:tab/>
      </w:r>
      <w:r w:rsidR="000536E7" w:rsidRPr="00434C2E">
        <w:rPr>
          <w:rFonts w:asciiTheme="majorHAnsi" w:eastAsiaTheme="minorEastAsia" w:hAnsiTheme="majorHAnsi" w:cstheme="majorHAnsi"/>
          <w:sz w:val="24"/>
          <w:szCs w:val="24"/>
        </w:rPr>
        <w:t>Insert Date</w:t>
      </w:r>
      <w:r w:rsidR="000536E7" w:rsidRPr="00434C2E">
        <w:rPr>
          <w:rFonts w:asciiTheme="majorHAnsi" w:hAnsiTheme="majorHAnsi" w:cstheme="majorHAnsi"/>
          <w:sz w:val="24"/>
          <w:szCs w:val="24"/>
        </w:rPr>
        <w:tab/>
      </w:r>
    </w:p>
    <w:p w14:paraId="09737FD8" w14:textId="77ED2096" w:rsidR="0048704A" w:rsidRDefault="0048704A" w:rsidP="000536E7">
      <w:pPr>
        <w:pStyle w:val="BodyText"/>
        <w:tabs>
          <w:tab w:val="left" w:pos="5259"/>
        </w:tabs>
        <w:ind w:left="220"/>
        <w:rPr>
          <w:rFonts w:asciiTheme="majorHAnsi" w:eastAsiaTheme="minorEastAsia" w:hAnsiTheme="majorHAnsi" w:cstheme="majorHAnsi"/>
          <w:sz w:val="24"/>
          <w:szCs w:val="24"/>
        </w:rPr>
      </w:pPr>
      <w:r>
        <w:rPr>
          <w:rFonts w:asciiTheme="majorHAnsi" w:eastAsiaTheme="minorEastAsia" w:hAnsiTheme="majorHAnsi" w:cstheme="majorHAnsi"/>
          <w:sz w:val="24"/>
          <w:szCs w:val="24"/>
        </w:rPr>
        <w:t>Mandatory Facility Tour</w:t>
      </w:r>
    </w:p>
    <w:p w14:paraId="1C70F12A" w14:textId="198E76E2" w:rsidR="000536E7" w:rsidRPr="00434C2E" w:rsidRDefault="000536E7" w:rsidP="000536E7">
      <w:pPr>
        <w:pStyle w:val="BodyText"/>
        <w:tabs>
          <w:tab w:val="left" w:pos="5259"/>
        </w:tabs>
        <w:ind w:left="220"/>
        <w:rPr>
          <w:rFonts w:asciiTheme="majorHAnsi" w:eastAsiaTheme="minorEastAsia" w:hAnsiTheme="majorHAnsi" w:cstheme="majorHAnsi"/>
          <w:sz w:val="24"/>
          <w:szCs w:val="24"/>
        </w:rPr>
      </w:pPr>
      <w:r w:rsidRPr="00434C2E">
        <w:rPr>
          <w:rFonts w:asciiTheme="majorHAnsi" w:eastAsiaTheme="minorEastAsia" w:hAnsiTheme="majorHAnsi" w:cstheme="majorHAnsi"/>
          <w:sz w:val="24"/>
          <w:szCs w:val="24"/>
        </w:rPr>
        <w:t>Additional Facility</w:t>
      </w:r>
      <w:r w:rsidRPr="00434C2E">
        <w:rPr>
          <w:rFonts w:asciiTheme="majorHAnsi" w:eastAsiaTheme="minorEastAsia" w:hAnsiTheme="majorHAnsi" w:cstheme="majorHAnsi"/>
          <w:spacing w:val="-5"/>
          <w:sz w:val="24"/>
          <w:szCs w:val="24"/>
        </w:rPr>
        <w:t xml:space="preserve"> </w:t>
      </w:r>
      <w:r w:rsidRPr="00434C2E">
        <w:rPr>
          <w:rFonts w:asciiTheme="majorHAnsi" w:eastAsiaTheme="minorEastAsia" w:hAnsiTheme="majorHAnsi" w:cstheme="majorHAnsi"/>
          <w:sz w:val="24"/>
          <w:szCs w:val="24"/>
        </w:rPr>
        <w:t>Walk-Throughs, if requested</w:t>
      </w:r>
      <w:r w:rsidRPr="00434C2E">
        <w:rPr>
          <w:rFonts w:asciiTheme="majorHAnsi" w:hAnsiTheme="majorHAnsi" w:cstheme="majorHAnsi"/>
          <w:sz w:val="24"/>
          <w:szCs w:val="24"/>
        </w:rPr>
        <w:tab/>
      </w:r>
      <w:r w:rsidRPr="00434C2E">
        <w:rPr>
          <w:rFonts w:asciiTheme="majorHAnsi" w:hAnsiTheme="majorHAnsi" w:cstheme="majorHAnsi"/>
          <w:sz w:val="24"/>
          <w:szCs w:val="24"/>
        </w:rPr>
        <w:tab/>
      </w:r>
      <w:r w:rsidRPr="00434C2E">
        <w:rPr>
          <w:rFonts w:asciiTheme="majorHAnsi" w:eastAsiaTheme="minorEastAsia" w:hAnsiTheme="majorHAnsi" w:cstheme="majorHAnsi"/>
          <w:sz w:val="24"/>
          <w:szCs w:val="24"/>
        </w:rPr>
        <w:t>Weeks</w:t>
      </w:r>
      <w:r w:rsidRPr="00434C2E">
        <w:rPr>
          <w:rFonts w:asciiTheme="majorHAnsi" w:eastAsiaTheme="minorEastAsia" w:hAnsiTheme="majorHAnsi" w:cstheme="majorHAnsi"/>
          <w:spacing w:val="-3"/>
          <w:sz w:val="24"/>
          <w:szCs w:val="24"/>
        </w:rPr>
        <w:t xml:space="preserve"> </w:t>
      </w:r>
      <w:r w:rsidRPr="00434C2E">
        <w:rPr>
          <w:rFonts w:asciiTheme="majorHAnsi" w:eastAsiaTheme="minorEastAsia" w:hAnsiTheme="majorHAnsi" w:cstheme="majorHAnsi"/>
          <w:sz w:val="24"/>
          <w:szCs w:val="24"/>
        </w:rPr>
        <w:t>3–4</w:t>
      </w:r>
      <w:r w:rsidRPr="00434C2E">
        <w:rPr>
          <w:rFonts w:asciiTheme="majorHAnsi" w:hAnsiTheme="majorHAnsi" w:cstheme="majorHAnsi"/>
          <w:sz w:val="24"/>
          <w:szCs w:val="24"/>
        </w:rPr>
        <w:tab/>
      </w:r>
      <w:r w:rsidR="00434C2E" w:rsidRPr="00434C2E">
        <w:rPr>
          <w:rFonts w:asciiTheme="majorHAnsi" w:hAnsiTheme="majorHAnsi" w:cstheme="majorHAnsi"/>
          <w:sz w:val="24"/>
          <w:szCs w:val="24"/>
        </w:rPr>
        <w:tab/>
      </w:r>
      <w:r w:rsidRPr="00434C2E">
        <w:rPr>
          <w:rFonts w:asciiTheme="majorHAnsi" w:eastAsiaTheme="minorEastAsia" w:hAnsiTheme="majorHAnsi" w:cstheme="majorHAnsi"/>
          <w:sz w:val="24"/>
          <w:szCs w:val="24"/>
        </w:rPr>
        <w:t>TBD</w:t>
      </w:r>
    </w:p>
    <w:p w14:paraId="33E08C09" w14:textId="77777777" w:rsidR="000536E7" w:rsidRPr="00434C2E" w:rsidRDefault="000536E7" w:rsidP="000536E7">
      <w:pPr>
        <w:pStyle w:val="BodyText"/>
        <w:tabs>
          <w:tab w:val="left" w:pos="5259"/>
        </w:tabs>
        <w:ind w:left="220" w:right="-270"/>
        <w:rPr>
          <w:rFonts w:asciiTheme="majorHAnsi" w:eastAsiaTheme="minorEastAsia" w:hAnsiTheme="majorHAnsi" w:cstheme="majorHAnsi"/>
          <w:sz w:val="24"/>
          <w:szCs w:val="24"/>
        </w:rPr>
      </w:pPr>
      <w:r w:rsidRPr="00434C2E">
        <w:rPr>
          <w:rFonts w:asciiTheme="majorHAnsi" w:eastAsiaTheme="minorEastAsia" w:hAnsiTheme="majorHAnsi" w:cstheme="majorHAnsi"/>
          <w:sz w:val="24"/>
          <w:szCs w:val="24"/>
        </w:rPr>
        <w:t>Deadline</w:t>
      </w:r>
      <w:r w:rsidRPr="00434C2E">
        <w:rPr>
          <w:rFonts w:asciiTheme="majorHAnsi" w:eastAsiaTheme="minorEastAsia" w:hAnsiTheme="majorHAnsi" w:cstheme="majorHAnsi"/>
          <w:spacing w:val="-3"/>
          <w:sz w:val="24"/>
          <w:szCs w:val="24"/>
        </w:rPr>
        <w:t xml:space="preserve"> </w:t>
      </w:r>
      <w:r w:rsidRPr="00434C2E">
        <w:rPr>
          <w:rFonts w:asciiTheme="majorHAnsi" w:eastAsiaTheme="minorEastAsia" w:hAnsiTheme="majorHAnsi" w:cstheme="majorHAnsi"/>
          <w:sz w:val="24"/>
          <w:szCs w:val="24"/>
        </w:rPr>
        <w:t xml:space="preserve">for Proposers’ Written Inquiries </w:t>
      </w:r>
      <w:r w:rsidRPr="00434C2E">
        <w:rPr>
          <w:rFonts w:asciiTheme="majorHAnsi" w:hAnsiTheme="majorHAnsi" w:cstheme="majorHAnsi"/>
          <w:sz w:val="24"/>
          <w:szCs w:val="24"/>
        </w:rPr>
        <w:tab/>
      </w:r>
      <w:r w:rsidRPr="00434C2E">
        <w:rPr>
          <w:rFonts w:asciiTheme="majorHAnsi" w:hAnsiTheme="majorHAnsi" w:cstheme="majorHAnsi"/>
          <w:sz w:val="24"/>
          <w:szCs w:val="24"/>
        </w:rPr>
        <w:tab/>
      </w:r>
      <w:r w:rsidRPr="00434C2E">
        <w:rPr>
          <w:rFonts w:asciiTheme="majorHAnsi" w:eastAsiaTheme="minorEastAsia" w:hAnsiTheme="majorHAnsi" w:cstheme="majorHAnsi"/>
          <w:sz w:val="24"/>
          <w:szCs w:val="24"/>
        </w:rPr>
        <w:t>Week 5</w:t>
      </w:r>
      <w:r w:rsidRPr="00434C2E">
        <w:rPr>
          <w:rFonts w:asciiTheme="majorHAnsi" w:hAnsiTheme="majorHAnsi" w:cstheme="majorHAnsi"/>
          <w:sz w:val="24"/>
          <w:szCs w:val="24"/>
        </w:rPr>
        <w:tab/>
      </w:r>
      <w:r w:rsidRPr="00434C2E">
        <w:rPr>
          <w:rFonts w:asciiTheme="majorHAnsi" w:hAnsiTheme="majorHAnsi" w:cstheme="majorHAnsi"/>
          <w:sz w:val="24"/>
          <w:szCs w:val="24"/>
        </w:rPr>
        <w:tab/>
      </w:r>
      <w:r w:rsidRPr="00434C2E">
        <w:rPr>
          <w:rFonts w:asciiTheme="majorHAnsi" w:eastAsiaTheme="minorEastAsia" w:hAnsiTheme="majorHAnsi" w:cstheme="majorHAnsi"/>
          <w:sz w:val="24"/>
          <w:szCs w:val="24"/>
        </w:rPr>
        <w:t>Insert Date</w:t>
      </w:r>
    </w:p>
    <w:p w14:paraId="4868FC74" w14:textId="77777777" w:rsidR="000536E7" w:rsidRPr="00434C2E" w:rsidRDefault="000536E7" w:rsidP="000536E7">
      <w:pPr>
        <w:pStyle w:val="BodyText"/>
        <w:tabs>
          <w:tab w:val="left" w:pos="5259"/>
        </w:tabs>
        <w:rPr>
          <w:rFonts w:asciiTheme="majorHAnsi" w:eastAsiaTheme="minorEastAsia" w:hAnsiTheme="majorHAnsi" w:cstheme="majorHAnsi"/>
          <w:sz w:val="24"/>
          <w:szCs w:val="24"/>
        </w:rPr>
      </w:pPr>
      <w:r w:rsidRPr="00434C2E">
        <w:rPr>
          <w:rFonts w:asciiTheme="majorHAnsi" w:eastAsiaTheme="minorEastAsia" w:hAnsiTheme="majorHAnsi" w:cstheme="majorHAnsi"/>
          <w:sz w:val="24"/>
          <w:szCs w:val="24"/>
        </w:rPr>
        <w:t xml:space="preserve">    Deadline for </w:t>
      </w:r>
      <w:r w:rsidR="00841C99" w:rsidRPr="00434C2E">
        <w:rPr>
          <w:rFonts w:asciiTheme="majorHAnsi" w:eastAsiaTheme="minorEastAsia" w:hAnsiTheme="majorHAnsi" w:cstheme="majorHAnsi"/>
          <w:sz w:val="24"/>
          <w:szCs w:val="24"/>
        </w:rPr>
        <w:t>Public Entity</w:t>
      </w:r>
      <w:r w:rsidR="00C46493" w:rsidRPr="00434C2E">
        <w:rPr>
          <w:rFonts w:asciiTheme="majorHAnsi" w:eastAsiaTheme="minorEastAsia" w:hAnsiTheme="majorHAnsi" w:cstheme="majorHAnsi"/>
          <w:sz w:val="24"/>
          <w:szCs w:val="24"/>
        </w:rPr>
        <w:t xml:space="preserve">’s </w:t>
      </w:r>
      <w:r w:rsidRPr="00434C2E">
        <w:rPr>
          <w:rFonts w:asciiTheme="majorHAnsi" w:eastAsiaTheme="minorEastAsia" w:hAnsiTheme="majorHAnsi" w:cstheme="majorHAnsi"/>
          <w:sz w:val="24"/>
          <w:szCs w:val="24"/>
        </w:rPr>
        <w:t xml:space="preserve">Responses to Inquiries </w:t>
      </w:r>
      <w:r w:rsidRPr="00434C2E">
        <w:rPr>
          <w:rFonts w:asciiTheme="majorHAnsi" w:hAnsiTheme="majorHAnsi" w:cstheme="majorHAnsi"/>
          <w:sz w:val="24"/>
          <w:szCs w:val="24"/>
        </w:rPr>
        <w:tab/>
      </w:r>
      <w:r w:rsidRPr="00434C2E">
        <w:rPr>
          <w:rFonts w:asciiTheme="majorHAnsi" w:hAnsiTheme="majorHAnsi" w:cstheme="majorHAnsi"/>
          <w:sz w:val="24"/>
          <w:szCs w:val="24"/>
        </w:rPr>
        <w:tab/>
      </w:r>
      <w:r w:rsidRPr="00434C2E">
        <w:rPr>
          <w:rFonts w:asciiTheme="majorHAnsi" w:eastAsiaTheme="minorEastAsia" w:hAnsiTheme="majorHAnsi" w:cstheme="majorHAnsi"/>
          <w:sz w:val="24"/>
          <w:szCs w:val="24"/>
        </w:rPr>
        <w:t>Week</w:t>
      </w:r>
      <w:r w:rsidRPr="00434C2E">
        <w:rPr>
          <w:rFonts w:asciiTheme="majorHAnsi" w:eastAsiaTheme="minorEastAsia" w:hAnsiTheme="majorHAnsi" w:cstheme="majorHAnsi"/>
          <w:spacing w:val="8"/>
          <w:sz w:val="24"/>
          <w:szCs w:val="24"/>
        </w:rPr>
        <w:t xml:space="preserve"> 6</w:t>
      </w:r>
      <w:r w:rsidRPr="00434C2E">
        <w:rPr>
          <w:rFonts w:asciiTheme="majorHAnsi" w:hAnsiTheme="majorHAnsi" w:cstheme="majorHAnsi"/>
          <w:spacing w:val="8"/>
          <w:sz w:val="24"/>
          <w:szCs w:val="24"/>
        </w:rPr>
        <w:tab/>
      </w:r>
      <w:r w:rsidRPr="00434C2E">
        <w:rPr>
          <w:rFonts w:asciiTheme="majorHAnsi" w:hAnsiTheme="majorHAnsi" w:cstheme="majorHAnsi"/>
          <w:spacing w:val="8"/>
          <w:sz w:val="24"/>
          <w:szCs w:val="24"/>
        </w:rPr>
        <w:tab/>
      </w:r>
      <w:r w:rsidRPr="00434C2E">
        <w:rPr>
          <w:rFonts w:asciiTheme="majorHAnsi" w:eastAsiaTheme="minorEastAsia" w:hAnsiTheme="majorHAnsi" w:cstheme="majorHAnsi"/>
          <w:spacing w:val="8"/>
          <w:sz w:val="24"/>
          <w:szCs w:val="24"/>
        </w:rPr>
        <w:t>Insert Date</w:t>
      </w:r>
    </w:p>
    <w:p w14:paraId="7EA9B70B" w14:textId="77777777" w:rsidR="000536E7" w:rsidRPr="00434C2E" w:rsidRDefault="007A7227">
      <w:pPr>
        <w:pStyle w:val="NoSpacing"/>
        <w:rPr>
          <w:rFonts w:asciiTheme="majorHAnsi" w:hAnsiTheme="majorHAnsi" w:cstheme="majorHAnsi"/>
          <w:sz w:val="24"/>
          <w:szCs w:val="24"/>
        </w:rPr>
      </w:pPr>
      <w:r w:rsidRPr="00434C2E">
        <w:rPr>
          <w:rFonts w:asciiTheme="majorHAnsi" w:hAnsiTheme="majorHAnsi" w:cstheme="majorHAnsi"/>
          <w:sz w:val="24"/>
          <w:szCs w:val="24"/>
        </w:rPr>
        <w:t xml:space="preserve">    </w:t>
      </w:r>
      <w:r w:rsidR="000536E7" w:rsidRPr="00434C2E">
        <w:rPr>
          <w:rFonts w:asciiTheme="majorHAnsi" w:hAnsiTheme="majorHAnsi" w:cstheme="majorHAnsi"/>
          <w:sz w:val="24"/>
          <w:szCs w:val="24"/>
        </w:rPr>
        <w:t>Proposals</w:t>
      </w:r>
      <w:r w:rsidR="000536E7" w:rsidRPr="00434C2E">
        <w:rPr>
          <w:rFonts w:asciiTheme="majorHAnsi" w:hAnsiTheme="majorHAnsi" w:cstheme="majorHAnsi"/>
          <w:spacing w:val="-6"/>
          <w:sz w:val="24"/>
          <w:szCs w:val="24"/>
        </w:rPr>
        <w:t xml:space="preserve"> </w:t>
      </w:r>
      <w:r w:rsidR="000536E7" w:rsidRPr="00434C2E">
        <w:rPr>
          <w:rFonts w:asciiTheme="majorHAnsi" w:hAnsiTheme="majorHAnsi" w:cstheme="majorHAnsi"/>
          <w:sz w:val="24"/>
          <w:szCs w:val="24"/>
        </w:rPr>
        <w:t>Due</w:t>
      </w:r>
      <w:r w:rsidRPr="00434C2E">
        <w:rPr>
          <w:rFonts w:asciiTheme="majorHAnsi" w:hAnsiTheme="majorHAnsi" w:cstheme="majorHAnsi"/>
          <w:sz w:val="24"/>
          <w:szCs w:val="24"/>
        </w:rPr>
        <w:t>*</w:t>
      </w:r>
      <w:r w:rsidRPr="00434C2E">
        <w:rPr>
          <w:rFonts w:asciiTheme="majorHAnsi" w:hAnsiTheme="majorHAnsi" w:cstheme="majorHAnsi"/>
          <w:sz w:val="24"/>
          <w:szCs w:val="24"/>
        </w:rPr>
        <w:tab/>
      </w:r>
      <w:r w:rsidRPr="00434C2E">
        <w:rPr>
          <w:rFonts w:asciiTheme="majorHAnsi" w:hAnsiTheme="majorHAnsi" w:cstheme="majorHAnsi"/>
          <w:sz w:val="24"/>
          <w:szCs w:val="24"/>
        </w:rPr>
        <w:tab/>
      </w:r>
      <w:r w:rsidRPr="00434C2E">
        <w:rPr>
          <w:rFonts w:asciiTheme="majorHAnsi" w:hAnsiTheme="majorHAnsi" w:cstheme="majorHAnsi"/>
          <w:sz w:val="24"/>
          <w:szCs w:val="24"/>
        </w:rPr>
        <w:tab/>
      </w:r>
      <w:r w:rsidRPr="00434C2E">
        <w:rPr>
          <w:rFonts w:asciiTheme="majorHAnsi" w:hAnsiTheme="majorHAnsi" w:cstheme="majorHAnsi"/>
          <w:sz w:val="24"/>
          <w:szCs w:val="24"/>
        </w:rPr>
        <w:tab/>
      </w:r>
      <w:r w:rsidRPr="00434C2E">
        <w:rPr>
          <w:rFonts w:asciiTheme="majorHAnsi" w:hAnsiTheme="majorHAnsi" w:cstheme="majorHAnsi"/>
          <w:sz w:val="24"/>
          <w:szCs w:val="24"/>
        </w:rPr>
        <w:tab/>
      </w:r>
      <w:r w:rsidRPr="00434C2E">
        <w:rPr>
          <w:rFonts w:asciiTheme="majorHAnsi" w:hAnsiTheme="majorHAnsi" w:cstheme="majorHAnsi"/>
          <w:sz w:val="24"/>
          <w:szCs w:val="24"/>
        </w:rPr>
        <w:tab/>
        <w:t>We</w:t>
      </w:r>
      <w:r w:rsidR="000536E7" w:rsidRPr="00434C2E">
        <w:rPr>
          <w:rFonts w:asciiTheme="majorHAnsi" w:hAnsiTheme="majorHAnsi" w:cstheme="majorHAnsi"/>
          <w:sz w:val="24"/>
          <w:szCs w:val="24"/>
        </w:rPr>
        <w:t>ek</w:t>
      </w:r>
      <w:r w:rsidR="00E97166" w:rsidRPr="00434C2E">
        <w:rPr>
          <w:rFonts w:asciiTheme="majorHAnsi" w:hAnsiTheme="majorHAnsi" w:cstheme="majorHAnsi"/>
          <w:sz w:val="24"/>
          <w:szCs w:val="24"/>
        </w:rPr>
        <w:t>s</w:t>
      </w:r>
      <w:r w:rsidR="000536E7" w:rsidRPr="00434C2E">
        <w:rPr>
          <w:rFonts w:asciiTheme="majorHAnsi" w:hAnsiTheme="majorHAnsi" w:cstheme="majorHAnsi"/>
          <w:spacing w:val="11"/>
          <w:sz w:val="24"/>
          <w:szCs w:val="24"/>
        </w:rPr>
        <w:t xml:space="preserve"> </w:t>
      </w:r>
      <w:r w:rsidR="007648D4" w:rsidRPr="00434C2E">
        <w:rPr>
          <w:rFonts w:asciiTheme="majorHAnsi" w:hAnsiTheme="majorHAnsi" w:cstheme="majorHAnsi"/>
          <w:spacing w:val="11"/>
          <w:sz w:val="24"/>
          <w:szCs w:val="24"/>
        </w:rPr>
        <w:t>7-10</w:t>
      </w:r>
      <w:r w:rsidR="000536E7" w:rsidRPr="00434C2E">
        <w:rPr>
          <w:rFonts w:asciiTheme="majorHAnsi" w:hAnsiTheme="majorHAnsi" w:cstheme="majorHAnsi"/>
          <w:sz w:val="24"/>
          <w:szCs w:val="24"/>
        </w:rPr>
        <w:tab/>
      </w:r>
      <w:r w:rsidR="00434C2E" w:rsidRPr="00434C2E">
        <w:rPr>
          <w:rFonts w:asciiTheme="majorHAnsi" w:hAnsiTheme="majorHAnsi" w:cstheme="majorHAnsi"/>
          <w:sz w:val="24"/>
          <w:szCs w:val="24"/>
        </w:rPr>
        <w:tab/>
      </w:r>
      <w:r w:rsidR="000536E7" w:rsidRPr="00434C2E">
        <w:rPr>
          <w:rFonts w:asciiTheme="majorHAnsi" w:hAnsiTheme="majorHAnsi" w:cstheme="majorHAnsi"/>
          <w:sz w:val="24"/>
          <w:szCs w:val="24"/>
        </w:rPr>
        <w:t>Insert Date</w:t>
      </w:r>
    </w:p>
    <w:p w14:paraId="4FE01715" w14:textId="77777777" w:rsidR="000536E7" w:rsidRPr="00434C2E" w:rsidRDefault="000536E7" w:rsidP="000536E7">
      <w:pPr>
        <w:pStyle w:val="BodyText"/>
        <w:tabs>
          <w:tab w:val="left" w:pos="5259"/>
        </w:tabs>
        <w:ind w:left="220"/>
        <w:rPr>
          <w:rFonts w:asciiTheme="majorHAnsi" w:eastAsiaTheme="minorEastAsia" w:hAnsiTheme="majorHAnsi" w:cstheme="majorHAnsi"/>
          <w:sz w:val="24"/>
          <w:szCs w:val="24"/>
        </w:rPr>
      </w:pPr>
      <w:r w:rsidRPr="00434C2E">
        <w:rPr>
          <w:rFonts w:asciiTheme="majorHAnsi" w:eastAsiaTheme="minorEastAsia" w:hAnsiTheme="majorHAnsi" w:cstheme="majorHAnsi"/>
          <w:sz w:val="24"/>
          <w:szCs w:val="24"/>
        </w:rPr>
        <w:t>Oral</w:t>
      </w:r>
      <w:r w:rsidRPr="00434C2E">
        <w:rPr>
          <w:rFonts w:asciiTheme="majorHAnsi" w:eastAsiaTheme="minorEastAsia" w:hAnsiTheme="majorHAnsi" w:cstheme="majorHAnsi"/>
          <w:spacing w:val="-6"/>
          <w:sz w:val="24"/>
          <w:szCs w:val="24"/>
        </w:rPr>
        <w:t xml:space="preserve"> </w:t>
      </w:r>
      <w:r w:rsidRPr="00434C2E">
        <w:rPr>
          <w:rFonts w:asciiTheme="majorHAnsi" w:eastAsiaTheme="minorEastAsia" w:hAnsiTheme="majorHAnsi" w:cstheme="majorHAnsi"/>
          <w:sz w:val="24"/>
          <w:szCs w:val="24"/>
        </w:rPr>
        <w:t>Interviews</w:t>
      </w:r>
      <w:r w:rsidRPr="00434C2E">
        <w:rPr>
          <w:rFonts w:asciiTheme="majorHAnsi" w:hAnsiTheme="majorHAnsi" w:cstheme="majorHAnsi"/>
          <w:sz w:val="24"/>
          <w:szCs w:val="24"/>
        </w:rPr>
        <w:tab/>
      </w:r>
      <w:r w:rsidRPr="00434C2E">
        <w:rPr>
          <w:rFonts w:asciiTheme="majorHAnsi" w:hAnsiTheme="majorHAnsi" w:cstheme="majorHAnsi"/>
          <w:sz w:val="24"/>
          <w:szCs w:val="24"/>
        </w:rPr>
        <w:tab/>
      </w:r>
      <w:r w:rsidRPr="00434C2E">
        <w:rPr>
          <w:rFonts w:asciiTheme="majorHAnsi" w:eastAsiaTheme="minorEastAsia" w:hAnsiTheme="majorHAnsi" w:cstheme="majorHAnsi"/>
          <w:sz w:val="24"/>
          <w:szCs w:val="24"/>
        </w:rPr>
        <w:t>Week</w:t>
      </w:r>
      <w:r w:rsidR="00E97166" w:rsidRPr="00434C2E">
        <w:rPr>
          <w:rFonts w:asciiTheme="majorHAnsi" w:eastAsiaTheme="minorEastAsia" w:hAnsiTheme="majorHAnsi" w:cstheme="majorHAnsi"/>
          <w:sz w:val="24"/>
          <w:szCs w:val="24"/>
        </w:rPr>
        <w:t>s</w:t>
      </w:r>
      <w:r w:rsidRPr="00434C2E">
        <w:rPr>
          <w:rFonts w:asciiTheme="majorHAnsi" w:eastAsiaTheme="minorEastAsia" w:hAnsiTheme="majorHAnsi" w:cstheme="majorHAnsi"/>
          <w:spacing w:val="11"/>
          <w:sz w:val="24"/>
          <w:szCs w:val="24"/>
        </w:rPr>
        <w:t xml:space="preserve"> </w:t>
      </w:r>
      <w:r w:rsidR="00E97166" w:rsidRPr="00434C2E">
        <w:rPr>
          <w:rFonts w:asciiTheme="majorHAnsi" w:eastAsiaTheme="minorEastAsia" w:hAnsiTheme="majorHAnsi" w:cstheme="majorHAnsi"/>
          <w:spacing w:val="11"/>
          <w:sz w:val="24"/>
          <w:szCs w:val="24"/>
        </w:rPr>
        <w:t>11-</w:t>
      </w:r>
      <w:r w:rsidRPr="00434C2E">
        <w:rPr>
          <w:rFonts w:asciiTheme="majorHAnsi" w:eastAsiaTheme="minorEastAsia" w:hAnsiTheme="majorHAnsi" w:cstheme="majorHAnsi"/>
          <w:sz w:val="24"/>
          <w:szCs w:val="24"/>
        </w:rPr>
        <w:t>12</w:t>
      </w:r>
      <w:r w:rsidRPr="00434C2E">
        <w:rPr>
          <w:rFonts w:asciiTheme="majorHAnsi" w:hAnsiTheme="majorHAnsi" w:cstheme="majorHAnsi"/>
          <w:sz w:val="24"/>
          <w:szCs w:val="24"/>
        </w:rPr>
        <w:tab/>
      </w:r>
      <w:r w:rsidR="00434C2E" w:rsidRPr="00434C2E">
        <w:rPr>
          <w:rFonts w:asciiTheme="majorHAnsi" w:hAnsiTheme="majorHAnsi" w:cstheme="majorHAnsi"/>
          <w:sz w:val="24"/>
          <w:szCs w:val="24"/>
        </w:rPr>
        <w:tab/>
      </w:r>
      <w:r w:rsidRPr="00434C2E">
        <w:rPr>
          <w:rFonts w:asciiTheme="majorHAnsi" w:eastAsiaTheme="minorEastAsia" w:hAnsiTheme="majorHAnsi" w:cstheme="majorHAnsi"/>
          <w:sz w:val="24"/>
          <w:szCs w:val="24"/>
        </w:rPr>
        <w:t>Insert Date</w:t>
      </w:r>
    </w:p>
    <w:p w14:paraId="62E264A8" w14:textId="77777777" w:rsidR="000536E7" w:rsidRPr="00434C2E" w:rsidRDefault="000536E7" w:rsidP="000536E7">
      <w:pPr>
        <w:pStyle w:val="BodyText"/>
        <w:tabs>
          <w:tab w:val="left" w:pos="5259"/>
        </w:tabs>
        <w:ind w:left="220"/>
        <w:rPr>
          <w:rFonts w:asciiTheme="majorHAnsi" w:eastAsiaTheme="minorEastAsia" w:hAnsiTheme="majorHAnsi" w:cstheme="majorHAnsi"/>
          <w:sz w:val="24"/>
          <w:szCs w:val="24"/>
        </w:rPr>
      </w:pPr>
      <w:r w:rsidRPr="00434C2E">
        <w:rPr>
          <w:rFonts w:asciiTheme="majorHAnsi" w:eastAsiaTheme="minorEastAsia" w:hAnsiTheme="majorHAnsi" w:cstheme="majorHAnsi"/>
          <w:sz w:val="24"/>
          <w:szCs w:val="24"/>
        </w:rPr>
        <w:t>Notice</w:t>
      </w:r>
      <w:r w:rsidRPr="00434C2E">
        <w:rPr>
          <w:rFonts w:asciiTheme="majorHAnsi" w:eastAsiaTheme="minorEastAsia" w:hAnsiTheme="majorHAnsi" w:cstheme="majorHAnsi"/>
          <w:spacing w:val="-1"/>
          <w:sz w:val="24"/>
          <w:szCs w:val="24"/>
        </w:rPr>
        <w:t xml:space="preserve"> </w:t>
      </w:r>
      <w:r w:rsidRPr="00434C2E">
        <w:rPr>
          <w:rFonts w:asciiTheme="majorHAnsi" w:eastAsiaTheme="minorEastAsia" w:hAnsiTheme="majorHAnsi" w:cstheme="majorHAnsi"/>
          <w:sz w:val="24"/>
          <w:szCs w:val="24"/>
        </w:rPr>
        <w:t>of</w:t>
      </w:r>
      <w:r w:rsidRPr="00434C2E">
        <w:rPr>
          <w:rFonts w:asciiTheme="majorHAnsi" w:eastAsiaTheme="minorEastAsia" w:hAnsiTheme="majorHAnsi" w:cstheme="majorHAnsi"/>
          <w:spacing w:val="1"/>
          <w:sz w:val="24"/>
          <w:szCs w:val="24"/>
        </w:rPr>
        <w:t xml:space="preserve"> </w:t>
      </w:r>
      <w:r w:rsidRPr="00434C2E">
        <w:rPr>
          <w:rFonts w:asciiTheme="majorHAnsi" w:eastAsiaTheme="minorEastAsia" w:hAnsiTheme="majorHAnsi" w:cstheme="majorHAnsi"/>
          <w:sz w:val="24"/>
          <w:szCs w:val="24"/>
        </w:rPr>
        <w:t>Selected</w:t>
      </w:r>
      <w:r w:rsidRPr="00434C2E">
        <w:rPr>
          <w:rFonts w:asciiTheme="majorHAnsi" w:eastAsiaTheme="minorEastAsia" w:hAnsiTheme="majorHAnsi" w:cstheme="majorHAnsi"/>
          <w:spacing w:val="-4"/>
          <w:sz w:val="24"/>
          <w:szCs w:val="24"/>
        </w:rPr>
        <w:t xml:space="preserve"> </w:t>
      </w:r>
      <w:r w:rsidRPr="00434C2E">
        <w:rPr>
          <w:rFonts w:asciiTheme="majorHAnsi" w:eastAsiaTheme="minorEastAsia" w:hAnsiTheme="majorHAnsi" w:cstheme="majorHAnsi"/>
          <w:sz w:val="24"/>
          <w:szCs w:val="24"/>
        </w:rPr>
        <w:t>ESCO</w:t>
      </w:r>
      <w:r w:rsidRPr="00434C2E">
        <w:rPr>
          <w:rFonts w:asciiTheme="majorHAnsi" w:hAnsiTheme="majorHAnsi" w:cstheme="majorHAnsi"/>
          <w:sz w:val="24"/>
          <w:szCs w:val="24"/>
        </w:rPr>
        <w:tab/>
      </w:r>
      <w:r w:rsidRPr="00434C2E">
        <w:rPr>
          <w:rFonts w:asciiTheme="majorHAnsi" w:hAnsiTheme="majorHAnsi" w:cstheme="majorHAnsi"/>
          <w:sz w:val="24"/>
          <w:szCs w:val="24"/>
        </w:rPr>
        <w:tab/>
      </w:r>
      <w:r w:rsidRPr="00434C2E">
        <w:rPr>
          <w:rFonts w:asciiTheme="majorHAnsi" w:eastAsiaTheme="minorEastAsia" w:hAnsiTheme="majorHAnsi" w:cstheme="majorHAnsi"/>
          <w:sz w:val="24"/>
          <w:szCs w:val="24"/>
        </w:rPr>
        <w:t>Week</w:t>
      </w:r>
      <w:r w:rsidRPr="00434C2E">
        <w:rPr>
          <w:rFonts w:asciiTheme="majorHAnsi" w:eastAsiaTheme="minorEastAsia" w:hAnsiTheme="majorHAnsi" w:cstheme="majorHAnsi"/>
          <w:spacing w:val="11"/>
          <w:sz w:val="24"/>
          <w:szCs w:val="24"/>
        </w:rPr>
        <w:t xml:space="preserve"> </w:t>
      </w:r>
      <w:r w:rsidRPr="00434C2E">
        <w:rPr>
          <w:rFonts w:asciiTheme="majorHAnsi" w:eastAsiaTheme="minorEastAsia" w:hAnsiTheme="majorHAnsi" w:cstheme="majorHAnsi"/>
          <w:sz w:val="24"/>
          <w:szCs w:val="24"/>
        </w:rPr>
        <w:t>13</w:t>
      </w:r>
      <w:r w:rsidRPr="00434C2E">
        <w:rPr>
          <w:rFonts w:asciiTheme="majorHAnsi" w:hAnsiTheme="majorHAnsi" w:cstheme="majorHAnsi"/>
          <w:sz w:val="24"/>
          <w:szCs w:val="24"/>
        </w:rPr>
        <w:tab/>
      </w:r>
      <w:r w:rsidR="00434C2E" w:rsidRPr="00434C2E">
        <w:rPr>
          <w:rFonts w:asciiTheme="majorHAnsi" w:hAnsiTheme="majorHAnsi" w:cstheme="majorHAnsi"/>
          <w:sz w:val="24"/>
          <w:szCs w:val="24"/>
        </w:rPr>
        <w:tab/>
      </w:r>
      <w:r w:rsidRPr="00434C2E">
        <w:rPr>
          <w:rFonts w:asciiTheme="majorHAnsi" w:eastAsiaTheme="minorEastAsia" w:hAnsiTheme="majorHAnsi" w:cstheme="majorHAnsi"/>
          <w:sz w:val="24"/>
          <w:szCs w:val="24"/>
        </w:rPr>
        <w:t xml:space="preserve">Insert Date </w:t>
      </w:r>
    </w:p>
    <w:p w14:paraId="223C6DAE" w14:textId="77777777" w:rsidR="00CF171F" w:rsidRDefault="00CF171F" w:rsidP="000536E7">
      <w:pPr>
        <w:pStyle w:val="BodyText"/>
        <w:tabs>
          <w:tab w:val="left" w:pos="5259"/>
        </w:tabs>
        <w:ind w:left="220"/>
        <w:rPr>
          <w:rFonts w:asciiTheme="majorHAnsi" w:eastAsiaTheme="minorEastAsia" w:hAnsiTheme="majorHAnsi" w:cstheme="majorHAnsi"/>
          <w:sz w:val="24"/>
          <w:szCs w:val="24"/>
        </w:rPr>
      </w:pPr>
    </w:p>
    <w:p w14:paraId="03486E3A" w14:textId="77777777" w:rsidR="00CF171F" w:rsidRPr="00CF171F" w:rsidRDefault="00CF171F" w:rsidP="000536E7">
      <w:pPr>
        <w:pStyle w:val="BodyText"/>
        <w:tabs>
          <w:tab w:val="left" w:pos="5259"/>
        </w:tabs>
        <w:ind w:left="220"/>
        <w:rPr>
          <w:rFonts w:asciiTheme="majorHAnsi" w:eastAsiaTheme="minorEastAsia" w:hAnsiTheme="majorHAnsi" w:cstheme="majorHAnsi"/>
          <w:b/>
          <w:bCs/>
          <w:sz w:val="24"/>
          <w:szCs w:val="24"/>
        </w:rPr>
      </w:pPr>
      <w:r w:rsidRPr="00CF171F">
        <w:rPr>
          <w:rFonts w:asciiTheme="majorHAnsi" w:eastAsiaTheme="minorEastAsia" w:hAnsiTheme="majorHAnsi" w:cstheme="majorHAnsi"/>
          <w:b/>
          <w:bCs/>
          <w:sz w:val="24"/>
          <w:szCs w:val="24"/>
        </w:rPr>
        <w:t xml:space="preserve">Scope of Work </w:t>
      </w:r>
    </w:p>
    <w:p w14:paraId="0CB95B86" w14:textId="77777777" w:rsidR="000536E7" w:rsidRPr="00434C2E" w:rsidRDefault="000536E7" w:rsidP="000536E7">
      <w:pPr>
        <w:pStyle w:val="BodyText"/>
        <w:tabs>
          <w:tab w:val="left" w:pos="5259"/>
        </w:tabs>
        <w:ind w:left="220"/>
        <w:rPr>
          <w:rFonts w:asciiTheme="majorHAnsi" w:eastAsiaTheme="minorEastAsia" w:hAnsiTheme="majorHAnsi" w:cstheme="majorHAnsi"/>
          <w:sz w:val="24"/>
          <w:szCs w:val="24"/>
        </w:rPr>
      </w:pPr>
      <w:r w:rsidRPr="00434C2E">
        <w:rPr>
          <w:rFonts w:asciiTheme="majorHAnsi" w:eastAsiaTheme="minorEastAsia" w:hAnsiTheme="majorHAnsi" w:cstheme="majorHAnsi"/>
          <w:sz w:val="24"/>
          <w:szCs w:val="24"/>
        </w:rPr>
        <w:t>I</w:t>
      </w:r>
      <w:r w:rsidR="00F04BA6" w:rsidRPr="00434C2E">
        <w:rPr>
          <w:rFonts w:asciiTheme="majorHAnsi" w:eastAsiaTheme="minorEastAsia" w:hAnsiTheme="majorHAnsi" w:cstheme="majorHAnsi"/>
          <w:sz w:val="24"/>
          <w:szCs w:val="24"/>
        </w:rPr>
        <w:t xml:space="preserve">nvestment </w:t>
      </w:r>
      <w:r w:rsidRPr="00434C2E">
        <w:rPr>
          <w:rFonts w:asciiTheme="majorHAnsi" w:eastAsiaTheme="minorEastAsia" w:hAnsiTheme="majorHAnsi" w:cstheme="majorHAnsi"/>
          <w:sz w:val="24"/>
          <w:szCs w:val="24"/>
        </w:rPr>
        <w:t>G</w:t>
      </w:r>
      <w:r w:rsidR="00F04BA6" w:rsidRPr="00434C2E">
        <w:rPr>
          <w:rFonts w:asciiTheme="majorHAnsi" w:eastAsiaTheme="minorEastAsia" w:hAnsiTheme="majorHAnsi" w:cstheme="majorHAnsi"/>
          <w:sz w:val="24"/>
          <w:szCs w:val="24"/>
        </w:rPr>
        <w:t xml:space="preserve">rade </w:t>
      </w:r>
      <w:r w:rsidRPr="00434C2E">
        <w:rPr>
          <w:rFonts w:asciiTheme="majorHAnsi" w:eastAsiaTheme="minorEastAsia" w:hAnsiTheme="majorHAnsi" w:cstheme="majorHAnsi"/>
          <w:sz w:val="24"/>
          <w:szCs w:val="24"/>
        </w:rPr>
        <w:t>E</w:t>
      </w:r>
      <w:r w:rsidR="00F04BA6" w:rsidRPr="00434C2E">
        <w:rPr>
          <w:rFonts w:asciiTheme="majorHAnsi" w:eastAsiaTheme="minorEastAsia" w:hAnsiTheme="majorHAnsi" w:cstheme="majorHAnsi"/>
          <w:sz w:val="24"/>
          <w:szCs w:val="24"/>
        </w:rPr>
        <w:t xml:space="preserve">nergy </w:t>
      </w:r>
      <w:r w:rsidRPr="00434C2E">
        <w:rPr>
          <w:rFonts w:asciiTheme="majorHAnsi" w:eastAsiaTheme="minorEastAsia" w:hAnsiTheme="majorHAnsi" w:cstheme="majorHAnsi"/>
          <w:sz w:val="24"/>
          <w:szCs w:val="24"/>
        </w:rPr>
        <w:t>A</w:t>
      </w:r>
      <w:r w:rsidR="00F04BA6" w:rsidRPr="00434C2E">
        <w:rPr>
          <w:rFonts w:asciiTheme="majorHAnsi" w:eastAsiaTheme="minorEastAsia" w:hAnsiTheme="majorHAnsi" w:cstheme="majorHAnsi"/>
          <w:sz w:val="24"/>
          <w:szCs w:val="24"/>
        </w:rPr>
        <w:t>udit (IGEA)</w:t>
      </w:r>
      <w:r w:rsidRPr="00434C2E">
        <w:rPr>
          <w:rFonts w:asciiTheme="majorHAnsi" w:eastAsiaTheme="minorEastAsia" w:hAnsiTheme="majorHAnsi" w:cstheme="majorHAnsi"/>
          <w:spacing w:val="-1"/>
          <w:sz w:val="24"/>
          <w:szCs w:val="24"/>
        </w:rPr>
        <w:t xml:space="preserve"> </w:t>
      </w:r>
      <w:r w:rsidRPr="00434C2E">
        <w:rPr>
          <w:rFonts w:asciiTheme="majorHAnsi" w:eastAsiaTheme="minorEastAsia" w:hAnsiTheme="majorHAnsi" w:cstheme="majorHAnsi"/>
          <w:sz w:val="24"/>
          <w:szCs w:val="24"/>
        </w:rPr>
        <w:t>Contract</w:t>
      </w:r>
      <w:r w:rsidRPr="00434C2E">
        <w:rPr>
          <w:rFonts w:asciiTheme="majorHAnsi" w:eastAsiaTheme="minorEastAsia" w:hAnsiTheme="majorHAnsi" w:cstheme="majorHAnsi"/>
          <w:spacing w:val="-5"/>
          <w:sz w:val="24"/>
          <w:szCs w:val="24"/>
        </w:rPr>
        <w:t xml:space="preserve"> </w:t>
      </w:r>
      <w:r w:rsidRPr="00434C2E">
        <w:rPr>
          <w:rFonts w:asciiTheme="majorHAnsi" w:eastAsiaTheme="minorEastAsia" w:hAnsiTheme="majorHAnsi" w:cstheme="majorHAnsi"/>
          <w:sz w:val="24"/>
          <w:szCs w:val="24"/>
        </w:rPr>
        <w:t>Executed</w:t>
      </w:r>
      <w:r w:rsidRPr="00434C2E">
        <w:rPr>
          <w:rFonts w:asciiTheme="majorHAnsi" w:hAnsiTheme="majorHAnsi" w:cstheme="majorHAnsi"/>
          <w:sz w:val="24"/>
          <w:szCs w:val="24"/>
        </w:rPr>
        <w:tab/>
      </w:r>
      <w:r w:rsidR="00CF171F">
        <w:rPr>
          <w:rFonts w:asciiTheme="majorHAnsi" w:hAnsiTheme="majorHAnsi" w:cstheme="majorHAnsi"/>
          <w:sz w:val="24"/>
          <w:szCs w:val="24"/>
        </w:rPr>
        <w:t>W</w:t>
      </w:r>
      <w:r w:rsidRPr="00434C2E">
        <w:rPr>
          <w:rFonts w:asciiTheme="majorHAnsi" w:eastAsiaTheme="minorEastAsia" w:hAnsiTheme="majorHAnsi" w:cstheme="majorHAnsi"/>
          <w:sz w:val="24"/>
          <w:szCs w:val="24"/>
        </w:rPr>
        <w:t>eek</w:t>
      </w:r>
      <w:r w:rsidRPr="00434C2E">
        <w:rPr>
          <w:rFonts w:asciiTheme="majorHAnsi" w:eastAsiaTheme="minorEastAsia" w:hAnsiTheme="majorHAnsi" w:cstheme="majorHAnsi"/>
          <w:spacing w:val="11"/>
          <w:sz w:val="24"/>
          <w:szCs w:val="24"/>
        </w:rPr>
        <w:t xml:space="preserve"> </w:t>
      </w:r>
      <w:r w:rsidRPr="00434C2E">
        <w:rPr>
          <w:rFonts w:asciiTheme="majorHAnsi" w:eastAsiaTheme="minorEastAsia" w:hAnsiTheme="majorHAnsi" w:cstheme="majorHAnsi"/>
          <w:sz w:val="24"/>
          <w:szCs w:val="24"/>
        </w:rPr>
        <w:t>1</w:t>
      </w:r>
      <w:r w:rsidR="001A1385">
        <w:rPr>
          <w:rFonts w:asciiTheme="majorHAnsi" w:eastAsiaTheme="minorEastAsia" w:hAnsiTheme="majorHAnsi" w:cstheme="majorHAnsi"/>
          <w:sz w:val="24"/>
          <w:szCs w:val="24"/>
        </w:rPr>
        <w:t>4</w:t>
      </w:r>
      <w:r w:rsidRPr="00434C2E">
        <w:rPr>
          <w:rFonts w:asciiTheme="majorHAnsi" w:hAnsiTheme="majorHAnsi" w:cstheme="majorHAnsi"/>
          <w:sz w:val="24"/>
          <w:szCs w:val="24"/>
        </w:rPr>
        <w:tab/>
      </w:r>
      <w:r w:rsidR="00434C2E" w:rsidRPr="00434C2E">
        <w:rPr>
          <w:rFonts w:asciiTheme="majorHAnsi" w:hAnsiTheme="majorHAnsi" w:cstheme="majorHAnsi"/>
          <w:sz w:val="24"/>
          <w:szCs w:val="24"/>
        </w:rPr>
        <w:tab/>
      </w:r>
      <w:r w:rsidRPr="00434C2E">
        <w:rPr>
          <w:rFonts w:asciiTheme="majorHAnsi" w:eastAsiaTheme="minorEastAsia" w:hAnsiTheme="majorHAnsi" w:cstheme="majorHAnsi"/>
          <w:sz w:val="24"/>
          <w:szCs w:val="24"/>
        </w:rPr>
        <w:t>Insert Date</w:t>
      </w:r>
    </w:p>
    <w:p w14:paraId="3DF8DCDA" w14:textId="77777777" w:rsidR="00CF171F" w:rsidRDefault="000536E7" w:rsidP="000536E7">
      <w:pPr>
        <w:pStyle w:val="BodyText"/>
        <w:tabs>
          <w:tab w:val="left" w:pos="5259"/>
        </w:tabs>
        <w:ind w:left="220"/>
        <w:rPr>
          <w:rFonts w:asciiTheme="majorHAnsi" w:eastAsiaTheme="minorEastAsia" w:hAnsiTheme="majorHAnsi" w:cstheme="majorHAnsi"/>
          <w:spacing w:val="-3"/>
          <w:w w:val="105"/>
          <w:sz w:val="24"/>
          <w:szCs w:val="24"/>
        </w:rPr>
      </w:pPr>
      <w:r w:rsidRPr="00434C2E">
        <w:rPr>
          <w:rFonts w:asciiTheme="majorHAnsi" w:eastAsiaTheme="minorEastAsia" w:hAnsiTheme="majorHAnsi" w:cstheme="majorHAnsi"/>
          <w:spacing w:val="-3"/>
          <w:w w:val="105"/>
          <w:sz w:val="24"/>
          <w:szCs w:val="24"/>
        </w:rPr>
        <w:t>IGEA</w:t>
      </w:r>
      <w:r w:rsidRPr="00434C2E">
        <w:rPr>
          <w:rFonts w:asciiTheme="majorHAnsi" w:eastAsiaTheme="minorEastAsia" w:hAnsiTheme="majorHAnsi" w:cstheme="majorHAnsi"/>
          <w:spacing w:val="-10"/>
          <w:w w:val="105"/>
          <w:sz w:val="24"/>
          <w:szCs w:val="24"/>
        </w:rPr>
        <w:t xml:space="preserve"> </w:t>
      </w:r>
      <w:r w:rsidRPr="00434C2E">
        <w:rPr>
          <w:rFonts w:asciiTheme="majorHAnsi" w:eastAsiaTheme="minorEastAsia" w:hAnsiTheme="majorHAnsi" w:cstheme="majorHAnsi"/>
          <w:spacing w:val="-3"/>
          <w:w w:val="105"/>
          <w:sz w:val="24"/>
          <w:szCs w:val="24"/>
        </w:rPr>
        <w:t>Completed</w:t>
      </w:r>
      <w:r w:rsidR="001A1385">
        <w:rPr>
          <w:rFonts w:asciiTheme="majorHAnsi" w:eastAsiaTheme="minorEastAsia" w:hAnsiTheme="majorHAnsi" w:cstheme="majorHAnsi"/>
          <w:spacing w:val="-3"/>
          <w:w w:val="105"/>
          <w:sz w:val="24"/>
          <w:szCs w:val="24"/>
        </w:rPr>
        <w:tab/>
      </w:r>
      <w:r w:rsidR="001A1385">
        <w:rPr>
          <w:rFonts w:asciiTheme="majorHAnsi" w:eastAsiaTheme="minorEastAsia" w:hAnsiTheme="majorHAnsi" w:cstheme="majorHAnsi"/>
          <w:spacing w:val="-3"/>
          <w:w w:val="105"/>
          <w:sz w:val="24"/>
          <w:szCs w:val="24"/>
        </w:rPr>
        <w:tab/>
        <w:t>Week 18</w:t>
      </w:r>
    </w:p>
    <w:p w14:paraId="0F3D785F" w14:textId="77777777" w:rsidR="000536E7" w:rsidRPr="00434C2E" w:rsidRDefault="00CF171F" w:rsidP="000536E7">
      <w:pPr>
        <w:pStyle w:val="BodyText"/>
        <w:tabs>
          <w:tab w:val="left" w:pos="5259"/>
        </w:tabs>
        <w:ind w:left="220"/>
        <w:rPr>
          <w:rFonts w:asciiTheme="majorHAnsi" w:eastAsiaTheme="minorEastAsia" w:hAnsiTheme="majorHAnsi" w:cstheme="majorHAnsi"/>
          <w:sz w:val="24"/>
          <w:szCs w:val="24"/>
        </w:rPr>
      </w:pPr>
      <w:r>
        <w:rPr>
          <w:rFonts w:asciiTheme="majorHAnsi" w:eastAsiaTheme="minorEastAsia" w:hAnsiTheme="majorHAnsi" w:cstheme="majorHAnsi"/>
          <w:spacing w:val="-3"/>
          <w:w w:val="105"/>
          <w:sz w:val="24"/>
          <w:szCs w:val="24"/>
        </w:rPr>
        <w:t>Energy Savings Plan Submitted to the BPU</w:t>
      </w:r>
      <w:r w:rsidR="000536E7" w:rsidRPr="00434C2E">
        <w:rPr>
          <w:rFonts w:asciiTheme="majorHAnsi" w:hAnsiTheme="majorHAnsi" w:cstheme="majorHAnsi"/>
          <w:spacing w:val="-3"/>
          <w:w w:val="105"/>
          <w:sz w:val="24"/>
          <w:szCs w:val="24"/>
        </w:rPr>
        <w:tab/>
      </w:r>
      <w:r w:rsidR="000536E7" w:rsidRPr="00434C2E">
        <w:rPr>
          <w:rFonts w:asciiTheme="majorHAnsi" w:hAnsiTheme="majorHAnsi" w:cstheme="majorHAnsi"/>
          <w:spacing w:val="-3"/>
          <w:w w:val="105"/>
          <w:sz w:val="24"/>
          <w:szCs w:val="24"/>
        </w:rPr>
        <w:tab/>
      </w:r>
      <w:r w:rsidR="000536E7" w:rsidRPr="00434C2E">
        <w:rPr>
          <w:rFonts w:asciiTheme="majorHAnsi" w:eastAsiaTheme="minorEastAsia" w:hAnsiTheme="majorHAnsi" w:cstheme="majorHAnsi"/>
          <w:sz w:val="24"/>
          <w:szCs w:val="24"/>
        </w:rPr>
        <w:t>Week</w:t>
      </w:r>
      <w:r w:rsidR="000536E7" w:rsidRPr="00434C2E">
        <w:rPr>
          <w:rFonts w:asciiTheme="majorHAnsi" w:eastAsiaTheme="minorEastAsia" w:hAnsiTheme="majorHAnsi" w:cstheme="majorHAnsi"/>
          <w:spacing w:val="10"/>
          <w:sz w:val="24"/>
          <w:szCs w:val="24"/>
        </w:rPr>
        <w:t xml:space="preserve"> </w:t>
      </w:r>
      <w:r w:rsidR="000536E7" w:rsidRPr="00434C2E">
        <w:rPr>
          <w:rFonts w:asciiTheme="majorHAnsi" w:eastAsiaTheme="minorEastAsia" w:hAnsiTheme="majorHAnsi" w:cstheme="majorHAnsi"/>
          <w:sz w:val="24"/>
          <w:szCs w:val="24"/>
        </w:rPr>
        <w:t>22</w:t>
      </w:r>
      <w:r w:rsidR="000536E7" w:rsidRPr="00434C2E">
        <w:rPr>
          <w:rFonts w:asciiTheme="majorHAnsi" w:hAnsiTheme="majorHAnsi" w:cstheme="majorHAnsi"/>
          <w:sz w:val="24"/>
          <w:szCs w:val="24"/>
        </w:rPr>
        <w:tab/>
      </w:r>
      <w:r w:rsidR="00434C2E" w:rsidRPr="00434C2E">
        <w:rPr>
          <w:rFonts w:asciiTheme="majorHAnsi" w:hAnsiTheme="majorHAnsi" w:cstheme="majorHAnsi"/>
          <w:sz w:val="24"/>
          <w:szCs w:val="24"/>
        </w:rPr>
        <w:tab/>
      </w:r>
      <w:r w:rsidR="000536E7" w:rsidRPr="00434C2E">
        <w:rPr>
          <w:rFonts w:asciiTheme="majorHAnsi" w:eastAsiaTheme="minorEastAsia" w:hAnsiTheme="majorHAnsi" w:cstheme="majorHAnsi"/>
          <w:sz w:val="24"/>
          <w:szCs w:val="24"/>
        </w:rPr>
        <w:t>Insert Date</w:t>
      </w:r>
    </w:p>
    <w:p w14:paraId="443F8F41" w14:textId="77777777" w:rsidR="004F201C" w:rsidRDefault="000536E7" w:rsidP="000536E7">
      <w:pPr>
        <w:pStyle w:val="BodyText"/>
        <w:tabs>
          <w:tab w:val="left" w:pos="5259"/>
        </w:tabs>
        <w:ind w:left="220"/>
        <w:rPr>
          <w:rFonts w:asciiTheme="majorHAnsi" w:eastAsiaTheme="minorEastAsia" w:hAnsiTheme="majorHAnsi" w:cstheme="majorHAnsi"/>
          <w:sz w:val="24"/>
          <w:szCs w:val="24"/>
        </w:rPr>
      </w:pPr>
      <w:r w:rsidRPr="00434C2E">
        <w:rPr>
          <w:rFonts w:asciiTheme="majorHAnsi" w:eastAsiaTheme="minorEastAsia" w:hAnsiTheme="majorHAnsi" w:cstheme="majorHAnsi"/>
          <w:sz w:val="24"/>
          <w:szCs w:val="24"/>
        </w:rPr>
        <w:t>Energy Savings Plan Approval by BPU</w:t>
      </w:r>
      <w:r w:rsidR="001A1385">
        <w:rPr>
          <w:rFonts w:asciiTheme="majorHAnsi" w:eastAsiaTheme="minorEastAsia" w:hAnsiTheme="majorHAnsi" w:cstheme="majorHAnsi"/>
          <w:sz w:val="24"/>
          <w:szCs w:val="24"/>
        </w:rPr>
        <w:tab/>
      </w:r>
      <w:r w:rsidR="001A1385">
        <w:rPr>
          <w:rFonts w:asciiTheme="majorHAnsi" w:eastAsiaTheme="minorEastAsia" w:hAnsiTheme="majorHAnsi" w:cstheme="majorHAnsi"/>
          <w:sz w:val="24"/>
          <w:szCs w:val="24"/>
        </w:rPr>
        <w:tab/>
        <w:t>Week 25</w:t>
      </w:r>
    </w:p>
    <w:p w14:paraId="55679A09" w14:textId="77777777" w:rsidR="000536E7" w:rsidRPr="00434C2E" w:rsidRDefault="004F201C" w:rsidP="000536E7">
      <w:pPr>
        <w:pStyle w:val="BodyText"/>
        <w:tabs>
          <w:tab w:val="left" w:pos="5259"/>
        </w:tabs>
        <w:ind w:left="220"/>
        <w:rPr>
          <w:rFonts w:asciiTheme="majorHAnsi" w:eastAsiaTheme="minorEastAsia" w:hAnsiTheme="majorHAnsi" w:cstheme="majorHAnsi"/>
          <w:sz w:val="24"/>
          <w:szCs w:val="24"/>
        </w:rPr>
      </w:pPr>
      <w:r>
        <w:rPr>
          <w:rFonts w:asciiTheme="majorHAnsi" w:eastAsiaTheme="minorEastAsia" w:hAnsiTheme="majorHAnsi" w:cstheme="majorHAnsi"/>
          <w:sz w:val="24"/>
          <w:szCs w:val="24"/>
        </w:rPr>
        <w:t>Financing Secured</w:t>
      </w:r>
      <w:r w:rsidR="000536E7" w:rsidRPr="00434C2E">
        <w:rPr>
          <w:rFonts w:asciiTheme="majorHAnsi" w:hAnsiTheme="majorHAnsi" w:cstheme="majorHAnsi"/>
          <w:sz w:val="24"/>
          <w:szCs w:val="24"/>
        </w:rPr>
        <w:tab/>
      </w:r>
      <w:r w:rsidR="000536E7" w:rsidRPr="00434C2E">
        <w:rPr>
          <w:rFonts w:asciiTheme="majorHAnsi" w:hAnsiTheme="majorHAnsi" w:cstheme="majorHAnsi"/>
          <w:sz w:val="24"/>
          <w:szCs w:val="24"/>
        </w:rPr>
        <w:tab/>
      </w:r>
      <w:r w:rsidR="000536E7" w:rsidRPr="00434C2E">
        <w:rPr>
          <w:rFonts w:asciiTheme="majorHAnsi" w:eastAsiaTheme="minorEastAsia" w:hAnsiTheme="majorHAnsi" w:cstheme="majorHAnsi"/>
          <w:sz w:val="24"/>
          <w:szCs w:val="24"/>
        </w:rPr>
        <w:t>Week</w:t>
      </w:r>
      <w:r w:rsidR="00E97166" w:rsidRPr="00434C2E">
        <w:rPr>
          <w:rFonts w:asciiTheme="majorHAnsi" w:eastAsiaTheme="minorEastAsia" w:hAnsiTheme="majorHAnsi" w:cstheme="majorHAnsi"/>
          <w:sz w:val="24"/>
          <w:szCs w:val="24"/>
        </w:rPr>
        <w:t>s</w:t>
      </w:r>
      <w:r w:rsidR="000536E7" w:rsidRPr="00434C2E">
        <w:rPr>
          <w:rFonts w:asciiTheme="majorHAnsi" w:eastAsiaTheme="minorEastAsia" w:hAnsiTheme="majorHAnsi" w:cstheme="majorHAnsi"/>
          <w:sz w:val="24"/>
          <w:szCs w:val="24"/>
        </w:rPr>
        <w:t xml:space="preserve"> </w:t>
      </w:r>
      <w:r w:rsidR="000A3AAF" w:rsidRPr="00434C2E">
        <w:rPr>
          <w:rFonts w:asciiTheme="majorHAnsi" w:eastAsiaTheme="minorEastAsia" w:hAnsiTheme="majorHAnsi" w:cstheme="majorHAnsi"/>
          <w:sz w:val="24"/>
          <w:szCs w:val="24"/>
        </w:rPr>
        <w:t>2</w:t>
      </w:r>
      <w:r w:rsidR="001A1385">
        <w:rPr>
          <w:rFonts w:asciiTheme="majorHAnsi" w:eastAsiaTheme="minorEastAsia" w:hAnsiTheme="majorHAnsi" w:cstheme="majorHAnsi"/>
          <w:sz w:val="24"/>
          <w:szCs w:val="24"/>
        </w:rPr>
        <w:t>6</w:t>
      </w:r>
      <w:r w:rsidR="000A3AAF" w:rsidRPr="00434C2E">
        <w:rPr>
          <w:rFonts w:asciiTheme="majorHAnsi" w:eastAsiaTheme="minorEastAsia" w:hAnsiTheme="majorHAnsi" w:cstheme="majorHAnsi"/>
          <w:sz w:val="24"/>
          <w:szCs w:val="24"/>
        </w:rPr>
        <w:t>-</w:t>
      </w:r>
      <w:r w:rsidR="000536E7" w:rsidRPr="00434C2E">
        <w:rPr>
          <w:rFonts w:asciiTheme="majorHAnsi" w:eastAsiaTheme="minorEastAsia" w:hAnsiTheme="majorHAnsi" w:cstheme="majorHAnsi"/>
          <w:sz w:val="24"/>
          <w:szCs w:val="24"/>
        </w:rPr>
        <w:t>2</w:t>
      </w:r>
      <w:r w:rsidR="001A1385">
        <w:rPr>
          <w:rFonts w:asciiTheme="majorHAnsi" w:eastAsiaTheme="minorEastAsia" w:hAnsiTheme="majorHAnsi" w:cstheme="majorHAnsi"/>
          <w:sz w:val="24"/>
          <w:szCs w:val="24"/>
        </w:rPr>
        <w:t>7</w:t>
      </w:r>
      <w:r w:rsidR="000536E7" w:rsidRPr="00434C2E">
        <w:rPr>
          <w:rFonts w:asciiTheme="majorHAnsi" w:hAnsiTheme="majorHAnsi" w:cstheme="majorHAnsi"/>
          <w:sz w:val="24"/>
          <w:szCs w:val="24"/>
        </w:rPr>
        <w:tab/>
      </w:r>
      <w:r w:rsidR="00434C2E" w:rsidRPr="00434C2E">
        <w:rPr>
          <w:rFonts w:asciiTheme="majorHAnsi" w:hAnsiTheme="majorHAnsi" w:cstheme="majorHAnsi"/>
          <w:sz w:val="24"/>
          <w:szCs w:val="24"/>
        </w:rPr>
        <w:tab/>
      </w:r>
      <w:r w:rsidR="000536E7" w:rsidRPr="00434C2E">
        <w:rPr>
          <w:rFonts w:asciiTheme="majorHAnsi" w:eastAsiaTheme="minorEastAsia" w:hAnsiTheme="majorHAnsi" w:cstheme="majorHAnsi"/>
          <w:sz w:val="24"/>
          <w:szCs w:val="24"/>
        </w:rPr>
        <w:t>Insert Date</w:t>
      </w:r>
    </w:p>
    <w:p w14:paraId="028D3AEB" w14:textId="77777777" w:rsidR="00434C2E" w:rsidRPr="00434C2E" w:rsidRDefault="001117EB" w:rsidP="002335D4">
      <w:pPr>
        <w:pStyle w:val="BodyText"/>
        <w:tabs>
          <w:tab w:val="left" w:pos="5259"/>
        </w:tabs>
        <w:ind w:left="220" w:right="360"/>
        <w:rPr>
          <w:rFonts w:asciiTheme="majorHAnsi" w:eastAsiaTheme="minorEastAsia" w:hAnsiTheme="majorHAnsi" w:cstheme="majorHAnsi"/>
          <w:sz w:val="24"/>
          <w:szCs w:val="24"/>
        </w:rPr>
      </w:pPr>
      <w:r w:rsidRPr="00434C2E">
        <w:rPr>
          <w:rFonts w:asciiTheme="majorHAnsi" w:eastAsiaTheme="minorEastAsia" w:hAnsiTheme="majorHAnsi" w:cstheme="majorHAnsi"/>
          <w:sz w:val="24"/>
          <w:szCs w:val="24"/>
        </w:rPr>
        <w:t>Scope of Work Finalized</w:t>
      </w:r>
      <w:r w:rsidR="00566309" w:rsidRPr="00434C2E">
        <w:rPr>
          <w:rFonts w:asciiTheme="majorHAnsi" w:hAnsiTheme="majorHAnsi" w:cstheme="majorHAnsi"/>
          <w:sz w:val="24"/>
          <w:szCs w:val="24"/>
        </w:rPr>
        <w:tab/>
      </w:r>
      <w:r w:rsidR="00943293" w:rsidRPr="00434C2E">
        <w:rPr>
          <w:rFonts w:asciiTheme="majorHAnsi" w:hAnsiTheme="majorHAnsi" w:cstheme="majorHAnsi"/>
          <w:sz w:val="24"/>
          <w:szCs w:val="24"/>
        </w:rPr>
        <w:tab/>
      </w:r>
      <w:r w:rsidR="000536E7" w:rsidRPr="00434C2E">
        <w:rPr>
          <w:rFonts w:asciiTheme="majorHAnsi" w:eastAsiaTheme="minorEastAsia" w:hAnsiTheme="majorHAnsi" w:cstheme="majorHAnsi"/>
          <w:sz w:val="24"/>
          <w:szCs w:val="24"/>
        </w:rPr>
        <w:t xml:space="preserve">Weeks 29-33 </w:t>
      </w:r>
      <w:r w:rsidR="000536E7" w:rsidRPr="00434C2E">
        <w:rPr>
          <w:rFonts w:asciiTheme="majorHAnsi" w:hAnsiTheme="majorHAnsi" w:cstheme="majorHAnsi"/>
          <w:sz w:val="24"/>
          <w:szCs w:val="24"/>
        </w:rPr>
        <w:tab/>
      </w:r>
      <w:r w:rsidR="00434C2E" w:rsidRPr="00434C2E">
        <w:rPr>
          <w:rFonts w:asciiTheme="majorHAnsi" w:hAnsiTheme="majorHAnsi" w:cstheme="majorHAnsi"/>
          <w:sz w:val="24"/>
          <w:szCs w:val="24"/>
        </w:rPr>
        <w:t xml:space="preserve">        </w:t>
      </w:r>
      <w:r w:rsidR="002335D4">
        <w:rPr>
          <w:rFonts w:asciiTheme="majorHAnsi" w:hAnsiTheme="majorHAnsi" w:cstheme="majorHAnsi"/>
          <w:sz w:val="24"/>
          <w:szCs w:val="24"/>
        </w:rPr>
        <w:tab/>
        <w:t>I</w:t>
      </w:r>
      <w:r w:rsidR="00434C2E" w:rsidRPr="00434C2E">
        <w:rPr>
          <w:rFonts w:asciiTheme="majorHAnsi" w:hAnsiTheme="majorHAnsi" w:cstheme="majorHAnsi"/>
          <w:sz w:val="24"/>
          <w:szCs w:val="24"/>
        </w:rPr>
        <w:t>nsert</w:t>
      </w:r>
      <w:r w:rsidR="002335D4">
        <w:rPr>
          <w:rFonts w:asciiTheme="majorHAnsi" w:hAnsiTheme="majorHAnsi" w:cstheme="majorHAnsi"/>
          <w:sz w:val="24"/>
          <w:szCs w:val="24"/>
        </w:rPr>
        <w:t xml:space="preserve"> </w:t>
      </w:r>
      <w:r w:rsidR="00434C2E" w:rsidRPr="00434C2E">
        <w:rPr>
          <w:rFonts w:asciiTheme="majorHAnsi" w:eastAsiaTheme="minorEastAsia" w:hAnsiTheme="majorHAnsi" w:cstheme="majorHAnsi"/>
          <w:sz w:val="24"/>
          <w:szCs w:val="24"/>
        </w:rPr>
        <w:t>Date</w:t>
      </w:r>
    </w:p>
    <w:p w14:paraId="7F19EF35" w14:textId="77777777" w:rsidR="004F201C" w:rsidRDefault="000536E7" w:rsidP="002335D4">
      <w:pPr>
        <w:pStyle w:val="BodyText"/>
        <w:tabs>
          <w:tab w:val="left" w:pos="5259"/>
        </w:tabs>
        <w:ind w:left="220" w:right="360"/>
        <w:rPr>
          <w:rFonts w:asciiTheme="majorHAnsi" w:eastAsiaTheme="minorEastAsia" w:hAnsiTheme="majorHAnsi" w:cstheme="majorHAnsi"/>
          <w:sz w:val="24"/>
          <w:szCs w:val="24"/>
        </w:rPr>
      </w:pPr>
      <w:r w:rsidRPr="00434C2E">
        <w:rPr>
          <w:rFonts w:asciiTheme="majorHAnsi" w:eastAsiaTheme="minorEastAsia" w:hAnsiTheme="majorHAnsi" w:cstheme="majorHAnsi"/>
          <w:sz w:val="24"/>
          <w:szCs w:val="24"/>
        </w:rPr>
        <w:t xml:space="preserve">Energy Savings </w:t>
      </w:r>
      <w:r w:rsidR="00A27FB2">
        <w:rPr>
          <w:rFonts w:asciiTheme="majorHAnsi" w:eastAsiaTheme="minorEastAsia" w:hAnsiTheme="majorHAnsi" w:cstheme="majorHAnsi"/>
          <w:sz w:val="24"/>
          <w:szCs w:val="24"/>
        </w:rPr>
        <w:t>Services</w:t>
      </w:r>
      <w:r w:rsidRPr="00434C2E">
        <w:rPr>
          <w:rFonts w:asciiTheme="majorHAnsi" w:eastAsiaTheme="minorEastAsia" w:hAnsiTheme="majorHAnsi" w:cstheme="majorHAnsi"/>
          <w:sz w:val="24"/>
          <w:szCs w:val="24"/>
        </w:rPr>
        <w:t xml:space="preserve"> Contract Executed</w:t>
      </w:r>
      <w:r w:rsidR="004F201C">
        <w:rPr>
          <w:rFonts w:asciiTheme="majorHAnsi" w:eastAsiaTheme="minorEastAsia" w:hAnsiTheme="majorHAnsi" w:cstheme="majorHAnsi"/>
          <w:sz w:val="24"/>
          <w:szCs w:val="24"/>
        </w:rPr>
        <w:t xml:space="preserve">/ </w:t>
      </w:r>
    </w:p>
    <w:p w14:paraId="20FABA0C" w14:textId="77777777" w:rsidR="000536E7" w:rsidRDefault="004F201C" w:rsidP="002335D4">
      <w:pPr>
        <w:pStyle w:val="BodyText"/>
        <w:tabs>
          <w:tab w:val="left" w:pos="5259"/>
        </w:tabs>
        <w:ind w:left="220" w:right="360"/>
        <w:rPr>
          <w:rFonts w:asciiTheme="majorHAnsi" w:eastAsiaTheme="minorEastAsia" w:hAnsiTheme="majorHAnsi" w:cstheme="majorHAnsi"/>
          <w:sz w:val="24"/>
          <w:szCs w:val="24"/>
        </w:rPr>
      </w:pPr>
      <w:r>
        <w:rPr>
          <w:rFonts w:asciiTheme="majorHAnsi" w:eastAsiaTheme="minorEastAsia" w:hAnsiTheme="majorHAnsi" w:cstheme="majorHAnsi"/>
          <w:sz w:val="24"/>
          <w:szCs w:val="24"/>
        </w:rPr>
        <w:t>Construction Begin</w:t>
      </w:r>
      <w:r w:rsidR="00CB5441">
        <w:rPr>
          <w:rFonts w:asciiTheme="majorHAnsi" w:eastAsiaTheme="minorEastAsia" w:hAnsiTheme="majorHAnsi" w:cstheme="majorHAnsi"/>
          <w:sz w:val="24"/>
          <w:szCs w:val="24"/>
        </w:rPr>
        <w:t>s</w:t>
      </w:r>
      <w:r w:rsidR="000536E7" w:rsidRPr="00434C2E">
        <w:rPr>
          <w:rFonts w:asciiTheme="majorHAnsi" w:hAnsiTheme="majorHAnsi" w:cstheme="majorHAnsi"/>
          <w:sz w:val="24"/>
          <w:szCs w:val="24"/>
        </w:rPr>
        <w:tab/>
      </w:r>
      <w:r w:rsidR="000536E7" w:rsidRPr="00434C2E">
        <w:rPr>
          <w:rFonts w:asciiTheme="majorHAnsi" w:hAnsiTheme="majorHAnsi" w:cstheme="majorHAnsi"/>
          <w:sz w:val="24"/>
          <w:szCs w:val="24"/>
        </w:rPr>
        <w:tab/>
      </w:r>
      <w:r w:rsidR="000536E7" w:rsidRPr="00434C2E">
        <w:rPr>
          <w:rFonts w:asciiTheme="majorHAnsi" w:eastAsiaTheme="minorEastAsia" w:hAnsiTheme="majorHAnsi" w:cstheme="majorHAnsi"/>
          <w:sz w:val="24"/>
          <w:szCs w:val="24"/>
        </w:rPr>
        <w:t xml:space="preserve">Week 36 </w:t>
      </w:r>
      <w:r w:rsidR="000536E7" w:rsidRPr="00434C2E">
        <w:rPr>
          <w:rFonts w:asciiTheme="majorHAnsi" w:hAnsiTheme="majorHAnsi" w:cstheme="majorHAnsi"/>
          <w:sz w:val="24"/>
          <w:szCs w:val="24"/>
        </w:rPr>
        <w:tab/>
      </w:r>
      <w:r w:rsidR="002335D4">
        <w:rPr>
          <w:rFonts w:asciiTheme="majorHAnsi" w:hAnsiTheme="majorHAnsi" w:cstheme="majorHAnsi"/>
          <w:sz w:val="24"/>
          <w:szCs w:val="24"/>
        </w:rPr>
        <w:tab/>
      </w:r>
      <w:r w:rsidR="000536E7" w:rsidRPr="00434C2E">
        <w:rPr>
          <w:rFonts w:asciiTheme="majorHAnsi" w:eastAsiaTheme="minorEastAsia" w:hAnsiTheme="majorHAnsi" w:cstheme="majorHAnsi"/>
          <w:sz w:val="24"/>
          <w:szCs w:val="24"/>
        </w:rPr>
        <w:t>Insert Date</w:t>
      </w:r>
    </w:p>
    <w:p w14:paraId="4DC0173B" w14:textId="77777777" w:rsidR="000D51E7" w:rsidRPr="00434C2E" w:rsidRDefault="000D51E7" w:rsidP="002335D4">
      <w:pPr>
        <w:pStyle w:val="BodyText"/>
        <w:tabs>
          <w:tab w:val="left" w:pos="5259"/>
        </w:tabs>
        <w:ind w:left="220" w:right="360"/>
        <w:rPr>
          <w:rFonts w:asciiTheme="majorHAnsi" w:eastAsiaTheme="minorEastAsia" w:hAnsiTheme="majorHAnsi" w:cstheme="majorHAnsi"/>
          <w:sz w:val="24"/>
          <w:szCs w:val="24"/>
        </w:rPr>
      </w:pPr>
    </w:p>
    <w:p w14:paraId="5D48071A" w14:textId="77777777" w:rsidR="007A7227" w:rsidRPr="00434C2E" w:rsidRDefault="007A7227">
      <w:pPr>
        <w:spacing w:after="0"/>
        <w:rPr>
          <w:rFonts w:asciiTheme="majorHAnsi" w:eastAsiaTheme="minorEastAsia" w:hAnsiTheme="majorHAnsi" w:cstheme="majorHAnsi"/>
        </w:rPr>
      </w:pPr>
      <w:r w:rsidRPr="00BB7D3A">
        <w:rPr>
          <w:rFonts w:asciiTheme="majorHAnsi" w:hAnsiTheme="majorHAnsi"/>
          <w:b/>
          <w:sz w:val="20"/>
          <w:highlight w:val="yellow"/>
        </w:rPr>
        <w:t xml:space="preserve">* </w:t>
      </w:r>
      <w:r w:rsidRPr="000D51E7">
        <w:rPr>
          <w:rFonts w:asciiTheme="majorHAnsi" w:eastAsia="Arial" w:hAnsiTheme="majorHAnsi" w:cstheme="majorHAnsi"/>
          <w:highlight w:val="yellow"/>
        </w:rPr>
        <w:t xml:space="preserve">Proposals shall be due no earlier than 20 business days </w:t>
      </w:r>
      <w:r w:rsidR="0097330B" w:rsidRPr="000D51E7">
        <w:rPr>
          <w:rFonts w:asciiTheme="majorHAnsi" w:eastAsia="Arial" w:hAnsiTheme="majorHAnsi" w:cstheme="majorHAnsi"/>
          <w:highlight w:val="yellow"/>
          <w:u w:val="single"/>
        </w:rPr>
        <w:t>after</w:t>
      </w:r>
      <w:r w:rsidR="0097330B" w:rsidRPr="000D51E7">
        <w:rPr>
          <w:rFonts w:asciiTheme="majorHAnsi" w:eastAsia="Arial" w:hAnsiTheme="majorHAnsi" w:cstheme="majorHAnsi"/>
          <w:highlight w:val="yellow"/>
        </w:rPr>
        <w:t xml:space="preserve"> publication</w:t>
      </w:r>
      <w:r w:rsidR="00841C99" w:rsidRPr="000D51E7">
        <w:rPr>
          <w:rFonts w:asciiTheme="majorHAnsi" w:eastAsia="Arial" w:hAnsiTheme="majorHAnsi" w:cstheme="majorHAnsi"/>
          <w:highlight w:val="yellow"/>
        </w:rPr>
        <w:t xml:space="preserve">. </w:t>
      </w:r>
      <w:r w:rsidRPr="000D51E7">
        <w:rPr>
          <w:rFonts w:asciiTheme="majorHAnsi" w:eastAsia="Arial" w:hAnsiTheme="majorHAnsi" w:cstheme="majorHAnsi"/>
          <w:highlight w:val="yellow"/>
        </w:rPr>
        <w:t xml:space="preserve">Additional time should be </w:t>
      </w:r>
      <w:r w:rsidR="005D6953" w:rsidRPr="000D51E7">
        <w:rPr>
          <w:rFonts w:asciiTheme="majorHAnsi" w:eastAsia="Arial" w:hAnsiTheme="majorHAnsi" w:cstheme="majorHAnsi"/>
          <w:highlight w:val="yellow"/>
        </w:rPr>
        <w:t xml:space="preserve">allowed </w:t>
      </w:r>
      <w:r w:rsidRPr="000D51E7">
        <w:rPr>
          <w:rFonts w:asciiTheme="majorHAnsi" w:eastAsia="Arial" w:hAnsiTheme="majorHAnsi" w:cstheme="majorHAnsi"/>
          <w:highlight w:val="yellow"/>
        </w:rPr>
        <w:t>to larger School Districts and/or RFPs involving a significant number of facilities.</w:t>
      </w:r>
      <w:r w:rsidRPr="00FD46ED">
        <w:rPr>
          <w:rFonts w:asciiTheme="majorHAnsi" w:hAnsiTheme="majorHAnsi" w:cstheme="majorHAnsi"/>
        </w:rPr>
        <w:t xml:space="preserve"> </w:t>
      </w:r>
    </w:p>
    <w:p w14:paraId="2F455407" w14:textId="77777777" w:rsidR="00266294" w:rsidRPr="00434C2E" w:rsidRDefault="00266294" w:rsidP="0085146B">
      <w:pPr>
        <w:spacing w:after="0" w:line="240" w:lineRule="auto"/>
        <w:ind w:left="180"/>
        <w:rPr>
          <w:rFonts w:asciiTheme="majorHAnsi" w:eastAsiaTheme="minorEastAsia" w:hAnsiTheme="majorHAnsi"/>
        </w:rPr>
      </w:pPr>
    </w:p>
    <w:p w14:paraId="11B55362" w14:textId="77777777" w:rsidR="002B12AA" w:rsidRPr="007D5DC0" w:rsidRDefault="0BC48323" w:rsidP="06771D24">
      <w:pPr>
        <w:pStyle w:val="Heading2"/>
        <w:rPr>
          <w:rFonts w:cstheme="majorHAnsi"/>
        </w:rPr>
      </w:pPr>
      <w:bookmarkStart w:id="48" w:name="_Toc71032596"/>
      <w:bookmarkStart w:id="49" w:name="_Toc71550251"/>
      <w:bookmarkStart w:id="50" w:name="_Toc71552045"/>
      <w:bookmarkStart w:id="51" w:name="_Toc71719327"/>
      <w:r w:rsidRPr="0037143F">
        <w:rPr>
          <w:rFonts w:cstheme="majorHAnsi"/>
          <w:highlight w:val="yellow"/>
        </w:rPr>
        <w:t xml:space="preserve">Buildings Included </w:t>
      </w:r>
      <w:r w:rsidR="00CD5DE6" w:rsidRPr="0037143F">
        <w:rPr>
          <w:rFonts w:cstheme="majorHAnsi"/>
          <w:highlight w:val="yellow"/>
        </w:rPr>
        <w:t>&amp;</w:t>
      </w:r>
      <w:r w:rsidRPr="0037143F">
        <w:rPr>
          <w:rFonts w:cstheme="majorHAnsi"/>
          <w:highlight w:val="yellow"/>
        </w:rPr>
        <w:t xml:space="preserve"> Areas </w:t>
      </w:r>
      <w:r w:rsidR="00CD5DE6" w:rsidRPr="0037143F">
        <w:rPr>
          <w:rFonts w:cstheme="majorHAnsi"/>
          <w:highlight w:val="yellow"/>
        </w:rPr>
        <w:t>of</w:t>
      </w:r>
      <w:r w:rsidRPr="0037143F">
        <w:rPr>
          <w:rFonts w:cstheme="majorHAnsi"/>
          <w:highlight w:val="yellow"/>
        </w:rPr>
        <w:t xml:space="preserve"> Concern</w:t>
      </w:r>
    </w:p>
    <w:p w14:paraId="744C8AF9" w14:textId="3854F89F" w:rsidR="002B12AA" w:rsidRPr="007D5DC0" w:rsidRDefault="00E305B1" w:rsidP="0054429B">
      <w:pPr>
        <w:rPr>
          <w:rFonts w:asciiTheme="majorHAnsi" w:hAnsiTheme="majorHAnsi" w:cstheme="majorHAnsi"/>
        </w:rPr>
      </w:pPr>
      <w:r>
        <w:rPr>
          <w:rFonts w:asciiTheme="majorHAnsi" w:hAnsiTheme="majorHAnsi" w:cstheme="majorHAnsi"/>
        </w:rPr>
        <w:t>Proposer</w:t>
      </w:r>
      <w:r w:rsidR="0BC48323" w:rsidRPr="007D5DC0">
        <w:rPr>
          <w:rFonts w:asciiTheme="majorHAnsi" w:hAnsiTheme="majorHAnsi" w:cstheme="majorHAnsi"/>
        </w:rPr>
        <w:t xml:space="preserve">s should propose </w:t>
      </w:r>
      <w:r w:rsidR="003A16BD" w:rsidRPr="007D5DC0">
        <w:rPr>
          <w:rFonts w:asciiTheme="majorHAnsi" w:hAnsiTheme="majorHAnsi" w:cstheme="majorHAnsi"/>
        </w:rPr>
        <w:t>ECMs</w:t>
      </w:r>
      <w:r w:rsidR="0BC48323" w:rsidRPr="007D5DC0">
        <w:rPr>
          <w:rFonts w:asciiTheme="majorHAnsi" w:hAnsiTheme="majorHAnsi" w:cstheme="majorHAnsi"/>
        </w:rPr>
        <w:t xml:space="preserve"> that address and resolve the specific areas of concern identified for the buildings listed below. </w:t>
      </w:r>
    </w:p>
    <w:tbl>
      <w:tblPr>
        <w:tblW w:w="9524" w:type="dxa"/>
        <w:tblLayout w:type="fixed"/>
        <w:tblLook w:val="01E0" w:firstRow="1" w:lastRow="1" w:firstColumn="1" w:lastColumn="1" w:noHBand="0" w:noVBand="0"/>
      </w:tblPr>
      <w:tblGrid>
        <w:gridCol w:w="4762"/>
        <w:gridCol w:w="4762"/>
      </w:tblGrid>
      <w:tr w:rsidR="06771D24" w:rsidRPr="007D5DC0" w14:paraId="4DA1102A" w14:textId="77777777" w:rsidTr="0703F874">
        <w:tc>
          <w:tcPr>
            <w:tcW w:w="4762" w:type="dxa"/>
            <w:tcBorders>
              <w:top w:val="single" w:sz="4" w:space="0" w:color="auto"/>
              <w:left w:val="single" w:sz="4" w:space="0" w:color="auto"/>
              <w:bottom w:val="single" w:sz="4" w:space="0" w:color="auto"/>
              <w:right w:val="single" w:sz="4" w:space="0" w:color="auto"/>
            </w:tcBorders>
          </w:tcPr>
          <w:p w14:paraId="377C7163" w14:textId="77777777" w:rsidR="06771D24" w:rsidRPr="007D5DC0" w:rsidRDefault="2429C81F" w:rsidP="06771D24">
            <w:pPr>
              <w:pStyle w:val="Heading5"/>
              <w:jc w:val="center"/>
              <w:rPr>
                <w:rFonts w:eastAsia="Calibri Light" w:cstheme="majorHAnsi"/>
                <w:color w:val="auto"/>
              </w:rPr>
            </w:pPr>
            <w:r w:rsidRPr="007D5DC0">
              <w:rPr>
                <w:rFonts w:eastAsia="Calibri Light" w:cstheme="majorHAnsi"/>
                <w:b/>
                <w:bCs/>
                <w:color w:val="auto"/>
              </w:rPr>
              <w:t xml:space="preserve"> </w:t>
            </w:r>
            <w:r w:rsidRPr="007D5DC0">
              <w:rPr>
                <w:rFonts w:eastAsia="Calibri Light" w:cstheme="majorHAnsi"/>
                <w:b/>
                <w:bCs/>
                <w:color w:val="auto"/>
                <w:u w:val="single"/>
              </w:rPr>
              <w:t>Building Name and Address</w:t>
            </w:r>
          </w:p>
        </w:tc>
        <w:tc>
          <w:tcPr>
            <w:tcW w:w="4762" w:type="dxa"/>
            <w:tcBorders>
              <w:top w:val="single" w:sz="4" w:space="0" w:color="auto"/>
              <w:left w:val="single" w:sz="4" w:space="0" w:color="auto"/>
              <w:bottom w:val="single" w:sz="4" w:space="0" w:color="auto"/>
              <w:right w:val="single" w:sz="4" w:space="0" w:color="auto"/>
            </w:tcBorders>
          </w:tcPr>
          <w:p w14:paraId="3C16B16A" w14:textId="77777777" w:rsidR="06771D24" w:rsidRPr="007D5DC0" w:rsidRDefault="06771D24" w:rsidP="06771D24">
            <w:pPr>
              <w:pStyle w:val="Heading5"/>
              <w:rPr>
                <w:rFonts w:eastAsia="Calibri Light" w:cstheme="majorHAnsi"/>
                <w:color w:val="auto"/>
              </w:rPr>
            </w:pPr>
            <w:r w:rsidRPr="007D5DC0">
              <w:rPr>
                <w:rFonts w:eastAsia="Calibri Light" w:cstheme="majorHAnsi"/>
                <w:b/>
                <w:bCs/>
                <w:color w:val="auto"/>
                <w:u w:val="single"/>
              </w:rPr>
              <w:t>Facility Size: Square Footage (Sq Ft)</w:t>
            </w:r>
          </w:p>
        </w:tc>
      </w:tr>
      <w:tr w:rsidR="06771D24" w:rsidRPr="007D5DC0" w14:paraId="361B74CB" w14:textId="77777777" w:rsidTr="0703F874">
        <w:tc>
          <w:tcPr>
            <w:tcW w:w="4762" w:type="dxa"/>
            <w:tcBorders>
              <w:top w:val="single" w:sz="4" w:space="0" w:color="auto"/>
              <w:left w:val="single" w:sz="4" w:space="0" w:color="auto"/>
              <w:bottom w:val="single" w:sz="4" w:space="0" w:color="auto"/>
              <w:right w:val="single" w:sz="4" w:space="0" w:color="auto"/>
            </w:tcBorders>
          </w:tcPr>
          <w:p w14:paraId="36F6013C" w14:textId="77777777" w:rsidR="06771D24" w:rsidRPr="007D5DC0" w:rsidRDefault="06771D24" w:rsidP="06771D24">
            <w:pPr>
              <w:pStyle w:val="Heading5"/>
              <w:rPr>
                <w:rFonts w:eastAsia="Calibri Light" w:cstheme="majorHAnsi"/>
                <w:color w:val="auto"/>
              </w:rPr>
            </w:pPr>
            <w:r w:rsidRPr="007D5DC0">
              <w:rPr>
                <w:rFonts w:eastAsia="Calibri Light" w:cstheme="majorHAnsi"/>
                <w:color w:val="auto"/>
              </w:rPr>
              <w:t xml:space="preserve"> </w:t>
            </w:r>
          </w:p>
        </w:tc>
        <w:tc>
          <w:tcPr>
            <w:tcW w:w="4762" w:type="dxa"/>
            <w:tcBorders>
              <w:top w:val="single" w:sz="4" w:space="0" w:color="auto"/>
              <w:left w:val="single" w:sz="4" w:space="0" w:color="auto"/>
              <w:bottom w:val="single" w:sz="4" w:space="0" w:color="auto"/>
              <w:right w:val="single" w:sz="4" w:space="0" w:color="auto"/>
            </w:tcBorders>
          </w:tcPr>
          <w:p w14:paraId="169A3CCE" w14:textId="77777777" w:rsidR="06771D24" w:rsidRPr="007D5DC0" w:rsidRDefault="06771D24" w:rsidP="06771D24">
            <w:pPr>
              <w:pStyle w:val="Heading5"/>
              <w:rPr>
                <w:rFonts w:eastAsia="Calibri Light" w:cstheme="majorHAnsi"/>
                <w:color w:val="auto"/>
              </w:rPr>
            </w:pPr>
            <w:proofErr w:type="spellStart"/>
            <w:r w:rsidRPr="007D5DC0">
              <w:rPr>
                <w:rFonts w:eastAsia="Calibri Light" w:cstheme="majorHAnsi"/>
                <w:color w:val="auto"/>
              </w:rPr>
              <w:t>SqFt</w:t>
            </w:r>
            <w:proofErr w:type="spellEnd"/>
          </w:p>
        </w:tc>
      </w:tr>
      <w:tr w:rsidR="06771D24" w:rsidRPr="007D5DC0" w14:paraId="1FC28FFF" w14:textId="77777777" w:rsidTr="0703F874">
        <w:tc>
          <w:tcPr>
            <w:tcW w:w="4762" w:type="dxa"/>
            <w:tcBorders>
              <w:top w:val="single" w:sz="4" w:space="0" w:color="auto"/>
              <w:left w:val="single" w:sz="4" w:space="0" w:color="auto"/>
              <w:bottom w:val="single" w:sz="4" w:space="0" w:color="auto"/>
              <w:right w:val="single" w:sz="4" w:space="0" w:color="auto"/>
            </w:tcBorders>
          </w:tcPr>
          <w:p w14:paraId="565C4DEF" w14:textId="77777777" w:rsidR="06771D24" w:rsidRPr="007D5DC0" w:rsidRDefault="06771D24" w:rsidP="06771D24">
            <w:pPr>
              <w:pStyle w:val="Heading5"/>
              <w:rPr>
                <w:rFonts w:eastAsia="Calibri Light" w:cstheme="majorHAnsi"/>
                <w:color w:val="auto"/>
              </w:rPr>
            </w:pPr>
            <w:bookmarkStart w:id="52" w:name="_Hlk125529013"/>
            <w:r w:rsidRPr="007D5DC0">
              <w:rPr>
                <w:rFonts w:eastAsia="Calibri Light" w:cstheme="majorHAnsi"/>
                <w:color w:val="auto"/>
              </w:rPr>
              <w:t xml:space="preserve"> </w:t>
            </w:r>
          </w:p>
        </w:tc>
        <w:tc>
          <w:tcPr>
            <w:tcW w:w="4762" w:type="dxa"/>
            <w:tcBorders>
              <w:top w:val="single" w:sz="4" w:space="0" w:color="auto"/>
              <w:left w:val="single" w:sz="4" w:space="0" w:color="auto"/>
              <w:bottom w:val="single" w:sz="4" w:space="0" w:color="auto"/>
              <w:right w:val="single" w:sz="4" w:space="0" w:color="auto"/>
            </w:tcBorders>
          </w:tcPr>
          <w:p w14:paraId="2E26C0E3" w14:textId="77777777" w:rsidR="06771D24" w:rsidRPr="007D5DC0" w:rsidRDefault="06771D24" w:rsidP="06771D24">
            <w:pPr>
              <w:pStyle w:val="Heading5"/>
              <w:rPr>
                <w:rFonts w:eastAsia="Calibri Light" w:cstheme="majorHAnsi"/>
                <w:color w:val="auto"/>
              </w:rPr>
            </w:pPr>
            <w:proofErr w:type="spellStart"/>
            <w:r w:rsidRPr="007D5DC0">
              <w:rPr>
                <w:rFonts w:eastAsia="Calibri Light" w:cstheme="majorHAnsi"/>
                <w:color w:val="auto"/>
              </w:rPr>
              <w:t>SqFt</w:t>
            </w:r>
            <w:proofErr w:type="spellEnd"/>
          </w:p>
        </w:tc>
      </w:tr>
      <w:tr w:rsidR="06771D24" w:rsidRPr="007D5DC0" w14:paraId="2D016C66" w14:textId="77777777" w:rsidTr="0703F874">
        <w:tc>
          <w:tcPr>
            <w:tcW w:w="4762" w:type="dxa"/>
            <w:tcBorders>
              <w:top w:val="single" w:sz="4" w:space="0" w:color="auto"/>
              <w:left w:val="single" w:sz="4" w:space="0" w:color="auto"/>
              <w:bottom w:val="single" w:sz="4" w:space="0" w:color="auto"/>
              <w:right w:val="single" w:sz="4" w:space="0" w:color="auto"/>
            </w:tcBorders>
          </w:tcPr>
          <w:p w14:paraId="061AE0B6" w14:textId="77777777" w:rsidR="06771D24" w:rsidRPr="007D5DC0" w:rsidRDefault="06771D24" w:rsidP="06771D24">
            <w:pPr>
              <w:pStyle w:val="Heading5"/>
              <w:rPr>
                <w:rFonts w:eastAsia="Calibri Light" w:cstheme="majorHAnsi"/>
                <w:color w:val="auto"/>
              </w:rPr>
            </w:pPr>
            <w:r w:rsidRPr="007D5DC0">
              <w:rPr>
                <w:rFonts w:eastAsia="Calibri Light" w:cstheme="majorHAnsi"/>
                <w:color w:val="auto"/>
              </w:rPr>
              <w:t xml:space="preserve"> </w:t>
            </w:r>
          </w:p>
        </w:tc>
        <w:tc>
          <w:tcPr>
            <w:tcW w:w="4762" w:type="dxa"/>
            <w:tcBorders>
              <w:top w:val="single" w:sz="4" w:space="0" w:color="auto"/>
              <w:left w:val="single" w:sz="4" w:space="0" w:color="auto"/>
              <w:bottom w:val="single" w:sz="4" w:space="0" w:color="auto"/>
              <w:right w:val="single" w:sz="4" w:space="0" w:color="auto"/>
            </w:tcBorders>
          </w:tcPr>
          <w:p w14:paraId="502B6D00" w14:textId="77777777" w:rsidR="06771D24" w:rsidRPr="007D5DC0" w:rsidRDefault="06771D24" w:rsidP="06771D24">
            <w:pPr>
              <w:pStyle w:val="Heading5"/>
              <w:rPr>
                <w:rFonts w:eastAsia="Calibri Light" w:cstheme="majorHAnsi"/>
                <w:color w:val="auto"/>
              </w:rPr>
            </w:pPr>
            <w:proofErr w:type="spellStart"/>
            <w:r w:rsidRPr="007D5DC0">
              <w:rPr>
                <w:rFonts w:eastAsia="Calibri Light" w:cstheme="majorHAnsi"/>
                <w:color w:val="auto"/>
              </w:rPr>
              <w:t>SqFt</w:t>
            </w:r>
            <w:proofErr w:type="spellEnd"/>
          </w:p>
        </w:tc>
      </w:tr>
      <w:tr w:rsidR="06771D24" w:rsidRPr="007D5DC0" w14:paraId="787E805C" w14:textId="77777777" w:rsidTr="0703F874">
        <w:tc>
          <w:tcPr>
            <w:tcW w:w="4762" w:type="dxa"/>
            <w:tcBorders>
              <w:top w:val="single" w:sz="4" w:space="0" w:color="auto"/>
              <w:left w:val="single" w:sz="4" w:space="0" w:color="auto"/>
              <w:bottom w:val="single" w:sz="4" w:space="0" w:color="auto"/>
              <w:right w:val="single" w:sz="4" w:space="0" w:color="auto"/>
            </w:tcBorders>
          </w:tcPr>
          <w:p w14:paraId="2AA83EE7" w14:textId="77777777" w:rsidR="06771D24" w:rsidRPr="007D5DC0" w:rsidRDefault="06771D24" w:rsidP="06771D24">
            <w:pPr>
              <w:pStyle w:val="Heading5"/>
              <w:rPr>
                <w:rFonts w:eastAsia="Calibri Light" w:cstheme="majorHAnsi"/>
                <w:color w:val="auto"/>
              </w:rPr>
            </w:pPr>
            <w:r w:rsidRPr="007D5DC0">
              <w:rPr>
                <w:rFonts w:eastAsia="Calibri Light" w:cstheme="majorHAnsi"/>
                <w:color w:val="auto"/>
              </w:rPr>
              <w:t xml:space="preserve"> </w:t>
            </w:r>
          </w:p>
        </w:tc>
        <w:tc>
          <w:tcPr>
            <w:tcW w:w="4762" w:type="dxa"/>
            <w:tcBorders>
              <w:top w:val="single" w:sz="4" w:space="0" w:color="auto"/>
              <w:left w:val="single" w:sz="4" w:space="0" w:color="auto"/>
              <w:bottom w:val="single" w:sz="4" w:space="0" w:color="auto"/>
              <w:right w:val="single" w:sz="4" w:space="0" w:color="auto"/>
            </w:tcBorders>
          </w:tcPr>
          <w:p w14:paraId="1381E017" w14:textId="77777777" w:rsidR="06771D24" w:rsidRPr="007D5DC0" w:rsidRDefault="06771D24" w:rsidP="06771D24">
            <w:pPr>
              <w:pStyle w:val="Heading5"/>
              <w:rPr>
                <w:rFonts w:eastAsia="Calibri Light" w:cstheme="majorHAnsi"/>
                <w:color w:val="auto"/>
              </w:rPr>
            </w:pPr>
            <w:proofErr w:type="spellStart"/>
            <w:r w:rsidRPr="007D5DC0">
              <w:rPr>
                <w:rFonts w:eastAsia="Calibri Light" w:cstheme="majorHAnsi"/>
                <w:color w:val="auto"/>
              </w:rPr>
              <w:t>SqFt</w:t>
            </w:r>
            <w:proofErr w:type="spellEnd"/>
          </w:p>
        </w:tc>
      </w:tr>
      <w:tr w:rsidR="06771D24" w:rsidRPr="007D5DC0" w14:paraId="630341D4" w14:textId="77777777" w:rsidTr="0703F874">
        <w:tc>
          <w:tcPr>
            <w:tcW w:w="4762" w:type="dxa"/>
            <w:tcBorders>
              <w:top w:val="single" w:sz="4" w:space="0" w:color="auto"/>
              <w:left w:val="single" w:sz="4" w:space="0" w:color="auto"/>
              <w:bottom w:val="single" w:sz="4" w:space="0" w:color="auto"/>
              <w:right w:val="single" w:sz="4" w:space="0" w:color="auto"/>
            </w:tcBorders>
          </w:tcPr>
          <w:p w14:paraId="280F377E" w14:textId="77777777" w:rsidR="06771D24" w:rsidRPr="007D5DC0" w:rsidRDefault="06771D24" w:rsidP="06771D24">
            <w:pPr>
              <w:pStyle w:val="Heading5"/>
              <w:rPr>
                <w:rFonts w:eastAsia="Calibri Light" w:cstheme="majorHAnsi"/>
                <w:color w:val="auto"/>
              </w:rPr>
            </w:pPr>
            <w:r w:rsidRPr="007D5DC0">
              <w:rPr>
                <w:rFonts w:eastAsia="Calibri Light" w:cstheme="majorHAnsi"/>
                <w:color w:val="auto"/>
              </w:rPr>
              <w:t xml:space="preserve"> </w:t>
            </w:r>
          </w:p>
        </w:tc>
        <w:tc>
          <w:tcPr>
            <w:tcW w:w="4762" w:type="dxa"/>
            <w:tcBorders>
              <w:top w:val="single" w:sz="4" w:space="0" w:color="auto"/>
              <w:left w:val="single" w:sz="4" w:space="0" w:color="auto"/>
              <w:bottom w:val="single" w:sz="4" w:space="0" w:color="auto"/>
              <w:right w:val="single" w:sz="4" w:space="0" w:color="auto"/>
            </w:tcBorders>
          </w:tcPr>
          <w:p w14:paraId="6AD0B02B" w14:textId="77777777" w:rsidR="06771D24" w:rsidRPr="007D5DC0" w:rsidRDefault="06771D24" w:rsidP="06771D24">
            <w:pPr>
              <w:pStyle w:val="Heading5"/>
              <w:rPr>
                <w:rFonts w:eastAsia="Calibri Light" w:cstheme="majorHAnsi"/>
                <w:color w:val="auto"/>
              </w:rPr>
            </w:pPr>
            <w:proofErr w:type="spellStart"/>
            <w:r w:rsidRPr="007D5DC0">
              <w:rPr>
                <w:rFonts w:eastAsia="Calibri Light" w:cstheme="majorHAnsi"/>
                <w:color w:val="auto"/>
              </w:rPr>
              <w:t>SqFt</w:t>
            </w:r>
            <w:proofErr w:type="spellEnd"/>
          </w:p>
        </w:tc>
      </w:tr>
      <w:tr w:rsidR="06771D24" w:rsidRPr="007D5DC0" w14:paraId="6E4A3623" w14:textId="77777777" w:rsidTr="0703F874">
        <w:tc>
          <w:tcPr>
            <w:tcW w:w="4762" w:type="dxa"/>
            <w:tcBorders>
              <w:top w:val="single" w:sz="4" w:space="0" w:color="auto"/>
              <w:left w:val="single" w:sz="4" w:space="0" w:color="auto"/>
              <w:bottom w:val="single" w:sz="4" w:space="0" w:color="auto"/>
              <w:right w:val="single" w:sz="4" w:space="0" w:color="auto"/>
            </w:tcBorders>
          </w:tcPr>
          <w:p w14:paraId="0F01448D" w14:textId="77777777" w:rsidR="06771D24" w:rsidRPr="007D5DC0" w:rsidRDefault="06771D24" w:rsidP="06771D24">
            <w:pPr>
              <w:pStyle w:val="Heading5"/>
              <w:rPr>
                <w:rFonts w:eastAsia="Calibri Light" w:cstheme="majorHAnsi"/>
                <w:color w:val="auto"/>
              </w:rPr>
            </w:pPr>
            <w:r w:rsidRPr="007D5DC0">
              <w:rPr>
                <w:rFonts w:eastAsia="Calibri Light" w:cstheme="majorHAnsi"/>
                <w:color w:val="auto"/>
              </w:rPr>
              <w:t xml:space="preserve"> </w:t>
            </w:r>
          </w:p>
        </w:tc>
        <w:tc>
          <w:tcPr>
            <w:tcW w:w="4762" w:type="dxa"/>
            <w:tcBorders>
              <w:top w:val="single" w:sz="4" w:space="0" w:color="auto"/>
              <w:left w:val="single" w:sz="4" w:space="0" w:color="auto"/>
              <w:bottom w:val="single" w:sz="4" w:space="0" w:color="auto"/>
              <w:right w:val="single" w:sz="4" w:space="0" w:color="auto"/>
            </w:tcBorders>
          </w:tcPr>
          <w:p w14:paraId="3EAF833B" w14:textId="77777777" w:rsidR="06771D24" w:rsidRPr="007D5DC0" w:rsidRDefault="06771D24" w:rsidP="06771D24">
            <w:pPr>
              <w:pStyle w:val="Heading5"/>
              <w:rPr>
                <w:rFonts w:eastAsia="Calibri Light" w:cstheme="majorHAnsi"/>
                <w:color w:val="auto"/>
              </w:rPr>
            </w:pPr>
            <w:proofErr w:type="spellStart"/>
            <w:r w:rsidRPr="007D5DC0">
              <w:rPr>
                <w:rFonts w:eastAsia="Calibri Light" w:cstheme="majorHAnsi"/>
                <w:color w:val="auto"/>
              </w:rPr>
              <w:t>SqFt</w:t>
            </w:r>
            <w:proofErr w:type="spellEnd"/>
          </w:p>
        </w:tc>
      </w:tr>
      <w:bookmarkEnd w:id="52"/>
      <w:tr w:rsidR="06771D24" w:rsidRPr="007D5DC0" w14:paraId="41A583E6" w14:textId="77777777" w:rsidTr="0703F874">
        <w:tc>
          <w:tcPr>
            <w:tcW w:w="4762" w:type="dxa"/>
            <w:tcBorders>
              <w:top w:val="single" w:sz="4" w:space="0" w:color="auto"/>
              <w:left w:val="single" w:sz="4" w:space="0" w:color="auto"/>
              <w:bottom w:val="single" w:sz="4" w:space="0" w:color="auto"/>
              <w:right w:val="single" w:sz="4" w:space="0" w:color="auto"/>
            </w:tcBorders>
          </w:tcPr>
          <w:p w14:paraId="300BD666" w14:textId="77777777" w:rsidR="06771D24" w:rsidRPr="007D5DC0" w:rsidRDefault="06771D24" w:rsidP="06771D24">
            <w:pPr>
              <w:pStyle w:val="Heading5"/>
              <w:rPr>
                <w:rFonts w:eastAsia="Calibri Light" w:cstheme="majorHAnsi"/>
                <w:color w:val="auto"/>
              </w:rPr>
            </w:pPr>
            <w:r w:rsidRPr="007D5DC0">
              <w:rPr>
                <w:rFonts w:eastAsia="Calibri Light" w:cstheme="majorHAnsi"/>
                <w:color w:val="auto"/>
              </w:rPr>
              <w:t xml:space="preserve"> </w:t>
            </w:r>
          </w:p>
        </w:tc>
        <w:tc>
          <w:tcPr>
            <w:tcW w:w="4762" w:type="dxa"/>
            <w:tcBorders>
              <w:top w:val="single" w:sz="4" w:space="0" w:color="auto"/>
              <w:left w:val="single" w:sz="4" w:space="0" w:color="auto"/>
              <w:bottom w:val="single" w:sz="4" w:space="0" w:color="auto"/>
              <w:right w:val="single" w:sz="4" w:space="0" w:color="auto"/>
            </w:tcBorders>
          </w:tcPr>
          <w:p w14:paraId="512CE04B" w14:textId="77777777" w:rsidR="06771D24" w:rsidRPr="007D5DC0" w:rsidRDefault="06771D24" w:rsidP="06771D24">
            <w:pPr>
              <w:pStyle w:val="Heading5"/>
              <w:rPr>
                <w:rFonts w:eastAsia="Calibri Light" w:cstheme="majorHAnsi"/>
                <w:color w:val="auto"/>
              </w:rPr>
            </w:pPr>
            <w:proofErr w:type="spellStart"/>
            <w:r w:rsidRPr="007D5DC0">
              <w:rPr>
                <w:rFonts w:eastAsia="Calibri Light" w:cstheme="majorHAnsi"/>
                <w:color w:val="auto"/>
              </w:rPr>
              <w:t>SqFt</w:t>
            </w:r>
            <w:proofErr w:type="spellEnd"/>
          </w:p>
        </w:tc>
      </w:tr>
      <w:tr w:rsidR="06771D24" w:rsidRPr="007D5DC0" w14:paraId="468D51B4" w14:textId="77777777" w:rsidTr="0703F874">
        <w:tc>
          <w:tcPr>
            <w:tcW w:w="4762" w:type="dxa"/>
            <w:tcBorders>
              <w:top w:val="single" w:sz="4" w:space="0" w:color="auto"/>
              <w:left w:val="single" w:sz="4" w:space="0" w:color="auto"/>
              <w:bottom w:val="single" w:sz="4" w:space="0" w:color="auto"/>
              <w:right w:val="single" w:sz="4" w:space="0" w:color="auto"/>
            </w:tcBorders>
          </w:tcPr>
          <w:p w14:paraId="05C1E28E" w14:textId="77777777" w:rsidR="06771D24" w:rsidRPr="007D5DC0" w:rsidRDefault="06771D24" w:rsidP="06771D24">
            <w:pPr>
              <w:pStyle w:val="Heading5"/>
              <w:rPr>
                <w:rFonts w:eastAsia="Calibri Light" w:cstheme="majorHAnsi"/>
                <w:color w:val="auto"/>
              </w:rPr>
            </w:pPr>
            <w:r w:rsidRPr="007D5DC0">
              <w:rPr>
                <w:rFonts w:eastAsia="Calibri Light" w:cstheme="majorHAnsi"/>
                <w:color w:val="auto"/>
              </w:rPr>
              <w:t xml:space="preserve"> </w:t>
            </w:r>
            <w:r w:rsidRPr="0037143F">
              <w:rPr>
                <w:rFonts w:eastAsia="Calibri Light" w:cstheme="majorHAnsi"/>
                <w:color w:val="auto"/>
              </w:rPr>
              <w:t>CREATE ADDITIONAL LINES IF NEEDED</w:t>
            </w:r>
          </w:p>
        </w:tc>
        <w:tc>
          <w:tcPr>
            <w:tcW w:w="4762" w:type="dxa"/>
            <w:tcBorders>
              <w:top w:val="single" w:sz="4" w:space="0" w:color="auto"/>
              <w:left w:val="single" w:sz="4" w:space="0" w:color="auto"/>
              <w:bottom w:val="single" w:sz="4" w:space="0" w:color="auto"/>
              <w:right w:val="single" w:sz="4" w:space="0" w:color="auto"/>
            </w:tcBorders>
          </w:tcPr>
          <w:p w14:paraId="7A1D0673" w14:textId="77777777" w:rsidR="06771D24" w:rsidRPr="007D5DC0" w:rsidRDefault="06771D24" w:rsidP="06771D24">
            <w:pPr>
              <w:pStyle w:val="Heading5"/>
              <w:rPr>
                <w:rFonts w:eastAsia="Calibri Light" w:cstheme="majorHAnsi"/>
                <w:color w:val="auto"/>
              </w:rPr>
            </w:pPr>
            <w:proofErr w:type="spellStart"/>
            <w:r w:rsidRPr="007D5DC0">
              <w:rPr>
                <w:rFonts w:eastAsia="Calibri Light" w:cstheme="majorHAnsi"/>
                <w:color w:val="auto"/>
              </w:rPr>
              <w:t>SqFt</w:t>
            </w:r>
            <w:proofErr w:type="spellEnd"/>
          </w:p>
        </w:tc>
      </w:tr>
      <w:tr w:rsidR="06771D24" w:rsidRPr="007D5DC0" w14:paraId="114E4DB3" w14:textId="77777777" w:rsidTr="0703F874">
        <w:tc>
          <w:tcPr>
            <w:tcW w:w="4762" w:type="dxa"/>
            <w:tcBorders>
              <w:top w:val="single" w:sz="4" w:space="0" w:color="auto"/>
            </w:tcBorders>
          </w:tcPr>
          <w:p w14:paraId="36843DD5" w14:textId="77777777" w:rsidR="06771D24" w:rsidRPr="007D5DC0" w:rsidRDefault="06771D24" w:rsidP="06771D24">
            <w:pPr>
              <w:spacing w:before="40" w:after="0"/>
              <w:rPr>
                <w:rFonts w:asciiTheme="majorHAnsi" w:eastAsia="Calibri Light" w:hAnsiTheme="majorHAnsi" w:cstheme="majorHAnsi"/>
              </w:rPr>
            </w:pPr>
          </w:p>
        </w:tc>
        <w:tc>
          <w:tcPr>
            <w:tcW w:w="4762" w:type="dxa"/>
            <w:tcBorders>
              <w:top w:val="single" w:sz="4" w:space="0" w:color="auto"/>
            </w:tcBorders>
          </w:tcPr>
          <w:p w14:paraId="0A44ED3F" w14:textId="77777777" w:rsidR="06771D24" w:rsidRPr="007D5DC0" w:rsidRDefault="06771D24" w:rsidP="06771D24">
            <w:pPr>
              <w:spacing w:before="40" w:after="0"/>
              <w:rPr>
                <w:rFonts w:asciiTheme="majorHAnsi" w:eastAsia="Calibri Light" w:hAnsiTheme="majorHAnsi" w:cstheme="majorHAnsi"/>
              </w:rPr>
            </w:pPr>
          </w:p>
        </w:tc>
      </w:tr>
    </w:tbl>
    <w:p w14:paraId="1F8C9E42" w14:textId="77777777" w:rsidR="00F61F89" w:rsidRDefault="00F61F89" w:rsidP="001963AD">
      <w:pPr>
        <w:spacing w:after="0"/>
        <w:rPr>
          <w:rFonts w:asciiTheme="majorHAnsi" w:hAnsiTheme="majorHAnsi" w:cstheme="majorHAnsi"/>
        </w:rPr>
      </w:pPr>
    </w:p>
    <w:p w14:paraId="44B9DD97" w14:textId="77777777" w:rsidR="00F61F89" w:rsidRDefault="00F61F89" w:rsidP="001963AD">
      <w:pPr>
        <w:spacing w:after="0"/>
        <w:rPr>
          <w:rFonts w:asciiTheme="majorHAnsi" w:hAnsiTheme="majorHAnsi" w:cstheme="majorHAnsi"/>
        </w:rPr>
      </w:pPr>
    </w:p>
    <w:p w14:paraId="4A21EDA6" w14:textId="77777777" w:rsidR="00F61F89" w:rsidRDefault="00F61F89" w:rsidP="001963AD">
      <w:pPr>
        <w:spacing w:after="0"/>
        <w:rPr>
          <w:rFonts w:asciiTheme="majorHAnsi" w:hAnsiTheme="majorHAnsi" w:cstheme="majorHAnsi"/>
        </w:rPr>
      </w:pPr>
    </w:p>
    <w:p w14:paraId="04078E45" w14:textId="2976B59C" w:rsidR="002B12AA" w:rsidRDefault="0BC48323" w:rsidP="001963AD">
      <w:pPr>
        <w:spacing w:after="0"/>
        <w:rPr>
          <w:rFonts w:asciiTheme="majorHAnsi" w:eastAsia="Calibri Light" w:hAnsiTheme="majorHAnsi" w:cstheme="majorHAnsi"/>
        </w:rPr>
      </w:pPr>
      <w:r w:rsidRPr="007D5DC0">
        <w:rPr>
          <w:rFonts w:asciiTheme="majorHAnsi" w:hAnsiTheme="majorHAnsi" w:cstheme="majorHAnsi"/>
        </w:rPr>
        <w:t xml:space="preserve">Specific areas of concern and capital improvements </w:t>
      </w:r>
      <w:r w:rsidR="00CD5DE6" w:rsidRPr="007D5DC0">
        <w:rPr>
          <w:rFonts w:asciiTheme="majorHAnsi" w:eastAsia="Calibri Light" w:hAnsiTheme="majorHAnsi" w:cstheme="majorHAnsi"/>
        </w:rPr>
        <w:t>(e.g. old boilers, chillers, etc.)</w:t>
      </w:r>
      <w:r w:rsidR="0D41D6B5" w:rsidRPr="007D5DC0">
        <w:rPr>
          <w:rFonts w:asciiTheme="majorHAnsi" w:eastAsia="Calibri Light" w:hAnsiTheme="majorHAnsi" w:cstheme="majorHAnsi"/>
        </w:rPr>
        <w:t xml:space="preserve"> </w:t>
      </w:r>
      <w:r w:rsidRPr="007D5DC0">
        <w:rPr>
          <w:rFonts w:asciiTheme="majorHAnsi" w:eastAsia="Calibri Light" w:hAnsiTheme="majorHAnsi" w:cstheme="majorHAnsi"/>
        </w:rPr>
        <w:t xml:space="preserve">are listed below. </w:t>
      </w:r>
    </w:p>
    <w:tbl>
      <w:tblPr>
        <w:tblW w:w="9535" w:type="dxa"/>
        <w:tblLayout w:type="fixed"/>
        <w:tblLook w:val="01E0" w:firstRow="1" w:lastRow="1" w:firstColumn="1" w:lastColumn="1" w:noHBand="0" w:noVBand="0"/>
      </w:tblPr>
      <w:tblGrid>
        <w:gridCol w:w="9535"/>
      </w:tblGrid>
      <w:tr w:rsidR="001963AD" w:rsidRPr="001963AD" w14:paraId="0B4862A0" w14:textId="77777777" w:rsidTr="00067478">
        <w:tc>
          <w:tcPr>
            <w:tcW w:w="9535" w:type="dxa"/>
            <w:tcBorders>
              <w:top w:val="single" w:sz="4" w:space="0" w:color="auto"/>
              <w:left w:val="single" w:sz="4" w:space="0" w:color="auto"/>
              <w:bottom w:val="single" w:sz="4" w:space="0" w:color="auto"/>
              <w:right w:val="single" w:sz="4" w:space="0" w:color="auto"/>
            </w:tcBorders>
          </w:tcPr>
          <w:p w14:paraId="30E9900F" w14:textId="77777777" w:rsidR="001963AD" w:rsidRPr="001963AD" w:rsidRDefault="001963AD" w:rsidP="00067478">
            <w:pPr>
              <w:keepNext/>
              <w:keepLines/>
              <w:spacing w:before="40" w:after="0"/>
              <w:outlineLvl w:val="4"/>
              <w:rPr>
                <w:rFonts w:asciiTheme="majorHAnsi" w:eastAsia="Calibri Light" w:hAnsiTheme="majorHAnsi" w:cstheme="majorHAnsi"/>
              </w:rPr>
            </w:pPr>
            <w:r>
              <w:rPr>
                <w:rFonts w:asciiTheme="majorHAnsi" w:eastAsia="Calibri Light" w:hAnsiTheme="majorHAnsi" w:cstheme="majorHAnsi"/>
              </w:rPr>
              <w:t>1</w:t>
            </w:r>
          </w:p>
        </w:tc>
      </w:tr>
      <w:tr w:rsidR="001963AD" w:rsidRPr="001963AD" w14:paraId="512609B5" w14:textId="77777777" w:rsidTr="00067478">
        <w:tc>
          <w:tcPr>
            <w:tcW w:w="9535" w:type="dxa"/>
            <w:tcBorders>
              <w:top w:val="single" w:sz="4" w:space="0" w:color="auto"/>
              <w:left w:val="single" w:sz="4" w:space="0" w:color="auto"/>
              <w:bottom w:val="single" w:sz="4" w:space="0" w:color="auto"/>
              <w:right w:val="single" w:sz="4" w:space="0" w:color="auto"/>
            </w:tcBorders>
          </w:tcPr>
          <w:p w14:paraId="72FC3910" w14:textId="77777777" w:rsidR="001963AD" w:rsidRPr="001963AD" w:rsidRDefault="001963AD" w:rsidP="00067478">
            <w:pPr>
              <w:keepNext/>
              <w:keepLines/>
              <w:spacing w:before="40" w:after="0"/>
              <w:outlineLvl w:val="4"/>
              <w:rPr>
                <w:rFonts w:asciiTheme="majorHAnsi" w:eastAsia="Calibri Light" w:hAnsiTheme="majorHAnsi" w:cstheme="majorHAnsi"/>
              </w:rPr>
            </w:pPr>
            <w:r>
              <w:rPr>
                <w:rFonts w:asciiTheme="majorHAnsi" w:eastAsia="Calibri Light" w:hAnsiTheme="majorHAnsi" w:cstheme="majorHAnsi"/>
              </w:rPr>
              <w:t>2</w:t>
            </w:r>
          </w:p>
        </w:tc>
      </w:tr>
      <w:tr w:rsidR="001963AD" w:rsidRPr="001963AD" w14:paraId="69242A45" w14:textId="77777777" w:rsidTr="00067478">
        <w:tc>
          <w:tcPr>
            <w:tcW w:w="9535" w:type="dxa"/>
            <w:tcBorders>
              <w:top w:val="single" w:sz="4" w:space="0" w:color="auto"/>
              <w:left w:val="single" w:sz="4" w:space="0" w:color="auto"/>
              <w:bottom w:val="single" w:sz="4" w:space="0" w:color="auto"/>
              <w:right w:val="single" w:sz="4" w:space="0" w:color="auto"/>
            </w:tcBorders>
          </w:tcPr>
          <w:p w14:paraId="3B4F3800" w14:textId="77777777" w:rsidR="001963AD" w:rsidRPr="001963AD" w:rsidRDefault="001963AD" w:rsidP="00067478">
            <w:pPr>
              <w:keepNext/>
              <w:keepLines/>
              <w:spacing w:before="40" w:after="0"/>
              <w:outlineLvl w:val="4"/>
              <w:rPr>
                <w:rFonts w:asciiTheme="majorHAnsi" w:eastAsia="Calibri Light" w:hAnsiTheme="majorHAnsi" w:cstheme="majorHAnsi"/>
              </w:rPr>
            </w:pPr>
            <w:r>
              <w:rPr>
                <w:rFonts w:asciiTheme="majorHAnsi" w:eastAsia="Calibri Light" w:hAnsiTheme="majorHAnsi" w:cstheme="majorHAnsi"/>
              </w:rPr>
              <w:t>3</w:t>
            </w:r>
          </w:p>
        </w:tc>
      </w:tr>
      <w:tr w:rsidR="001963AD" w:rsidRPr="001963AD" w14:paraId="7CACA2B9" w14:textId="77777777" w:rsidTr="00067478">
        <w:tc>
          <w:tcPr>
            <w:tcW w:w="9535" w:type="dxa"/>
            <w:tcBorders>
              <w:top w:val="single" w:sz="4" w:space="0" w:color="auto"/>
              <w:left w:val="single" w:sz="4" w:space="0" w:color="auto"/>
              <w:bottom w:val="single" w:sz="4" w:space="0" w:color="auto"/>
              <w:right w:val="single" w:sz="4" w:space="0" w:color="auto"/>
            </w:tcBorders>
          </w:tcPr>
          <w:p w14:paraId="2B7683D7" w14:textId="77777777" w:rsidR="001963AD" w:rsidRPr="001963AD" w:rsidRDefault="001963AD" w:rsidP="00067478">
            <w:pPr>
              <w:keepNext/>
              <w:keepLines/>
              <w:spacing w:before="40" w:after="0"/>
              <w:outlineLvl w:val="4"/>
              <w:rPr>
                <w:rFonts w:asciiTheme="majorHAnsi" w:eastAsia="Calibri Light" w:hAnsiTheme="majorHAnsi" w:cstheme="majorHAnsi"/>
              </w:rPr>
            </w:pPr>
            <w:r>
              <w:rPr>
                <w:rFonts w:asciiTheme="majorHAnsi" w:eastAsia="Calibri Light" w:hAnsiTheme="majorHAnsi" w:cstheme="majorHAnsi"/>
              </w:rPr>
              <w:t>4</w:t>
            </w:r>
          </w:p>
        </w:tc>
      </w:tr>
      <w:tr w:rsidR="001963AD" w:rsidRPr="001963AD" w14:paraId="37D98808" w14:textId="77777777" w:rsidTr="00067478">
        <w:tc>
          <w:tcPr>
            <w:tcW w:w="9535" w:type="dxa"/>
            <w:tcBorders>
              <w:top w:val="single" w:sz="4" w:space="0" w:color="auto"/>
              <w:left w:val="single" w:sz="4" w:space="0" w:color="auto"/>
              <w:bottom w:val="single" w:sz="4" w:space="0" w:color="auto"/>
              <w:right w:val="single" w:sz="4" w:space="0" w:color="auto"/>
            </w:tcBorders>
          </w:tcPr>
          <w:p w14:paraId="05EB8853" w14:textId="77777777" w:rsidR="001963AD" w:rsidRPr="001963AD" w:rsidRDefault="001963AD" w:rsidP="00067478">
            <w:pPr>
              <w:keepNext/>
              <w:keepLines/>
              <w:spacing w:before="40" w:after="0"/>
              <w:outlineLvl w:val="4"/>
              <w:rPr>
                <w:rFonts w:asciiTheme="majorHAnsi" w:eastAsia="Calibri Light" w:hAnsiTheme="majorHAnsi" w:cstheme="majorHAnsi"/>
              </w:rPr>
            </w:pPr>
            <w:r>
              <w:rPr>
                <w:rFonts w:asciiTheme="majorHAnsi" w:eastAsia="Calibri Light" w:hAnsiTheme="majorHAnsi" w:cstheme="majorHAnsi"/>
              </w:rPr>
              <w:t>5</w:t>
            </w:r>
          </w:p>
        </w:tc>
      </w:tr>
    </w:tbl>
    <w:p w14:paraId="2F44775E" w14:textId="77777777" w:rsidR="001963AD" w:rsidRPr="007D5DC0" w:rsidRDefault="001963AD" w:rsidP="001963AD">
      <w:pPr>
        <w:spacing w:after="0"/>
        <w:rPr>
          <w:rFonts w:asciiTheme="majorHAnsi" w:eastAsia="Calibri Light" w:hAnsiTheme="majorHAnsi" w:cstheme="majorHAnsi"/>
        </w:rPr>
      </w:pPr>
    </w:p>
    <w:p w14:paraId="70A43088" w14:textId="2ED2CF1E" w:rsidR="002B12AA" w:rsidRPr="001963AD" w:rsidRDefault="00554832" w:rsidP="00A05896">
      <w:pPr>
        <w:pStyle w:val="Heading2"/>
        <w:spacing w:before="0" w:line="240" w:lineRule="auto"/>
        <w:rPr>
          <w:rFonts w:cstheme="majorHAnsi"/>
          <w:sz w:val="28"/>
          <w:szCs w:val="28"/>
        </w:rPr>
      </w:pPr>
      <w:r w:rsidRPr="001963AD">
        <w:rPr>
          <w:rFonts w:cstheme="majorHAnsi"/>
          <w:sz w:val="28"/>
          <w:szCs w:val="28"/>
        </w:rPr>
        <w:t xml:space="preserve"> </w:t>
      </w:r>
      <w:r w:rsidR="00E14A94">
        <w:rPr>
          <w:rFonts w:cstheme="majorHAnsi"/>
          <w:sz w:val="28"/>
          <w:szCs w:val="28"/>
        </w:rPr>
        <w:t xml:space="preserve">Proposer </w:t>
      </w:r>
      <w:r w:rsidR="002B12AA" w:rsidRPr="001963AD">
        <w:rPr>
          <w:rFonts w:cstheme="majorHAnsi"/>
          <w:sz w:val="28"/>
          <w:szCs w:val="28"/>
        </w:rPr>
        <w:t>Qualification</w:t>
      </w:r>
      <w:r w:rsidRPr="001963AD">
        <w:rPr>
          <w:rFonts w:cstheme="majorHAnsi"/>
          <w:sz w:val="28"/>
          <w:szCs w:val="28"/>
        </w:rPr>
        <w:t>s</w:t>
      </w:r>
      <w:bookmarkEnd w:id="48"/>
      <w:bookmarkEnd w:id="49"/>
      <w:bookmarkEnd w:id="50"/>
      <w:bookmarkEnd w:id="51"/>
      <w:r w:rsidR="002B12AA" w:rsidRPr="001963AD">
        <w:rPr>
          <w:rFonts w:cstheme="majorHAnsi"/>
          <w:sz w:val="28"/>
          <w:szCs w:val="28"/>
        </w:rPr>
        <w:t xml:space="preserve"> </w:t>
      </w:r>
    </w:p>
    <w:p w14:paraId="65E6B403" w14:textId="263B2443" w:rsidR="00BD2AFF" w:rsidRPr="001963AD" w:rsidRDefault="002B12AA" w:rsidP="00826E2E">
      <w:pPr>
        <w:rPr>
          <w:rFonts w:asciiTheme="majorHAnsi" w:hAnsiTheme="majorHAnsi" w:cstheme="majorHAnsi"/>
          <w:sz w:val="24"/>
          <w:szCs w:val="24"/>
        </w:rPr>
      </w:pPr>
      <w:r w:rsidRPr="001963AD">
        <w:rPr>
          <w:rFonts w:asciiTheme="majorHAnsi" w:hAnsiTheme="majorHAnsi" w:cstheme="majorHAnsi"/>
          <w:sz w:val="24"/>
          <w:szCs w:val="24"/>
        </w:rPr>
        <w:t xml:space="preserve">All Proposers must be prequalified by the Department of Treasury, Division of Property Management and Construction </w:t>
      </w:r>
      <w:r w:rsidR="00A755EA" w:rsidRPr="001963AD">
        <w:rPr>
          <w:rFonts w:asciiTheme="majorHAnsi" w:hAnsiTheme="majorHAnsi" w:cstheme="majorHAnsi"/>
          <w:sz w:val="24"/>
          <w:szCs w:val="24"/>
        </w:rPr>
        <w:t xml:space="preserve">(“DPMC”) </w:t>
      </w:r>
      <w:r w:rsidRPr="001963AD">
        <w:rPr>
          <w:rFonts w:asciiTheme="majorHAnsi" w:hAnsiTheme="majorHAnsi" w:cstheme="majorHAnsi"/>
          <w:sz w:val="24"/>
          <w:szCs w:val="24"/>
        </w:rPr>
        <w:t xml:space="preserve">Class Code </w:t>
      </w:r>
      <w:r w:rsidR="0098566D" w:rsidRPr="001963AD">
        <w:rPr>
          <w:rFonts w:asciiTheme="majorHAnsi" w:hAnsiTheme="majorHAnsi" w:cstheme="majorHAnsi"/>
          <w:sz w:val="24"/>
          <w:szCs w:val="24"/>
        </w:rPr>
        <w:t>“</w:t>
      </w:r>
      <w:r w:rsidR="00A755EA" w:rsidRPr="001963AD">
        <w:rPr>
          <w:rFonts w:asciiTheme="majorHAnsi" w:hAnsiTheme="majorHAnsi" w:cstheme="majorHAnsi"/>
          <w:sz w:val="24"/>
          <w:szCs w:val="24"/>
        </w:rPr>
        <w:t>C036 – Energy Services (ESCO)</w:t>
      </w:r>
      <w:r w:rsidR="0098566D" w:rsidRPr="001963AD">
        <w:rPr>
          <w:rFonts w:asciiTheme="majorHAnsi" w:hAnsiTheme="majorHAnsi" w:cstheme="majorHAnsi"/>
          <w:sz w:val="24"/>
          <w:szCs w:val="24"/>
        </w:rPr>
        <w:t>”</w:t>
      </w:r>
      <w:r w:rsidR="00A755EA" w:rsidRPr="001963AD">
        <w:rPr>
          <w:rFonts w:asciiTheme="majorHAnsi" w:hAnsiTheme="majorHAnsi" w:cstheme="majorHAnsi"/>
          <w:sz w:val="24"/>
          <w:szCs w:val="24"/>
        </w:rPr>
        <w:t xml:space="preserve"> </w:t>
      </w:r>
      <w:r w:rsidRPr="001963AD">
        <w:rPr>
          <w:rFonts w:asciiTheme="majorHAnsi" w:hAnsiTheme="majorHAnsi" w:cstheme="majorHAnsi"/>
          <w:sz w:val="24"/>
          <w:szCs w:val="24"/>
        </w:rPr>
        <w:t xml:space="preserve">to be eligible to participate in this RFP process. </w:t>
      </w:r>
      <w:r w:rsidR="00813D40" w:rsidRPr="001963AD">
        <w:rPr>
          <w:rFonts w:asciiTheme="majorHAnsi" w:hAnsiTheme="majorHAnsi" w:cstheme="majorHAnsi"/>
          <w:sz w:val="24"/>
          <w:szCs w:val="24"/>
        </w:rPr>
        <w:t xml:space="preserve">If </w:t>
      </w:r>
      <w:r w:rsidR="00EF13A6">
        <w:rPr>
          <w:rFonts w:asciiTheme="majorHAnsi" w:hAnsiTheme="majorHAnsi" w:cstheme="majorHAnsi"/>
          <w:sz w:val="24"/>
          <w:szCs w:val="24"/>
        </w:rPr>
        <w:t xml:space="preserve">awarded the </w:t>
      </w:r>
      <w:r w:rsidR="00BB7D3A">
        <w:rPr>
          <w:rFonts w:asciiTheme="majorHAnsi" w:hAnsiTheme="majorHAnsi" w:cstheme="majorHAnsi"/>
          <w:sz w:val="24"/>
          <w:szCs w:val="24"/>
        </w:rPr>
        <w:t xml:space="preserve">contract, </w:t>
      </w:r>
      <w:r w:rsidR="00BB7D3A" w:rsidRPr="001963AD">
        <w:rPr>
          <w:rFonts w:asciiTheme="majorHAnsi" w:hAnsiTheme="majorHAnsi" w:cstheme="majorHAnsi"/>
          <w:sz w:val="24"/>
          <w:szCs w:val="24"/>
        </w:rPr>
        <w:t>the</w:t>
      </w:r>
      <w:r w:rsidR="00813D40" w:rsidRPr="001963AD">
        <w:rPr>
          <w:rFonts w:asciiTheme="majorHAnsi" w:hAnsiTheme="majorHAnsi" w:cstheme="majorHAnsi"/>
          <w:sz w:val="24"/>
          <w:szCs w:val="24"/>
        </w:rPr>
        <w:t xml:space="preserve"> </w:t>
      </w:r>
      <w:r w:rsidR="00E14A94">
        <w:rPr>
          <w:rFonts w:asciiTheme="majorHAnsi" w:hAnsiTheme="majorHAnsi" w:cstheme="majorHAnsi"/>
          <w:sz w:val="24"/>
          <w:szCs w:val="24"/>
        </w:rPr>
        <w:t xml:space="preserve">Contractor </w:t>
      </w:r>
      <w:r w:rsidR="00813D40" w:rsidRPr="001963AD">
        <w:rPr>
          <w:rFonts w:asciiTheme="majorHAnsi" w:hAnsiTheme="majorHAnsi" w:cstheme="majorHAnsi"/>
          <w:sz w:val="24"/>
          <w:szCs w:val="24"/>
        </w:rPr>
        <w:t>must maintain valid certification status throughout</w:t>
      </w:r>
      <w:r w:rsidR="00DE613D" w:rsidRPr="001963AD">
        <w:rPr>
          <w:rFonts w:asciiTheme="majorHAnsi" w:hAnsiTheme="majorHAnsi" w:cstheme="majorHAnsi"/>
          <w:sz w:val="24"/>
          <w:szCs w:val="24"/>
        </w:rPr>
        <w:t xml:space="preserve"> the</w:t>
      </w:r>
      <w:r w:rsidR="00813D40" w:rsidRPr="001963AD">
        <w:rPr>
          <w:rFonts w:asciiTheme="majorHAnsi" w:hAnsiTheme="majorHAnsi" w:cstheme="majorHAnsi"/>
          <w:sz w:val="24"/>
          <w:szCs w:val="24"/>
        </w:rPr>
        <w:t xml:space="preserve"> project’s construction. </w:t>
      </w:r>
      <w:proofErr w:type="gramStart"/>
      <w:r w:rsidR="00266294" w:rsidRPr="001963AD">
        <w:rPr>
          <w:rFonts w:asciiTheme="majorHAnsi" w:hAnsiTheme="majorHAnsi" w:cstheme="majorHAnsi"/>
          <w:sz w:val="24"/>
          <w:szCs w:val="24"/>
        </w:rPr>
        <w:t>A</w:t>
      </w:r>
      <w:r w:rsidR="0055022B" w:rsidRPr="001963AD">
        <w:rPr>
          <w:rFonts w:asciiTheme="majorHAnsi" w:hAnsiTheme="majorHAnsi" w:cstheme="majorHAnsi"/>
          <w:sz w:val="24"/>
          <w:szCs w:val="24"/>
        </w:rPr>
        <w:t>ny</w:t>
      </w:r>
      <w:r w:rsidR="00943293" w:rsidRPr="001963AD">
        <w:rPr>
          <w:rFonts w:asciiTheme="majorHAnsi" w:hAnsiTheme="majorHAnsi" w:cstheme="majorHAnsi"/>
          <w:sz w:val="24"/>
          <w:szCs w:val="24"/>
        </w:rPr>
        <w:t xml:space="preserve"> and all</w:t>
      </w:r>
      <w:proofErr w:type="gramEnd"/>
      <w:r w:rsidR="0055022B" w:rsidRPr="001963AD">
        <w:rPr>
          <w:rFonts w:asciiTheme="majorHAnsi" w:hAnsiTheme="majorHAnsi" w:cstheme="majorHAnsi"/>
          <w:sz w:val="24"/>
          <w:szCs w:val="24"/>
        </w:rPr>
        <w:t xml:space="preserve"> </w:t>
      </w:r>
      <w:r w:rsidR="00961894">
        <w:rPr>
          <w:rFonts w:asciiTheme="majorHAnsi" w:hAnsiTheme="majorHAnsi" w:cstheme="majorHAnsi"/>
          <w:sz w:val="24"/>
          <w:szCs w:val="24"/>
        </w:rPr>
        <w:t>C</w:t>
      </w:r>
      <w:r w:rsidR="00961894" w:rsidRPr="001963AD">
        <w:rPr>
          <w:rFonts w:asciiTheme="majorHAnsi" w:hAnsiTheme="majorHAnsi" w:cstheme="majorHAnsi"/>
          <w:sz w:val="24"/>
          <w:szCs w:val="24"/>
        </w:rPr>
        <w:t>ontractor</w:t>
      </w:r>
      <w:r w:rsidR="00943293" w:rsidRPr="001963AD">
        <w:rPr>
          <w:rFonts w:asciiTheme="majorHAnsi" w:hAnsiTheme="majorHAnsi" w:cstheme="majorHAnsi"/>
          <w:sz w:val="24"/>
          <w:szCs w:val="24"/>
        </w:rPr>
        <w:t>s</w:t>
      </w:r>
      <w:r w:rsidR="0037055C" w:rsidRPr="001963AD">
        <w:rPr>
          <w:rFonts w:asciiTheme="majorHAnsi" w:hAnsiTheme="majorHAnsi" w:cstheme="majorHAnsi"/>
          <w:sz w:val="24"/>
          <w:szCs w:val="24"/>
        </w:rPr>
        <w:t xml:space="preserve"> and</w:t>
      </w:r>
      <w:r w:rsidR="00344FF6">
        <w:rPr>
          <w:rFonts w:asciiTheme="majorHAnsi" w:hAnsiTheme="majorHAnsi" w:cstheme="majorHAnsi"/>
          <w:sz w:val="24"/>
          <w:szCs w:val="24"/>
        </w:rPr>
        <w:t>/</w:t>
      </w:r>
      <w:r w:rsidR="0037055C" w:rsidRPr="001963AD">
        <w:rPr>
          <w:rFonts w:asciiTheme="majorHAnsi" w:hAnsiTheme="majorHAnsi" w:cstheme="majorHAnsi"/>
          <w:sz w:val="24"/>
          <w:szCs w:val="24"/>
        </w:rPr>
        <w:t xml:space="preserve">or </w:t>
      </w:r>
      <w:r w:rsidR="00FD46ED">
        <w:rPr>
          <w:rFonts w:asciiTheme="majorHAnsi" w:hAnsiTheme="majorHAnsi" w:cstheme="majorHAnsi"/>
          <w:sz w:val="24"/>
          <w:szCs w:val="24"/>
        </w:rPr>
        <w:t>S</w:t>
      </w:r>
      <w:r w:rsidR="0037055C" w:rsidRPr="001963AD">
        <w:rPr>
          <w:rFonts w:asciiTheme="majorHAnsi" w:hAnsiTheme="majorHAnsi" w:cstheme="majorHAnsi"/>
          <w:sz w:val="24"/>
          <w:szCs w:val="24"/>
        </w:rPr>
        <w:t xml:space="preserve">ubcontractors </w:t>
      </w:r>
      <w:r w:rsidR="0055022B" w:rsidRPr="001963AD">
        <w:rPr>
          <w:rFonts w:asciiTheme="majorHAnsi" w:hAnsiTheme="majorHAnsi" w:cstheme="majorHAnsi"/>
          <w:sz w:val="24"/>
          <w:szCs w:val="24"/>
        </w:rPr>
        <w:t>performing work must be DPMC certified within the appropriate discipline.</w:t>
      </w:r>
    </w:p>
    <w:p w14:paraId="5E94B26D" w14:textId="77777777" w:rsidR="00554832" w:rsidRPr="001963AD" w:rsidRDefault="00FE1BE4" w:rsidP="00826E2E">
      <w:pPr>
        <w:rPr>
          <w:rFonts w:asciiTheme="majorHAnsi" w:hAnsiTheme="majorHAnsi" w:cstheme="majorHAnsi"/>
          <w:sz w:val="24"/>
          <w:szCs w:val="24"/>
        </w:rPr>
      </w:pPr>
      <w:r w:rsidRPr="001963AD">
        <w:rPr>
          <w:rFonts w:asciiTheme="majorHAnsi" w:hAnsiTheme="majorHAnsi" w:cstheme="majorHAnsi"/>
          <w:sz w:val="24"/>
          <w:szCs w:val="24"/>
        </w:rPr>
        <w:t>Proposers shall demonstrate the ability to provide a range of services,</w:t>
      </w:r>
      <w:r w:rsidR="00554832" w:rsidRPr="001963AD">
        <w:rPr>
          <w:rFonts w:asciiTheme="majorHAnsi" w:hAnsiTheme="majorHAnsi" w:cstheme="majorHAnsi"/>
          <w:sz w:val="24"/>
          <w:szCs w:val="24"/>
        </w:rPr>
        <w:t xml:space="preserve"> includ</w:t>
      </w:r>
      <w:r w:rsidRPr="001963AD">
        <w:rPr>
          <w:rFonts w:asciiTheme="majorHAnsi" w:hAnsiTheme="majorHAnsi" w:cstheme="majorHAnsi"/>
          <w:sz w:val="24"/>
          <w:szCs w:val="24"/>
        </w:rPr>
        <w:t>ing</w:t>
      </w:r>
      <w:r w:rsidR="00266294" w:rsidRPr="001963AD">
        <w:rPr>
          <w:rFonts w:asciiTheme="majorHAnsi" w:hAnsiTheme="majorHAnsi" w:cstheme="majorHAnsi"/>
          <w:sz w:val="24"/>
          <w:szCs w:val="24"/>
        </w:rPr>
        <w:t>,</w:t>
      </w:r>
      <w:r w:rsidR="00554832" w:rsidRPr="001963AD">
        <w:rPr>
          <w:rFonts w:asciiTheme="majorHAnsi" w:hAnsiTheme="majorHAnsi" w:cstheme="majorHAnsi"/>
          <w:sz w:val="24"/>
          <w:szCs w:val="24"/>
        </w:rPr>
        <w:t xml:space="preserve"> but not limited to</w:t>
      </w:r>
      <w:r w:rsidR="628C1232" w:rsidRPr="001963AD">
        <w:rPr>
          <w:rFonts w:asciiTheme="majorHAnsi" w:hAnsiTheme="majorHAnsi" w:cstheme="majorHAnsi"/>
          <w:sz w:val="24"/>
          <w:szCs w:val="24"/>
        </w:rPr>
        <w:t>,</w:t>
      </w:r>
      <w:r w:rsidR="00554832" w:rsidRPr="001963AD">
        <w:rPr>
          <w:rFonts w:asciiTheme="majorHAnsi" w:hAnsiTheme="majorHAnsi" w:cstheme="majorHAnsi"/>
          <w:sz w:val="24"/>
          <w:szCs w:val="24"/>
        </w:rPr>
        <w:t xml:space="preserve"> the following</w:t>
      </w:r>
      <w:r w:rsidR="00F16C9E" w:rsidRPr="001963AD">
        <w:rPr>
          <w:rFonts w:asciiTheme="majorHAnsi" w:hAnsiTheme="majorHAnsi" w:cstheme="majorHAnsi"/>
          <w:sz w:val="24"/>
          <w:szCs w:val="24"/>
        </w:rPr>
        <w:t xml:space="preserve"> three contracting processes</w:t>
      </w:r>
      <w:r w:rsidR="00554832" w:rsidRPr="001963AD">
        <w:rPr>
          <w:rFonts w:asciiTheme="majorHAnsi" w:hAnsiTheme="majorHAnsi" w:cstheme="majorHAnsi"/>
          <w:sz w:val="24"/>
          <w:szCs w:val="24"/>
        </w:rPr>
        <w:t>:</w:t>
      </w:r>
    </w:p>
    <w:p w14:paraId="098DE98D" w14:textId="77777777" w:rsidR="00554832" w:rsidRPr="001963AD" w:rsidRDefault="00554832" w:rsidP="00554832">
      <w:pPr>
        <w:suppressAutoHyphens/>
        <w:spacing w:after="0" w:line="240" w:lineRule="auto"/>
        <w:ind w:left="720"/>
        <w:rPr>
          <w:rFonts w:asciiTheme="majorHAnsi" w:eastAsia="Arial" w:hAnsiTheme="majorHAnsi" w:cstheme="majorHAnsi"/>
          <w:spacing w:val="-3"/>
          <w:sz w:val="24"/>
          <w:szCs w:val="24"/>
          <w:u w:val="single"/>
        </w:rPr>
      </w:pPr>
      <w:r w:rsidRPr="001963AD">
        <w:rPr>
          <w:rFonts w:asciiTheme="majorHAnsi" w:eastAsia="Arial" w:hAnsiTheme="majorHAnsi" w:cstheme="majorHAnsi"/>
          <w:sz w:val="24"/>
          <w:szCs w:val="24"/>
          <w:u w:val="single"/>
        </w:rPr>
        <w:t xml:space="preserve">Investment Grade </w:t>
      </w:r>
      <w:r w:rsidR="0055022B" w:rsidRPr="001963AD">
        <w:rPr>
          <w:rFonts w:asciiTheme="majorHAnsi" w:eastAsia="Arial" w:hAnsiTheme="majorHAnsi" w:cstheme="majorHAnsi"/>
          <w:sz w:val="24"/>
          <w:szCs w:val="24"/>
          <w:u w:val="single"/>
        </w:rPr>
        <w:t xml:space="preserve">Energy </w:t>
      </w:r>
      <w:r w:rsidRPr="001963AD">
        <w:rPr>
          <w:rFonts w:asciiTheme="majorHAnsi" w:eastAsia="Arial" w:hAnsiTheme="majorHAnsi" w:cstheme="majorHAnsi"/>
          <w:sz w:val="24"/>
          <w:szCs w:val="24"/>
          <w:u w:val="single"/>
        </w:rPr>
        <w:t xml:space="preserve">Audit and Project Development </w:t>
      </w:r>
    </w:p>
    <w:p w14:paraId="2445738E" w14:textId="77777777" w:rsidR="00554832" w:rsidRPr="001963AD" w:rsidRDefault="00266294">
      <w:pPr>
        <w:numPr>
          <w:ilvl w:val="0"/>
          <w:numId w:val="4"/>
        </w:numPr>
        <w:tabs>
          <w:tab w:val="clear" w:pos="1080"/>
        </w:tabs>
        <w:suppressAutoHyphens/>
        <w:spacing w:after="0" w:line="240" w:lineRule="auto"/>
        <w:ind w:left="1296"/>
        <w:rPr>
          <w:rFonts w:asciiTheme="majorHAnsi" w:eastAsia="Arial" w:hAnsiTheme="majorHAnsi" w:cstheme="majorHAnsi"/>
          <w:spacing w:val="-3"/>
          <w:sz w:val="24"/>
          <w:szCs w:val="24"/>
        </w:rPr>
      </w:pPr>
      <w:r w:rsidRPr="001963AD">
        <w:rPr>
          <w:rFonts w:asciiTheme="majorHAnsi" w:eastAsia="Arial" w:hAnsiTheme="majorHAnsi" w:cstheme="majorHAnsi"/>
          <w:sz w:val="24"/>
          <w:szCs w:val="24"/>
        </w:rPr>
        <w:t>Perform IGEA</w:t>
      </w:r>
      <w:r w:rsidR="00554832" w:rsidRPr="001963AD">
        <w:rPr>
          <w:rFonts w:asciiTheme="majorHAnsi" w:eastAsia="Arial" w:hAnsiTheme="majorHAnsi" w:cstheme="majorHAnsi"/>
          <w:sz w:val="24"/>
          <w:szCs w:val="24"/>
        </w:rPr>
        <w:t xml:space="preserve"> to evaluate costs and savings of a vari</w:t>
      </w:r>
      <w:r w:rsidR="00F04BA6" w:rsidRPr="001963AD">
        <w:rPr>
          <w:rFonts w:asciiTheme="majorHAnsi" w:eastAsia="Arial" w:hAnsiTheme="majorHAnsi" w:cstheme="majorHAnsi"/>
          <w:sz w:val="24"/>
          <w:szCs w:val="24"/>
        </w:rPr>
        <w:t xml:space="preserve">ety of energy and water-saving </w:t>
      </w:r>
      <w:r w:rsidR="00554832" w:rsidRPr="001963AD">
        <w:rPr>
          <w:rFonts w:asciiTheme="majorHAnsi" w:eastAsia="Arial" w:hAnsiTheme="majorHAnsi" w:cstheme="majorHAnsi"/>
          <w:sz w:val="24"/>
          <w:szCs w:val="24"/>
        </w:rPr>
        <w:t>measures</w:t>
      </w:r>
    </w:p>
    <w:p w14:paraId="176EE44F" w14:textId="77777777" w:rsidR="00554832" w:rsidRPr="001963AD" w:rsidRDefault="00266294">
      <w:pPr>
        <w:numPr>
          <w:ilvl w:val="0"/>
          <w:numId w:val="4"/>
        </w:numPr>
        <w:tabs>
          <w:tab w:val="clear" w:pos="1080"/>
        </w:tabs>
        <w:suppressAutoHyphens/>
        <w:spacing w:after="0" w:line="240" w:lineRule="auto"/>
        <w:ind w:left="1296"/>
        <w:rPr>
          <w:rFonts w:asciiTheme="majorHAnsi" w:eastAsia="Arial" w:hAnsiTheme="majorHAnsi" w:cstheme="majorHAnsi"/>
          <w:spacing w:val="-3"/>
          <w:sz w:val="24"/>
          <w:szCs w:val="24"/>
        </w:rPr>
      </w:pPr>
      <w:r w:rsidRPr="001963AD">
        <w:rPr>
          <w:rFonts w:asciiTheme="majorHAnsi" w:eastAsia="Arial" w:hAnsiTheme="majorHAnsi" w:cstheme="majorHAnsi"/>
          <w:sz w:val="24"/>
          <w:szCs w:val="24"/>
        </w:rPr>
        <w:t xml:space="preserve">Develop </w:t>
      </w:r>
      <w:r w:rsidR="00554832" w:rsidRPr="001963AD">
        <w:rPr>
          <w:rFonts w:asciiTheme="majorHAnsi" w:eastAsia="Arial" w:hAnsiTheme="majorHAnsi" w:cstheme="majorHAnsi"/>
          <w:sz w:val="24"/>
          <w:szCs w:val="24"/>
        </w:rPr>
        <w:t xml:space="preserve">project proposal including financial analysis  </w:t>
      </w:r>
    </w:p>
    <w:p w14:paraId="14395663" w14:textId="77777777" w:rsidR="00554832" w:rsidRPr="001963AD" w:rsidRDefault="00266294">
      <w:pPr>
        <w:numPr>
          <w:ilvl w:val="0"/>
          <w:numId w:val="4"/>
        </w:numPr>
        <w:tabs>
          <w:tab w:val="clear" w:pos="1080"/>
        </w:tabs>
        <w:suppressAutoHyphens/>
        <w:spacing w:after="0" w:line="240" w:lineRule="auto"/>
        <w:ind w:left="1296"/>
        <w:rPr>
          <w:rFonts w:asciiTheme="majorHAnsi" w:eastAsia="Arial" w:hAnsiTheme="majorHAnsi" w:cstheme="majorHAnsi"/>
          <w:spacing w:val="-3"/>
          <w:sz w:val="24"/>
          <w:szCs w:val="24"/>
        </w:rPr>
      </w:pPr>
      <w:r w:rsidRPr="001963AD">
        <w:rPr>
          <w:rFonts w:asciiTheme="majorHAnsi" w:eastAsia="Arial" w:hAnsiTheme="majorHAnsi" w:cstheme="majorHAnsi"/>
          <w:sz w:val="24"/>
          <w:szCs w:val="24"/>
        </w:rPr>
        <w:t xml:space="preserve">Conduct </w:t>
      </w:r>
      <w:r w:rsidR="00554832" w:rsidRPr="001963AD">
        <w:rPr>
          <w:rFonts w:asciiTheme="majorHAnsi" w:eastAsia="Arial" w:hAnsiTheme="majorHAnsi" w:cstheme="majorHAnsi"/>
          <w:sz w:val="24"/>
          <w:szCs w:val="24"/>
        </w:rPr>
        <w:t xml:space="preserve">benchmarking using </w:t>
      </w:r>
      <w:r w:rsidR="0055022B" w:rsidRPr="001963AD">
        <w:rPr>
          <w:rFonts w:asciiTheme="majorHAnsi" w:eastAsia="Arial" w:hAnsiTheme="majorHAnsi" w:cstheme="majorHAnsi"/>
          <w:sz w:val="24"/>
          <w:szCs w:val="24"/>
        </w:rPr>
        <w:t xml:space="preserve">ENERGY STAR </w:t>
      </w:r>
      <w:r w:rsidR="00554832" w:rsidRPr="001963AD">
        <w:rPr>
          <w:rFonts w:asciiTheme="majorHAnsi" w:eastAsia="Arial" w:hAnsiTheme="majorHAnsi" w:cstheme="majorHAnsi"/>
          <w:sz w:val="24"/>
          <w:szCs w:val="24"/>
        </w:rPr>
        <w:t>tools</w:t>
      </w:r>
    </w:p>
    <w:p w14:paraId="76B3C377" w14:textId="77777777" w:rsidR="00554832" w:rsidRPr="001963AD" w:rsidRDefault="00266294">
      <w:pPr>
        <w:numPr>
          <w:ilvl w:val="0"/>
          <w:numId w:val="4"/>
        </w:numPr>
        <w:tabs>
          <w:tab w:val="clear" w:pos="1080"/>
        </w:tabs>
        <w:suppressAutoHyphens/>
        <w:spacing w:after="0" w:line="240" w:lineRule="auto"/>
        <w:ind w:left="1296"/>
        <w:rPr>
          <w:rFonts w:asciiTheme="majorHAnsi" w:eastAsia="Arial" w:hAnsiTheme="majorHAnsi" w:cstheme="majorHAnsi"/>
          <w:spacing w:val="-3"/>
          <w:sz w:val="24"/>
          <w:szCs w:val="24"/>
        </w:rPr>
      </w:pPr>
      <w:r w:rsidRPr="001963AD">
        <w:rPr>
          <w:rFonts w:asciiTheme="majorHAnsi" w:eastAsia="Arial" w:hAnsiTheme="majorHAnsi" w:cstheme="majorHAnsi"/>
          <w:sz w:val="24"/>
          <w:szCs w:val="24"/>
        </w:rPr>
        <w:t xml:space="preserve">Create a </w:t>
      </w:r>
      <w:r w:rsidR="00554832" w:rsidRPr="001963AD">
        <w:rPr>
          <w:rFonts w:asciiTheme="majorHAnsi" w:eastAsia="Arial" w:hAnsiTheme="majorHAnsi" w:cstheme="majorHAnsi"/>
          <w:sz w:val="24"/>
          <w:szCs w:val="24"/>
        </w:rPr>
        <w:t>measurement and verification plan</w:t>
      </w:r>
    </w:p>
    <w:p w14:paraId="695EB293" w14:textId="77777777" w:rsidR="00554832" w:rsidRPr="001963AD" w:rsidRDefault="00266294">
      <w:pPr>
        <w:numPr>
          <w:ilvl w:val="0"/>
          <w:numId w:val="4"/>
        </w:numPr>
        <w:tabs>
          <w:tab w:val="clear" w:pos="1080"/>
        </w:tabs>
        <w:suppressAutoHyphens/>
        <w:spacing w:after="0" w:line="240" w:lineRule="auto"/>
        <w:ind w:left="1296"/>
        <w:rPr>
          <w:rFonts w:asciiTheme="majorHAnsi" w:eastAsia="Arial" w:hAnsiTheme="majorHAnsi" w:cstheme="majorHAnsi"/>
          <w:spacing w:val="-3"/>
          <w:sz w:val="24"/>
          <w:szCs w:val="24"/>
        </w:rPr>
      </w:pPr>
      <w:r w:rsidRPr="001963AD">
        <w:rPr>
          <w:rFonts w:asciiTheme="majorHAnsi" w:eastAsia="Arial" w:hAnsiTheme="majorHAnsi" w:cstheme="majorHAnsi"/>
          <w:sz w:val="24"/>
          <w:szCs w:val="24"/>
        </w:rPr>
        <w:t xml:space="preserve">Perform </w:t>
      </w:r>
      <w:r w:rsidR="00554832" w:rsidRPr="001963AD">
        <w:rPr>
          <w:rFonts w:asciiTheme="majorHAnsi" w:eastAsia="Arial" w:hAnsiTheme="majorHAnsi" w:cstheme="majorHAnsi"/>
          <w:sz w:val="24"/>
          <w:szCs w:val="24"/>
        </w:rPr>
        <w:t xml:space="preserve">utility bill data </w:t>
      </w:r>
      <w:r w:rsidRPr="001963AD">
        <w:rPr>
          <w:rFonts w:asciiTheme="majorHAnsi" w:eastAsia="Arial" w:hAnsiTheme="majorHAnsi" w:cstheme="majorHAnsi"/>
          <w:sz w:val="24"/>
          <w:szCs w:val="24"/>
        </w:rPr>
        <w:t xml:space="preserve">analysis </w:t>
      </w:r>
      <w:r w:rsidR="00554832" w:rsidRPr="001963AD">
        <w:rPr>
          <w:rFonts w:asciiTheme="majorHAnsi" w:eastAsia="Arial" w:hAnsiTheme="majorHAnsi" w:cstheme="majorHAnsi"/>
          <w:sz w:val="24"/>
          <w:szCs w:val="24"/>
        </w:rPr>
        <w:t>to capture credits from utility bill errors</w:t>
      </w:r>
    </w:p>
    <w:p w14:paraId="70F5A577" w14:textId="77777777" w:rsidR="007D2627" w:rsidRPr="001963AD" w:rsidRDefault="007D2627">
      <w:pPr>
        <w:numPr>
          <w:ilvl w:val="0"/>
          <w:numId w:val="4"/>
        </w:numPr>
        <w:tabs>
          <w:tab w:val="clear" w:pos="1080"/>
        </w:tabs>
        <w:suppressAutoHyphens/>
        <w:spacing w:after="0" w:line="240" w:lineRule="auto"/>
        <w:ind w:left="1296"/>
        <w:rPr>
          <w:rFonts w:asciiTheme="majorHAnsi" w:eastAsia="Arial" w:hAnsiTheme="majorHAnsi" w:cstheme="majorHAnsi"/>
          <w:spacing w:val="-3"/>
          <w:sz w:val="24"/>
          <w:szCs w:val="24"/>
        </w:rPr>
      </w:pPr>
      <w:r w:rsidRPr="001963AD">
        <w:rPr>
          <w:rFonts w:asciiTheme="majorHAnsi" w:eastAsia="Arial" w:hAnsiTheme="majorHAnsi" w:cstheme="majorHAnsi"/>
          <w:spacing w:val="-3"/>
          <w:sz w:val="24"/>
          <w:szCs w:val="24"/>
        </w:rPr>
        <w:t xml:space="preserve">Prioritize ECMs </w:t>
      </w:r>
      <w:r w:rsidR="00D6261F" w:rsidRPr="001963AD">
        <w:rPr>
          <w:rFonts w:asciiTheme="majorHAnsi" w:eastAsia="Arial" w:hAnsiTheme="majorHAnsi" w:cstheme="majorHAnsi"/>
          <w:spacing w:val="-3"/>
          <w:sz w:val="24"/>
          <w:szCs w:val="24"/>
        </w:rPr>
        <w:t>to create ESP</w:t>
      </w:r>
    </w:p>
    <w:p w14:paraId="1AD9ADEF" w14:textId="77777777" w:rsidR="00F04BA6" w:rsidRPr="001963AD" w:rsidRDefault="00F04BA6" w:rsidP="00F04BA6">
      <w:pPr>
        <w:suppressAutoHyphens/>
        <w:spacing w:after="0" w:line="240" w:lineRule="auto"/>
        <w:ind w:left="1296"/>
        <w:rPr>
          <w:rFonts w:asciiTheme="majorHAnsi" w:eastAsia="Arial" w:hAnsiTheme="majorHAnsi" w:cstheme="majorHAnsi"/>
          <w:spacing w:val="-3"/>
          <w:sz w:val="24"/>
          <w:szCs w:val="24"/>
        </w:rPr>
      </w:pPr>
    </w:p>
    <w:p w14:paraId="2BF26C4A" w14:textId="77777777" w:rsidR="00554832" w:rsidRPr="001963AD" w:rsidRDefault="00266294" w:rsidP="00554832">
      <w:pPr>
        <w:suppressAutoHyphens/>
        <w:spacing w:after="0" w:line="240" w:lineRule="auto"/>
        <w:ind w:left="720"/>
        <w:rPr>
          <w:rFonts w:asciiTheme="majorHAnsi" w:eastAsia="Arial" w:hAnsiTheme="majorHAnsi" w:cstheme="majorHAnsi"/>
          <w:spacing w:val="-3"/>
          <w:sz w:val="24"/>
          <w:szCs w:val="24"/>
          <w:u w:val="single"/>
        </w:rPr>
      </w:pPr>
      <w:r w:rsidRPr="001963AD">
        <w:rPr>
          <w:rFonts w:asciiTheme="majorHAnsi" w:eastAsia="Arial" w:hAnsiTheme="majorHAnsi" w:cstheme="majorHAnsi"/>
          <w:sz w:val="24"/>
          <w:szCs w:val="24"/>
          <w:u w:val="single"/>
        </w:rPr>
        <w:t xml:space="preserve">Project Implementation </w:t>
      </w:r>
    </w:p>
    <w:p w14:paraId="0E310AC8" w14:textId="77777777" w:rsidR="00554832" w:rsidRPr="001963AD" w:rsidRDefault="262819D9">
      <w:pPr>
        <w:numPr>
          <w:ilvl w:val="0"/>
          <w:numId w:val="5"/>
        </w:numPr>
        <w:tabs>
          <w:tab w:val="clear" w:pos="1080"/>
        </w:tabs>
        <w:suppressAutoHyphens/>
        <w:spacing w:after="0" w:line="240" w:lineRule="auto"/>
        <w:ind w:left="1296"/>
        <w:rPr>
          <w:rFonts w:asciiTheme="majorHAnsi" w:eastAsia="Arial" w:hAnsiTheme="majorHAnsi" w:cstheme="majorHAnsi"/>
          <w:spacing w:val="-3"/>
          <w:sz w:val="24"/>
          <w:szCs w:val="24"/>
        </w:rPr>
      </w:pPr>
      <w:r w:rsidRPr="001963AD">
        <w:rPr>
          <w:rFonts w:asciiTheme="majorHAnsi" w:eastAsia="Arial" w:hAnsiTheme="majorHAnsi" w:cstheme="majorHAnsi"/>
          <w:sz w:val="24"/>
          <w:szCs w:val="24"/>
        </w:rPr>
        <w:t>E</w:t>
      </w:r>
      <w:r w:rsidR="00554832" w:rsidRPr="001963AD">
        <w:rPr>
          <w:rFonts w:asciiTheme="majorHAnsi" w:eastAsia="Arial" w:hAnsiTheme="majorHAnsi" w:cstheme="majorHAnsi"/>
          <w:sz w:val="24"/>
          <w:szCs w:val="24"/>
        </w:rPr>
        <w:t xml:space="preserve">ngineering design </w:t>
      </w:r>
    </w:p>
    <w:p w14:paraId="0A776178" w14:textId="77777777" w:rsidR="00554832" w:rsidRPr="001963AD" w:rsidRDefault="2FD7C0CC">
      <w:pPr>
        <w:numPr>
          <w:ilvl w:val="0"/>
          <w:numId w:val="5"/>
        </w:numPr>
        <w:tabs>
          <w:tab w:val="clear" w:pos="1080"/>
        </w:tabs>
        <w:suppressAutoHyphens/>
        <w:spacing w:after="0" w:line="240" w:lineRule="auto"/>
        <w:ind w:left="1296"/>
        <w:rPr>
          <w:rFonts w:asciiTheme="majorHAnsi" w:eastAsia="Arial" w:hAnsiTheme="majorHAnsi" w:cstheme="majorHAnsi"/>
          <w:spacing w:val="-3"/>
          <w:sz w:val="24"/>
          <w:szCs w:val="24"/>
        </w:rPr>
      </w:pPr>
      <w:r w:rsidRPr="001963AD">
        <w:rPr>
          <w:rFonts w:asciiTheme="majorHAnsi" w:eastAsia="Arial" w:hAnsiTheme="majorHAnsi" w:cstheme="majorHAnsi"/>
          <w:sz w:val="24"/>
          <w:szCs w:val="24"/>
        </w:rPr>
        <w:t>E</w:t>
      </w:r>
      <w:r w:rsidR="00554832" w:rsidRPr="001963AD">
        <w:rPr>
          <w:rFonts w:asciiTheme="majorHAnsi" w:eastAsia="Arial" w:hAnsiTheme="majorHAnsi" w:cstheme="majorHAnsi"/>
          <w:sz w:val="24"/>
          <w:szCs w:val="24"/>
        </w:rPr>
        <w:t>quipment procurement and purchasing</w:t>
      </w:r>
    </w:p>
    <w:p w14:paraId="20E2DEA9" w14:textId="77777777" w:rsidR="00554832" w:rsidRPr="001963AD" w:rsidRDefault="6BB2EEB7">
      <w:pPr>
        <w:numPr>
          <w:ilvl w:val="0"/>
          <w:numId w:val="5"/>
        </w:numPr>
        <w:tabs>
          <w:tab w:val="clear" w:pos="1080"/>
        </w:tabs>
        <w:suppressAutoHyphens/>
        <w:spacing w:after="0" w:line="240" w:lineRule="auto"/>
        <w:ind w:left="1296"/>
        <w:rPr>
          <w:rFonts w:asciiTheme="majorHAnsi" w:eastAsia="Arial" w:hAnsiTheme="majorHAnsi" w:cstheme="majorHAnsi"/>
          <w:spacing w:val="-3"/>
          <w:sz w:val="24"/>
          <w:szCs w:val="24"/>
        </w:rPr>
      </w:pPr>
      <w:r w:rsidRPr="001963AD">
        <w:rPr>
          <w:rFonts w:asciiTheme="majorHAnsi" w:eastAsia="Arial" w:hAnsiTheme="majorHAnsi" w:cstheme="majorHAnsi"/>
          <w:sz w:val="24"/>
          <w:szCs w:val="24"/>
        </w:rPr>
        <w:t>C</w:t>
      </w:r>
      <w:r w:rsidR="00554832" w:rsidRPr="001963AD">
        <w:rPr>
          <w:rFonts w:asciiTheme="majorHAnsi" w:eastAsia="Arial" w:hAnsiTheme="majorHAnsi" w:cstheme="majorHAnsi"/>
          <w:sz w:val="24"/>
          <w:szCs w:val="24"/>
        </w:rPr>
        <w:t>onstruction management</w:t>
      </w:r>
    </w:p>
    <w:p w14:paraId="3A84B75C" w14:textId="77777777" w:rsidR="00554832" w:rsidRPr="001963AD" w:rsidRDefault="1C633E6D">
      <w:pPr>
        <w:numPr>
          <w:ilvl w:val="0"/>
          <w:numId w:val="5"/>
        </w:numPr>
        <w:tabs>
          <w:tab w:val="clear" w:pos="1080"/>
        </w:tabs>
        <w:suppressAutoHyphens/>
        <w:spacing w:after="0" w:line="240" w:lineRule="auto"/>
        <w:ind w:left="1296"/>
        <w:rPr>
          <w:rFonts w:asciiTheme="majorHAnsi" w:eastAsia="Arial" w:hAnsiTheme="majorHAnsi" w:cs="Arial"/>
          <w:spacing w:val="-3"/>
          <w:sz w:val="24"/>
          <w:szCs w:val="24"/>
        </w:rPr>
      </w:pPr>
      <w:r w:rsidRPr="001963AD">
        <w:rPr>
          <w:rFonts w:asciiTheme="majorHAnsi" w:eastAsia="Arial" w:hAnsiTheme="majorHAnsi" w:cs="Arial"/>
          <w:sz w:val="24"/>
          <w:szCs w:val="24"/>
        </w:rPr>
        <w:t>H</w:t>
      </w:r>
      <w:r w:rsidR="00554832" w:rsidRPr="001963AD">
        <w:rPr>
          <w:rFonts w:asciiTheme="majorHAnsi" w:eastAsia="Arial" w:hAnsiTheme="majorHAnsi" w:cs="Arial"/>
          <w:sz w:val="24"/>
          <w:szCs w:val="24"/>
        </w:rPr>
        <w:t>azardous waste disposal or recycling</w:t>
      </w:r>
    </w:p>
    <w:p w14:paraId="107B2695" w14:textId="77777777" w:rsidR="00554832" w:rsidRPr="001963AD" w:rsidRDefault="2BEB9740">
      <w:pPr>
        <w:numPr>
          <w:ilvl w:val="0"/>
          <w:numId w:val="5"/>
        </w:numPr>
        <w:tabs>
          <w:tab w:val="clear" w:pos="1080"/>
        </w:tabs>
        <w:suppressAutoHyphens/>
        <w:spacing w:after="0" w:line="240" w:lineRule="auto"/>
        <w:ind w:left="1296"/>
        <w:rPr>
          <w:rFonts w:asciiTheme="majorHAnsi" w:eastAsia="Arial" w:hAnsiTheme="majorHAnsi" w:cs="Arial"/>
          <w:spacing w:val="-3"/>
          <w:sz w:val="24"/>
          <w:szCs w:val="24"/>
        </w:rPr>
      </w:pPr>
      <w:r w:rsidRPr="001963AD">
        <w:rPr>
          <w:rFonts w:asciiTheme="majorHAnsi" w:eastAsia="Arial" w:hAnsiTheme="majorHAnsi" w:cs="Arial"/>
          <w:sz w:val="24"/>
          <w:szCs w:val="24"/>
        </w:rPr>
        <w:t>A</w:t>
      </w:r>
      <w:r w:rsidR="00554832" w:rsidRPr="001963AD">
        <w:rPr>
          <w:rFonts w:asciiTheme="majorHAnsi" w:eastAsia="Arial" w:hAnsiTheme="majorHAnsi" w:cs="Arial"/>
          <w:sz w:val="24"/>
          <w:szCs w:val="24"/>
        </w:rPr>
        <w:t xml:space="preserve">bility to arrange financing </w:t>
      </w:r>
    </w:p>
    <w:p w14:paraId="5F83D3A8" w14:textId="77777777" w:rsidR="00554832" w:rsidRPr="001A14C4" w:rsidRDefault="6C0C6184">
      <w:pPr>
        <w:numPr>
          <w:ilvl w:val="0"/>
          <w:numId w:val="5"/>
        </w:numPr>
        <w:tabs>
          <w:tab w:val="clear" w:pos="1080"/>
        </w:tabs>
        <w:suppressAutoHyphens/>
        <w:spacing w:after="0" w:line="240" w:lineRule="auto"/>
        <w:ind w:left="1296"/>
        <w:rPr>
          <w:rFonts w:asciiTheme="majorHAnsi" w:eastAsia="Arial" w:hAnsiTheme="majorHAnsi" w:cs="Arial"/>
          <w:spacing w:val="-3"/>
          <w:sz w:val="24"/>
          <w:szCs w:val="24"/>
        </w:rPr>
      </w:pPr>
      <w:r w:rsidRPr="001963AD">
        <w:rPr>
          <w:rFonts w:asciiTheme="majorHAnsi" w:eastAsia="Arial" w:hAnsiTheme="majorHAnsi" w:cs="Arial"/>
          <w:sz w:val="24"/>
          <w:szCs w:val="24"/>
        </w:rPr>
        <w:t>C</w:t>
      </w:r>
      <w:r w:rsidR="00554832" w:rsidRPr="001963AD">
        <w:rPr>
          <w:rFonts w:asciiTheme="majorHAnsi" w:eastAsia="Arial" w:hAnsiTheme="majorHAnsi" w:cs="Arial"/>
          <w:sz w:val="24"/>
          <w:szCs w:val="24"/>
        </w:rPr>
        <w:t>ommissioning</w:t>
      </w:r>
      <w:r w:rsidR="00266294" w:rsidRPr="001963AD">
        <w:rPr>
          <w:rFonts w:asciiTheme="majorHAnsi" w:eastAsia="Arial" w:hAnsiTheme="majorHAnsi" w:cs="Arial"/>
          <w:sz w:val="24"/>
          <w:szCs w:val="24"/>
        </w:rPr>
        <w:t xml:space="preserve"> of ECMs installed</w:t>
      </w:r>
    </w:p>
    <w:p w14:paraId="5F5BB057" w14:textId="77777777" w:rsidR="001A14C4" w:rsidRDefault="001A14C4">
      <w:pPr>
        <w:pStyle w:val="ListParagraph"/>
        <w:numPr>
          <w:ilvl w:val="0"/>
          <w:numId w:val="5"/>
        </w:numPr>
        <w:ind w:left="1260"/>
        <w:rPr>
          <w:rFonts w:asciiTheme="majorHAnsi" w:eastAsia="Arial" w:hAnsiTheme="majorHAnsi" w:cs="Arial"/>
          <w:spacing w:val="-3"/>
          <w:sz w:val="24"/>
          <w:szCs w:val="24"/>
        </w:rPr>
      </w:pPr>
      <w:r w:rsidRPr="008309B2">
        <w:rPr>
          <w:rFonts w:asciiTheme="majorHAnsi" w:hAnsiTheme="majorHAnsi"/>
          <w:spacing w:val="-3"/>
          <w:sz w:val="24"/>
        </w:rPr>
        <w:t>Public Entity staff training on routine maintenance and operation of systems</w:t>
      </w:r>
    </w:p>
    <w:p w14:paraId="5B88F16A" w14:textId="77777777" w:rsidR="001A14C4" w:rsidRPr="001A14C4" w:rsidRDefault="001A14C4">
      <w:pPr>
        <w:pStyle w:val="ListParagraph"/>
        <w:numPr>
          <w:ilvl w:val="0"/>
          <w:numId w:val="5"/>
        </w:numPr>
        <w:ind w:left="1260"/>
        <w:rPr>
          <w:rFonts w:asciiTheme="majorHAnsi" w:eastAsia="Arial" w:hAnsiTheme="majorHAnsi" w:cs="Arial"/>
          <w:spacing w:val="-3"/>
          <w:sz w:val="24"/>
          <w:szCs w:val="24"/>
        </w:rPr>
      </w:pPr>
      <w:r w:rsidRPr="001A14C4">
        <w:rPr>
          <w:rFonts w:asciiTheme="majorHAnsi" w:eastAsia="Arial" w:hAnsiTheme="majorHAnsi" w:cs="Arial"/>
          <w:spacing w:val="-3"/>
          <w:sz w:val="24"/>
          <w:szCs w:val="24"/>
        </w:rPr>
        <w:t>Monitoring for first year – standard for all projects</w:t>
      </w:r>
    </w:p>
    <w:p w14:paraId="2FA25A5B" w14:textId="77777777" w:rsidR="00F04BA6" w:rsidRPr="001963AD" w:rsidRDefault="00F04BA6" w:rsidP="00F04BA6">
      <w:pPr>
        <w:suppressAutoHyphens/>
        <w:spacing w:after="0" w:line="240" w:lineRule="auto"/>
        <w:ind w:left="1296"/>
        <w:rPr>
          <w:rFonts w:asciiTheme="majorHAnsi" w:eastAsia="Arial" w:hAnsiTheme="majorHAnsi" w:cs="Arial"/>
          <w:spacing w:val="-3"/>
          <w:sz w:val="24"/>
          <w:szCs w:val="24"/>
        </w:rPr>
      </w:pPr>
    </w:p>
    <w:p w14:paraId="02712FA7" w14:textId="77777777" w:rsidR="001A14C4" w:rsidRPr="008309B2" w:rsidRDefault="00135FE2" w:rsidP="001A14C4">
      <w:pPr>
        <w:suppressAutoHyphens/>
        <w:spacing w:after="0" w:line="240" w:lineRule="auto"/>
        <w:ind w:left="720"/>
        <w:rPr>
          <w:rFonts w:asciiTheme="majorHAnsi" w:hAnsiTheme="majorHAnsi"/>
          <w:sz w:val="24"/>
          <w:u w:val="single"/>
        </w:rPr>
      </w:pPr>
      <w:r w:rsidRPr="001963AD">
        <w:rPr>
          <w:rFonts w:asciiTheme="majorHAnsi" w:eastAsia="Arial" w:hAnsiTheme="majorHAnsi" w:cs="Arial"/>
          <w:sz w:val="24"/>
          <w:szCs w:val="24"/>
          <w:u w:val="single"/>
        </w:rPr>
        <w:t xml:space="preserve">Performance </w:t>
      </w:r>
      <w:r w:rsidR="00554832" w:rsidRPr="001963AD">
        <w:rPr>
          <w:rFonts w:asciiTheme="majorHAnsi" w:eastAsia="Arial" w:hAnsiTheme="majorHAnsi" w:cs="Arial"/>
          <w:sz w:val="24"/>
          <w:szCs w:val="24"/>
          <w:u w:val="single"/>
        </w:rPr>
        <w:t>Guarantee</w:t>
      </w:r>
      <w:r w:rsidR="001A14C4">
        <w:rPr>
          <w:rFonts w:asciiTheme="majorHAnsi" w:eastAsia="Arial" w:hAnsiTheme="majorHAnsi" w:cs="Arial"/>
          <w:sz w:val="24"/>
          <w:szCs w:val="24"/>
          <w:u w:val="single"/>
        </w:rPr>
        <w:t xml:space="preserve"> (If purchased) </w:t>
      </w:r>
    </w:p>
    <w:p w14:paraId="4B3DBDEF" w14:textId="53012DB1" w:rsidR="00554832" w:rsidRPr="001A14C4" w:rsidRDefault="7CE60F99">
      <w:pPr>
        <w:pStyle w:val="ListParagraph"/>
        <w:numPr>
          <w:ilvl w:val="0"/>
          <w:numId w:val="37"/>
        </w:numPr>
        <w:suppressAutoHyphens/>
        <w:spacing w:after="0" w:line="240" w:lineRule="auto"/>
        <w:rPr>
          <w:rFonts w:asciiTheme="majorHAnsi" w:eastAsia="Arial" w:hAnsiTheme="majorHAnsi" w:cs="Arial"/>
          <w:spacing w:val="-3"/>
          <w:sz w:val="24"/>
          <w:szCs w:val="24"/>
        </w:rPr>
      </w:pPr>
      <w:r w:rsidRPr="001A14C4">
        <w:rPr>
          <w:rFonts w:asciiTheme="majorHAnsi" w:eastAsia="Arial" w:hAnsiTheme="majorHAnsi" w:cs="Arial"/>
          <w:sz w:val="24"/>
          <w:szCs w:val="24"/>
        </w:rPr>
        <w:t>C</w:t>
      </w:r>
      <w:r w:rsidR="00554832" w:rsidRPr="001A14C4">
        <w:rPr>
          <w:rFonts w:asciiTheme="majorHAnsi" w:eastAsia="Arial" w:hAnsiTheme="majorHAnsi" w:cs="Arial"/>
          <w:sz w:val="24"/>
          <w:szCs w:val="24"/>
        </w:rPr>
        <w:t xml:space="preserve">ontinuing operations and maintenance for all improvements </w:t>
      </w:r>
      <w:r w:rsidR="00266294" w:rsidRPr="001A14C4">
        <w:rPr>
          <w:rFonts w:asciiTheme="majorHAnsi" w:eastAsia="Arial" w:hAnsiTheme="majorHAnsi" w:cs="Arial"/>
          <w:sz w:val="24"/>
          <w:szCs w:val="24"/>
        </w:rPr>
        <w:t xml:space="preserve">for the agreed upon duration by the </w:t>
      </w:r>
      <w:r w:rsidR="00841C99" w:rsidRPr="001A14C4">
        <w:rPr>
          <w:rFonts w:asciiTheme="majorHAnsi" w:eastAsia="Arial" w:hAnsiTheme="majorHAnsi" w:cs="Arial"/>
          <w:sz w:val="24"/>
          <w:szCs w:val="24"/>
        </w:rPr>
        <w:t>Public Entity</w:t>
      </w:r>
      <w:r w:rsidR="00266294" w:rsidRPr="001A14C4">
        <w:rPr>
          <w:rFonts w:asciiTheme="majorHAnsi" w:eastAsia="Arial" w:hAnsiTheme="majorHAnsi" w:cs="Arial"/>
          <w:sz w:val="24"/>
          <w:szCs w:val="24"/>
        </w:rPr>
        <w:t xml:space="preserve"> and the </w:t>
      </w:r>
      <w:r w:rsidR="00E305B1">
        <w:rPr>
          <w:rFonts w:asciiTheme="majorHAnsi" w:eastAsia="Arial" w:hAnsiTheme="majorHAnsi" w:cs="Arial"/>
          <w:sz w:val="24"/>
          <w:szCs w:val="24"/>
        </w:rPr>
        <w:t>Contractor</w:t>
      </w:r>
    </w:p>
    <w:p w14:paraId="1AAC505F" w14:textId="77777777" w:rsidR="00554832" w:rsidRPr="001963AD" w:rsidRDefault="0EE7DEC8">
      <w:pPr>
        <w:numPr>
          <w:ilvl w:val="0"/>
          <w:numId w:val="6"/>
        </w:numPr>
        <w:tabs>
          <w:tab w:val="clear" w:pos="1080"/>
        </w:tabs>
        <w:suppressAutoHyphens/>
        <w:spacing w:after="0" w:line="240" w:lineRule="auto"/>
        <w:ind w:left="1440" w:hanging="360"/>
        <w:rPr>
          <w:rFonts w:asciiTheme="majorHAnsi" w:eastAsia="Arial" w:hAnsiTheme="majorHAnsi" w:cs="Arial"/>
          <w:spacing w:val="-3"/>
          <w:sz w:val="24"/>
          <w:szCs w:val="24"/>
        </w:rPr>
      </w:pPr>
      <w:r w:rsidRPr="001963AD">
        <w:rPr>
          <w:rFonts w:asciiTheme="majorHAnsi" w:eastAsia="Arial" w:hAnsiTheme="majorHAnsi" w:cs="Arial"/>
          <w:sz w:val="24"/>
          <w:szCs w:val="24"/>
        </w:rPr>
        <w:t>G</w:t>
      </w:r>
      <w:r w:rsidR="00554832" w:rsidRPr="001963AD">
        <w:rPr>
          <w:rFonts w:asciiTheme="majorHAnsi" w:eastAsia="Arial" w:hAnsiTheme="majorHAnsi" w:cs="Arial"/>
          <w:sz w:val="24"/>
          <w:szCs w:val="24"/>
        </w:rPr>
        <w:t xml:space="preserve">uarantee of performance and cost savings </w:t>
      </w:r>
    </w:p>
    <w:p w14:paraId="5F940F1F" w14:textId="77777777" w:rsidR="00554832" w:rsidRPr="001963AD" w:rsidRDefault="49930D3B">
      <w:pPr>
        <w:numPr>
          <w:ilvl w:val="0"/>
          <w:numId w:val="6"/>
        </w:numPr>
        <w:tabs>
          <w:tab w:val="clear" w:pos="1080"/>
        </w:tabs>
        <w:suppressAutoHyphens/>
        <w:spacing w:after="0" w:line="240" w:lineRule="auto"/>
        <w:ind w:left="1440" w:hanging="360"/>
        <w:rPr>
          <w:rFonts w:asciiTheme="majorHAnsi" w:eastAsia="Arial" w:hAnsiTheme="majorHAnsi" w:cs="Arial"/>
          <w:spacing w:val="-3"/>
          <w:sz w:val="24"/>
          <w:szCs w:val="24"/>
        </w:rPr>
      </w:pPr>
      <w:r w:rsidRPr="001963AD">
        <w:rPr>
          <w:rFonts w:asciiTheme="majorHAnsi" w:eastAsia="Arial" w:hAnsiTheme="majorHAnsi" w:cs="Arial"/>
          <w:sz w:val="24"/>
          <w:szCs w:val="24"/>
        </w:rPr>
        <w:t>M</w:t>
      </w:r>
      <w:r w:rsidR="00554832" w:rsidRPr="001963AD">
        <w:rPr>
          <w:rFonts w:asciiTheme="majorHAnsi" w:eastAsia="Arial" w:hAnsiTheme="majorHAnsi" w:cs="Arial"/>
          <w:sz w:val="24"/>
          <w:szCs w:val="24"/>
        </w:rPr>
        <w:t xml:space="preserve">easurement and verification for validation and reporting of the performance and savings </w:t>
      </w:r>
    </w:p>
    <w:p w14:paraId="4E150475" w14:textId="77777777" w:rsidR="00554832" w:rsidRPr="001963AD" w:rsidRDefault="556F36F7">
      <w:pPr>
        <w:numPr>
          <w:ilvl w:val="0"/>
          <w:numId w:val="6"/>
        </w:numPr>
        <w:tabs>
          <w:tab w:val="clear" w:pos="1080"/>
        </w:tabs>
        <w:suppressAutoHyphens/>
        <w:spacing w:after="0" w:line="240" w:lineRule="auto"/>
        <w:ind w:left="1440" w:hanging="360"/>
        <w:rPr>
          <w:rFonts w:asciiTheme="majorHAnsi" w:eastAsia="Arial" w:hAnsiTheme="majorHAnsi" w:cs="Arial"/>
          <w:spacing w:val="-3"/>
          <w:sz w:val="24"/>
          <w:szCs w:val="24"/>
        </w:rPr>
      </w:pPr>
      <w:r w:rsidRPr="001963AD">
        <w:rPr>
          <w:rFonts w:asciiTheme="majorHAnsi" w:eastAsia="Arial" w:hAnsiTheme="majorHAnsi" w:cs="Arial"/>
          <w:sz w:val="24"/>
          <w:szCs w:val="24"/>
        </w:rPr>
        <w:t>M</w:t>
      </w:r>
      <w:r w:rsidR="00554832" w:rsidRPr="001963AD">
        <w:rPr>
          <w:rFonts w:asciiTheme="majorHAnsi" w:eastAsia="Arial" w:hAnsiTheme="majorHAnsi" w:cs="Arial"/>
          <w:sz w:val="24"/>
          <w:szCs w:val="24"/>
        </w:rPr>
        <w:t>aintaining long-term, high-efficiency performance of buildings</w:t>
      </w:r>
      <w:r w:rsidR="00266294" w:rsidRPr="001963AD">
        <w:rPr>
          <w:rFonts w:asciiTheme="majorHAnsi" w:eastAsia="Arial" w:hAnsiTheme="majorHAnsi" w:cs="Arial"/>
          <w:sz w:val="24"/>
          <w:szCs w:val="24"/>
        </w:rPr>
        <w:t xml:space="preserve"> for the duration of the performance guarantee</w:t>
      </w:r>
    </w:p>
    <w:p w14:paraId="1758E16F" w14:textId="77777777" w:rsidR="00554832" w:rsidRPr="001963AD" w:rsidRDefault="00554832" w:rsidP="00554832">
      <w:pPr>
        <w:suppressAutoHyphens/>
        <w:spacing w:after="0" w:line="240" w:lineRule="auto"/>
        <w:rPr>
          <w:rFonts w:asciiTheme="majorHAnsi" w:eastAsia="Arial" w:hAnsiTheme="majorHAnsi" w:cs="Arial"/>
          <w:sz w:val="24"/>
          <w:szCs w:val="24"/>
        </w:rPr>
      </w:pPr>
    </w:p>
    <w:p w14:paraId="47CD2C80" w14:textId="6F42C7E6" w:rsidR="00554832" w:rsidRPr="001963AD" w:rsidRDefault="00E305B1" w:rsidP="0703F874">
      <w:pPr>
        <w:suppressAutoHyphens/>
        <w:rPr>
          <w:rFonts w:asciiTheme="majorHAnsi" w:eastAsia="Arial" w:hAnsiTheme="majorHAnsi" w:cs="Arial"/>
          <w:spacing w:val="-3"/>
          <w:sz w:val="24"/>
          <w:szCs w:val="24"/>
        </w:rPr>
      </w:pPr>
      <w:r>
        <w:rPr>
          <w:rFonts w:asciiTheme="majorHAnsi" w:eastAsia="Arial" w:hAnsiTheme="majorHAnsi" w:cs="Arial"/>
          <w:sz w:val="24"/>
          <w:szCs w:val="24"/>
        </w:rPr>
        <w:t xml:space="preserve">Contractor </w:t>
      </w:r>
      <w:r w:rsidR="00554832" w:rsidRPr="001963AD">
        <w:rPr>
          <w:rFonts w:asciiTheme="majorHAnsi" w:eastAsia="Arial" w:hAnsiTheme="majorHAnsi" w:cs="Arial"/>
          <w:sz w:val="24"/>
          <w:szCs w:val="24"/>
        </w:rPr>
        <w:t xml:space="preserve">must </w:t>
      </w:r>
      <w:r w:rsidR="0055022B" w:rsidRPr="001963AD">
        <w:rPr>
          <w:rFonts w:asciiTheme="majorHAnsi" w:eastAsia="Arial" w:hAnsiTheme="majorHAnsi" w:cs="Arial"/>
          <w:sz w:val="24"/>
          <w:szCs w:val="24"/>
        </w:rPr>
        <w:t xml:space="preserve">also </w:t>
      </w:r>
      <w:r w:rsidR="00554832" w:rsidRPr="001963AD">
        <w:rPr>
          <w:rFonts w:asciiTheme="majorHAnsi" w:eastAsia="Arial" w:hAnsiTheme="majorHAnsi" w:cs="Arial"/>
          <w:sz w:val="24"/>
          <w:szCs w:val="24"/>
        </w:rPr>
        <w:t>have the technical capability to address a broad range of systems</w:t>
      </w:r>
      <w:r w:rsidR="6C580FE8" w:rsidRPr="001963AD">
        <w:rPr>
          <w:rFonts w:asciiTheme="majorHAnsi" w:eastAsia="Arial" w:hAnsiTheme="majorHAnsi" w:cs="Arial"/>
          <w:sz w:val="24"/>
          <w:szCs w:val="24"/>
        </w:rPr>
        <w:t>,</w:t>
      </w:r>
      <w:r w:rsidR="00554832" w:rsidRPr="001963AD">
        <w:rPr>
          <w:rFonts w:asciiTheme="majorHAnsi" w:eastAsia="Arial" w:hAnsiTheme="majorHAnsi" w:cs="Arial"/>
          <w:sz w:val="24"/>
          <w:szCs w:val="24"/>
        </w:rPr>
        <w:t xml:space="preserve"> including, but not limited to:  </w:t>
      </w:r>
    </w:p>
    <w:p w14:paraId="253107CA" w14:textId="77777777" w:rsidR="00554832" w:rsidRPr="001963AD" w:rsidRDefault="00554832">
      <w:pPr>
        <w:numPr>
          <w:ilvl w:val="0"/>
          <w:numId w:val="7"/>
        </w:numPr>
        <w:tabs>
          <w:tab w:val="clear" w:pos="1080"/>
        </w:tabs>
        <w:suppressAutoHyphens/>
        <w:spacing w:after="0" w:line="240" w:lineRule="auto"/>
        <w:ind w:left="1080" w:hanging="360"/>
        <w:rPr>
          <w:rFonts w:asciiTheme="majorHAnsi" w:eastAsia="Arial" w:hAnsiTheme="majorHAnsi" w:cs="Arial"/>
          <w:spacing w:val="-3"/>
          <w:sz w:val="24"/>
          <w:szCs w:val="24"/>
        </w:rPr>
      </w:pPr>
      <w:r w:rsidRPr="001963AD">
        <w:rPr>
          <w:rFonts w:asciiTheme="majorHAnsi" w:eastAsia="Arial" w:hAnsiTheme="majorHAnsi" w:cs="Arial"/>
          <w:sz w:val="24"/>
          <w:szCs w:val="24"/>
          <w:u w:val="single"/>
        </w:rPr>
        <w:t>Mechanical Systems</w:t>
      </w:r>
      <w:r w:rsidRPr="001963AD">
        <w:rPr>
          <w:rFonts w:asciiTheme="majorHAnsi" w:eastAsia="Arial" w:hAnsiTheme="majorHAnsi" w:cs="Arial"/>
          <w:sz w:val="24"/>
          <w:szCs w:val="24"/>
        </w:rPr>
        <w:t>. HVAC systems, energy management and control systems, domestic hot water systems, distribution systems, etc.</w:t>
      </w:r>
    </w:p>
    <w:p w14:paraId="65048954" w14:textId="77777777" w:rsidR="00554832" w:rsidRPr="001963AD" w:rsidRDefault="00554832">
      <w:pPr>
        <w:numPr>
          <w:ilvl w:val="0"/>
          <w:numId w:val="7"/>
        </w:numPr>
        <w:tabs>
          <w:tab w:val="clear" w:pos="1080"/>
        </w:tabs>
        <w:suppressAutoHyphens/>
        <w:spacing w:after="0" w:line="240" w:lineRule="auto"/>
        <w:ind w:left="1080" w:hanging="360"/>
        <w:rPr>
          <w:rFonts w:asciiTheme="majorHAnsi" w:eastAsia="Arial" w:hAnsiTheme="majorHAnsi" w:cs="Arial"/>
          <w:spacing w:val="-3"/>
          <w:sz w:val="24"/>
          <w:szCs w:val="24"/>
        </w:rPr>
      </w:pPr>
      <w:r w:rsidRPr="001963AD">
        <w:rPr>
          <w:rFonts w:asciiTheme="majorHAnsi" w:eastAsia="Arial" w:hAnsiTheme="majorHAnsi" w:cs="Arial"/>
          <w:sz w:val="24"/>
          <w:szCs w:val="24"/>
          <w:u w:val="single"/>
        </w:rPr>
        <w:t>Plants</w:t>
      </w:r>
      <w:r w:rsidRPr="001963AD">
        <w:rPr>
          <w:rFonts w:asciiTheme="majorHAnsi" w:eastAsia="Arial" w:hAnsiTheme="majorHAnsi" w:cs="Arial"/>
          <w:sz w:val="24"/>
          <w:szCs w:val="24"/>
        </w:rPr>
        <w:t xml:space="preserve">.  Distribution systems, cogeneration systems, etc.  </w:t>
      </w:r>
    </w:p>
    <w:p w14:paraId="7A153726" w14:textId="77777777" w:rsidR="00554832" w:rsidRPr="001963AD" w:rsidRDefault="00554832">
      <w:pPr>
        <w:numPr>
          <w:ilvl w:val="0"/>
          <w:numId w:val="7"/>
        </w:numPr>
        <w:tabs>
          <w:tab w:val="clear" w:pos="1080"/>
        </w:tabs>
        <w:suppressAutoHyphens/>
        <w:spacing w:after="0" w:line="240" w:lineRule="auto"/>
        <w:ind w:left="1080" w:hanging="360"/>
        <w:rPr>
          <w:rFonts w:asciiTheme="majorHAnsi" w:eastAsia="Arial" w:hAnsiTheme="majorHAnsi" w:cs="Arial"/>
          <w:spacing w:val="-3"/>
          <w:sz w:val="24"/>
          <w:szCs w:val="24"/>
        </w:rPr>
      </w:pPr>
      <w:r w:rsidRPr="001963AD">
        <w:rPr>
          <w:rFonts w:asciiTheme="majorHAnsi" w:eastAsia="Arial" w:hAnsiTheme="majorHAnsi" w:cs="Arial"/>
          <w:sz w:val="24"/>
          <w:szCs w:val="24"/>
          <w:u w:val="single"/>
        </w:rPr>
        <w:t>Lighting systems</w:t>
      </w:r>
      <w:r w:rsidRPr="001963AD">
        <w:rPr>
          <w:rFonts w:asciiTheme="majorHAnsi" w:eastAsia="Arial" w:hAnsiTheme="majorHAnsi" w:cs="Arial"/>
          <w:sz w:val="24"/>
          <w:szCs w:val="24"/>
        </w:rPr>
        <w:t>.  Indoor and outdoor lighting systems, lighting controls, daylighting strategies</w:t>
      </w:r>
      <w:r w:rsidR="0055022B" w:rsidRPr="001963AD">
        <w:rPr>
          <w:rFonts w:asciiTheme="majorHAnsi" w:eastAsia="Arial" w:hAnsiTheme="majorHAnsi" w:cs="Arial"/>
          <w:sz w:val="24"/>
          <w:szCs w:val="24"/>
        </w:rPr>
        <w:t>,</w:t>
      </w:r>
      <w:r w:rsidR="006843EB" w:rsidRPr="001963AD">
        <w:rPr>
          <w:rFonts w:asciiTheme="majorHAnsi" w:eastAsia="Arial" w:hAnsiTheme="majorHAnsi" w:cs="Arial"/>
          <w:sz w:val="24"/>
          <w:szCs w:val="24"/>
        </w:rPr>
        <w:t xml:space="preserve"> </w:t>
      </w:r>
      <w:r w:rsidR="0055022B" w:rsidRPr="001963AD">
        <w:rPr>
          <w:rFonts w:asciiTheme="majorHAnsi" w:eastAsia="Arial" w:hAnsiTheme="majorHAnsi" w:cs="Arial"/>
          <w:sz w:val="24"/>
          <w:szCs w:val="24"/>
        </w:rPr>
        <w:t>etc.</w:t>
      </w:r>
      <w:r w:rsidRPr="001963AD">
        <w:rPr>
          <w:rFonts w:asciiTheme="majorHAnsi" w:eastAsia="Arial" w:hAnsiTheme="majorHAnsi" w:cs="Arial"/>
          <w:sz w:val="24"/>
          <w:szCs w:val="24"/>
        </w:rPr>
        <w:t xml:space="preserve">  </w:t>
      </w:r>
    </w:p>
    <w:p w14:paraId="1AF1B2A1" w14:textId="77777777" w:rsidR="00554832" w:rsidRPr="001963AD" w:rsidRDefault="00554832">
      <w:pPr>
        <w:numPr>
          <w:ilvl w:val="0"/>
          <w:numId w:val="7"/>
        </w:numPr>
        <w:tabs>
          <w:tab w:val="clear" w:pos="1080"/>
        </w:tabs>
        <w:suppressAutoHyphens/>
        <w:spacing w:after="0" w:line="240" w:lineRule="auto"/>
        <w:ind w:left="1080" w:hanging="360"/>
        <w:rPr>
          <w:rFonts w:asciiTheme="majorHAnsi" w:eastAsia="Arial" w:hAnsiTheme="majorHAnsi" w:cs="Arial"/>
          <w:spacing w:val="-3"/>
          <w:sz w:val="24"/>
          <w:szCs w:val="24"/>
        </w:rPr>
      </w:pPr>
      <w:r w:rsidRPr="001963AD">
        <w:rPr>
          <w:rFonts w:asciiTheme="majorHAnsi" w:eastAsia="Arial" w:hAnsiTheme="majorHAnsi" w:cs="Arial"/>
          <w:sz w:val="24"/>
          <w:szCs w:val="24"/>
          <w:u w:val="single"/>
        </w:rPr>
        <w:t>Building envelope systems</w:t>
      </w:r>
      <w:r w:rsidRPr="001963AD">
        <w:rPr>
          <w:rFonts w:asciiTheme="majorHAnsi" w:eastAsia="Arial" w:hAnsiTheme="majorHAnsi" w:cs="Arial"/>
          <w:sz w:val="24"/>
          <w:szCs w:val="24"/>
        </w:rPr>
        <w:t xml:space="preserve">.  Windows, insulation, weatherization, etc.  </w:t>
      </w:r>
    </w:p>
    <w:p w14:paraId="455E8DD9" w14:textId="45EAED8A" w:rsidR="00554832" w:rsidRPr="001963AD" w:rsidRDefault="00554832">
      <w:pPr>
        <w:numPr>
          <w:ilvl w:val="0"/>
          <w:numId w:val="7"/>
        </w:numPr>
        <w:tabs>
          <w:tab w:val="clear" w:pos="1080"/>
        </w:tabs>
        <w:suppressAutoHyphens/>
        <w:spacing w:after="0" w:line="240" w:lineRule="auto"/>
        <w:ind w:left="1080" w:hanging="360"/>
        <w:rPr>
          <w:rFonts w:asciiTheme="majorHAnsi" w:eastAsia="Arial" w:hAnsiTheme="majorHAnsi" w:cs="Arial"/>
          <w:spacing w:val="-3"/>
          <w:sz w:val="24"/>
          <w:szCs w:val="24"/>
        </w:rPr>
      </w:pPr>
      <w:r w:rsidRPr="001963AD">
        <w:rPr>
          <w:rFonts w:asciiTheme="majorHAnsi" w:eastAsia="Arial" w:hAnsiTheme="majorHAnsi" w:cs="Arial"/>
          <w:sz w:val="24"/>
          <w:szCs w:val="24"/>
          <w:u w:val="single"/>
        </w:rPr>
        <w:t>Specialty Systems</w:t>
      </w:r>
      <w:r w:rsidR="00B23E78">
        <w:rPr>
          <w:rFonts w:asciiTheme="majorHAnsi" w:eastAsia="Arial" w:hAnsiTheme="majorHAnsi" w:cs="Arial"/>
          <w:sz w:val="24"/>
          <w:szCs w:val="24"/>
        </w:rPr>
        <w:t>.</w:t>
      </w:r>
      <w:r w:rsidRPr="001963AD">
        <w:rPr>
          <w:rFonts w:asciiTheme="majorHAnsi" w:eastAsia="Arial" w:hAnsiTheme="majorHAnsi" w:cs="Arial"/>
          <w:sz w:val="24"/>
          <w:szCs w:val="24"/>
        </w:rPr>
        <w:t xml:space="preserve">  </w:t>
      </w:r>
      <w:r w:rsidR="6CFE009D" w:rsidRPr="001963AD">
        <w:rPr>
          <w:rFonts w:asciiTheme="majorHAnsi" w:eastAsia="Arial" w:hAnsiTheme="majorHAnsi" w:cs="Arial"/>
          <w:sz w:val="24"/>
          <w:szCs w:val="24"/>
        </w:rPr>
        <w:t>L</w:t>
      </w:r>
      <w:r w:rsidRPr="001963AD">
        <w:rPr>
          <w:rFonts w:asciiTheme="majorHAnsi" w:eastAsia="Arial" w:hAnsiTheme="majorHAnsi" w:cs="Arial"/>
          <w:sz w:val="24"/>
          <w:szCs w:val="24"/>
        </w:rPr>
        <w:t xml:space="preserve">aundry equipment, kitchen equipment, pool systems, </w:t>
      </w:r>
      <w:r w:rsidR="0055022B" w:rsidRPr="001963AD">
        <w:rPr>
          <w:rFonts w:asciiTheme="majorHAnsi" w:eastAsia="Arial" w:hAnsiTheme="majorHAnsi" w:cs="Arial"/>
          <w:sz w:val="24"/>
          <w:szCs w:val="24"/>
        </w:rPr>
        <w:t>etc</w:t>
      </w:r>
      <w:r w:rsidRPr="001963AD">
        <w:rPr>
          <w:rFonts w:asciiTheme="majorHAnsi" w:eastAsia="Arial" w:hAnsiTheme="majorHAnsi" w:cs="Arial"/>
          <w:sz w:val="24"/>
          <w:szCs w:val="24"/>
        </w:rPr>
        <w:t xml:space="preserve">.  </w:t>
      </w:r>
    </w:p>
    <w:p w14:paraId="5774A2FC" w14:textId="77777777" w:rsidR="00554832" w:rsidRPr="001963AD" w:rsidRDefault="00554832">
      <w:pPr>
        <w:numPr>
          <w:ilvl w:val="0"/>
          <w:numId w:val="7"/>
        </w:numPr>
        <w:tabs>
          <w:tab w:val="clear" w:pos="1080"/>
        </w:tabs>
        <w:suppressAutoHyphens/>
        <w:spacing w:after="0" w:line="240" w:lineRule="auto"/>
        <w:ind w:left="1080" w:hanging="360"/>
        <w:rPr>
          <w:rFonts w:asciiTheme="majorHAnsi" w:eastAsia="Arial" w:hAnsiTheme="majorHAnsi" w:cs="Arial"/>
          <w:spacing w:val="-3"/>
          <w:sz w:val="24"/>
          <w:szCs w:val="24"/>
        </w:rPr>
      </w:pPr>
      <w:r w:rsidRPr="001963AD">
        <w:rPr>
          <w:rFonts w:asciiTheme="majorHAnsi" w:eastAsia="Arial" w:hAnsiTheme="majorHAnsi" w:cs="Arial"/>
          <w:sz w:val="24"/>
          <w:szCs w:val="24"/>
          <w:u w:val="single"/>
        </w:rPr>
        <w:t>Water and Sewage Systems</w:t>
      </w:r>
      <w:r w:rsidRPr="001963AD">
        <w:rPr>
          <w:rFonts w:asciiTheme="majorHAnsi" w:eastAsia="Arial" w:hAnsiTheme="majorHAnsi" w:cs="Arial"/>
          <w:sz w:val="24"/>
          <w:szCs w:val="24"/>
        </w:rPr>
        <w:t xml:space="preserve">.  Automatic controls, low-flow faucet aerators, low-flow toilets, cooling tower modifications, pool covers, and irrigation system controls or modifications.   </w:t>
      </w:r>
    </w:p>
    <w:p w14:paraId="309D7FA1" w14:textId="77777777" w:rsidR="00554832" w:rsidRPr="001963AD" w:rsidRDefault="00554832">
      <w:pPr>
        <w:numPr>
          <w:ilvl w:val="0"/>
          <w:numId w:val="7"/>
        </w:numPr>
        <w:tabs>
          <w:tab w:val="clear" w:pos="1080"/>
        </w:tabs>
        <w:suppressAutoHyphens/>
        <w:spacing w:after="0" w:line="240" w:lineRule="auto"/>
        <w:ind w:left="1080" w:hanging="360"/>
        <w:rPr>
          <w:rFonts w:asciiTheme="majorHAnsi" w:eastAsia="Arial" w:hAnsiTheme="majorHAnsi" w:cs="Arial"/>
          <w:spacing w:val="-3"/>
          <w:sz w:val="24"/>
          <w:szCs w:val="24"/>
        </w:rPr>
      </w:pPr>
      <w:r w:rsidRPr="001963AD">
        <w:rPr>
          <w:rFonts w:asciiTheme="majorHAnsi" w:eastAsia="Arial" w:hAnsiTheme="majorHAnsi" w:cs="Arial"/>
          <w:sz w:val="24"/>
          <w:szCs w:val="24"/>
          <w:u w:val="single"/>
        </w:rPr>
        <w:t>Renewable Energy Systems and Alternative Energy Generation</w:t>
      </w:r>
      <w:r w:rsidRPr="001963AD">
        <w:rPr>
          <w:rFonts w:asciiTheme="majorHAnsi" w:eastAsia="Arial" w:hAnsiTheme="majorHAnsi" w:cs="Arial"/>
          <w:sz w:val="24"/>
          <w:szCs w:val="24"/>
        </w:rPr>
        <w:t>. Solar electric (photovoltaic, PV) systems, solar water heating, small wind</w:t>
      </w:r>
      <w:r w:rsidR="0055022B" w:rsidRPr="001963AD">
        <w:rPr>
          <w:rFonts w:asciiTheme="majorHAnsi" w:eastAsia="Arial" w:hAnsiTheme="majorHAnsi" w:cs="Arial"/>
          <w:sz w:val="24"/>
          <w:szCs w:val="24"/>
        </w:rPr>
        <w:t>, etc.</w:t>
      </w:r>
      <w:r w:rsidRPr="001963AD">
        <w:rPr>
          <w:rFonts w:asciiTheme="majorHAnsi" w:eastAsia="Arial" w:hAnsiTheme="majorHAnsi" w:cs="Arial"/>
          <w:sz w:val="24"/>
          <w:szCs w:val="24"/>
        </w:rPr>
        <w:t xml:space="preserve">  </w:t>
      </w:r>
    </w:p>
    <w:p w14:paraId="2536146A" w14:textId="77777777" w:rsidR="0055022B" w:rsidRPr="001963AD" w:rsidRDefault="00554832">
      <w:pPr>
        <w:numPr>
          <w:ilvl w:val="0"/>
          <w:numId w:val="7"/>
        </w:numPr>
        <w:tabs>
          <w:tab w:val="clear" w:pos="1080"/>
        </w:tabs>
        <w:suppressAutoHyphens/>
        <w:spacing w:after="0" w:line="240" w:lineRule="auto"/>
        <w:ind w:left="1080" w:hanging="360"/>
        <w:rPr>
          <w:rFonts w:asciiTheme="majorHAnsi" w:eastAsia="Arial" w:hAnsiTheme="majorHAnsi" w:cs="Arial"/>
          <w:spacing w:val="-3"/>
          <w:sz w:val="24"/>
          <w:szCs w:val="24"/>
        </w:rPr>
      </w:pPr>
      <w:r w:rsidRPr="001963AD">
        <w:rPr>
          <w:rFonts w:asciiTheme="majorHAnsi" w:eastAsia="Arial" w:hAnsiTheme="majorHAnsi" w:cs="Arial"/>
          <w:sz w:val="24"/>
          <w:szCs w:val="24"/>
          <w:u w:val="single"/>
        </w:rPr>
        <w:t>Desired projects</w:t>
      </w:r>
      <w:r w:rsidRPr="001963AD">
        <w:rPr>
          <w:rFonts w:asciiTheme="majorHAnsi" w:eastAsia="Arial" w:hAnsiTheme="majorHAnsi" w:cs="Arial"/>
          <w:sz w:val="24"/>
          <w:szCs w:val="24"/>
        </w:rPr>
        <w:t xml:space="preserve">.  </w:t>
      </w:r>
    </w:p>
    <w:p w14:paraId="26B9E094" w14:textId="6FFBB245" w:rsidR="00554832" w:rsidRPr="001963AD" w:rsidRDefault="0055022B" w:rsidP="0055022B">
      <w:pPr>
        <w:suppressAutoHyphens/>
        <w:spacing w:after="0" w:line="240" w:lineRule="auto"/>
        <w:ind w:left="1080"/>
        <w:rPr>
          <w:rFonts w:asciiTheme="majorHAnsi" w:eastAsia="Arial" w:hAnsiTheme="majorHAnsi" w:cs="Arial"/>
          <w:spacing w:val="-3"/>
          <w:sz w:val="24"/>
          <w:szCs w:val="24"/>
        </w:rPr>
      </w:pPr>
      <w:r w:rsidRPr="001963AD">
        <w:rPr>
          <w:rFonts w:asciiTheme="majorHAnsi" w:eastAsia="Arial" w:hAnsiTheme="majorHAnsi" w:cs="Arial"/>
          <w:sz w:val="24"/>
          <w:szCs w:val="24"/>
          <w:u w:val="single"/>
        </w:rPr>
        <w:t>[</w:t>
      </w:r>
      <w:r w:rsidR="00554832" w:rsidRPr="008309B2">
        <w:rPr>
          <w:rFonts w:asciiTheme="majorHAnsi" w:hAnsiTheme="majorHAnsi"/>
          <w:sz w:val="24"/>
          <w:highlight w:val="yellow"/>
        </w:rPr>
        <w:t xml:space="preserve">Note:  Identify any specific needs or desires that the </w:t>
      </w:r>
      <w:r w:rsidR="00841C99" w:rsidRPr="008309B2">
        <w:rPr>
          <w:rFonts w:asciiTheme="majorHAnsi" w:hAnsiTheme="majorHAnsi"/>
          <w:sz w:val="24"/>
          <w:highlight w:val="yellow"/>
        </w:rPr>
        <w:t>Public Entity</w:t>
      </w:r>
      <w:r w:rsidR="00554832" w:rsidRPr="008309B2">
        <w:rPr>
          <w:rFonts w:asciiTheme="majorHAnsi" w:hAnsiTheme="majorHAnsi"/>
          <w:sz w:val="24"/>
          <w:highlight w:val="yellow"/>
        </w:rPr>
        <w:t xml:space="preserve"> would like included in</w:t>
      </w:r>
      <w:r w:rsidR="0088581C" w:rsidRPr="008309B2">
        <w:rPr>
          <w:rFonts w:asciiTheme="majorHAnsi" w:hAnsiTheme="majorHAnsi"/>
          <w:sz w:val="24"/>
          <w:highlight w:val="yellow"/>
        </w:rPr>
        <w:t xml:space="preserve"> </w:t>
      </w:r>
      <w:proofErr w:type="gramStart"/>
      <w:r w:rsidR="0088581C" w:rsidRPr="008309B2">
        <w:rPr>
          <w:rFonts w:asciiTheme="majorHAnsi" w:hAnsiTheme="majorHAnsi"/>
          <w:sz w:val="24"/>
          <w:highlight w:val="yellow"/>
        </w:rPr>
        <w:t xml:space="preserve">this </w:t>
      </w:r>
      <w:r w:rsidR="00554832" w:rsidRPr="008309B2">
        <w:rPr>
          <w:rFonts w:asciiTheme="majorHAnsi" w:hAnsiTheme="majorHAnsi"/>
          <w:sz w:val="24"/>
          <w:highlight w:val="yellow"/>
        </w:rPr>
        <w:t xml:space="preserve"> project</w:t>
      </w:r>
      <w:proofErr w:type="gramEnd"/>
      <w:r w:rsidR="00554832" w:rsidRPr="008309B2">
        <w:rPr>
          <w:rFonts w:asciiTheme="majorHAnsi" w:hAnsiTheme="majorHAnsi"/>
          <w:sz w:val="24"/>
          <w:highlight w:val="yellow"/>
        </w:rPr>
        <w:t xml:space="preserve">, or projects that are of particular interest to </w:t>
      </w:r>
      <w:r w:rsidRPr="008309B2">
        <w:rPr>
          <w:rFonts w:asciiTheme="majorHAnsi" w:hAnsiTheme="majorHAnsi"/>
          <w:sz w:val="24"/>
          <w:highlight w:val="yellow"/>
        </w:rPr>
        <w:t xml:space="preserve">the </w:t>
      </w:r>
      <w:r w:rsidR="00841C99" w:rsidRPr="008309B2">
        <w:rPr>
          <w:rFonts w:asciiTheme="majorHAnsi" w:hAnsiTheme="majorHAnsi"/>
          <w:sz w:val="24"/>
          <w:highlight w:val="yellow"/>
        </w:rPr>
        <w:t>Public Entity</w:t>
      </w:r>
      <w:r w:rsidR="00554832" w:rsidRPr="008309B2">
        <w:rPr>
          <w:rFonts w:asciiTheme="majorHAnsi" w:hAnsiTheme="majorHAnsi"/>
          <w:sz w:val="24"/>
          <w:highlight w:val="yellow"/>
        </w:rPr>
        <w:t xml:space="preserve">.  Keep in mind that the </w:t>
      </w:r>
      <w:r w:rsidR="00E305B1">
        <w:rPr>
          <w:rFonts w:asciiTheme="majorHAnsi" w:hAnsiTheme="majorHAnsi"/>
          <w:sz w:val="24"/>
          <w:highlight w:val="yellow"/>
        </w:rPr>
        <w:t>Contractor</w:t>
      </w:r>
      <w:r w:rsidR="00554832" w:rsidRPr="008309B2">
        <w:rPr>
          <w:rFonts w:asciiTheme="majorHAnsi" w:hAnsiTheme="majorHAnsi"/>
          <w:sz w:val="24"/>
          <w:highlight w:val="yellow"/>
        </w:rPr>
        <w:t xml:space="preserve"> should be given the flexibility to use its own expertise to determine a broad scope of work, so avoid using this section to pre-define the scope of work.</w:t>
      </w:r>
      <w:r w:rsidRPr="008309B2">
        <w:rPr>
          <w:rFonts w:asciiTheme="majorHAnsi" w:hAnsiTheme="majorHAnsi"/>
          <w:sz w:val="24"/>
          <w:highlight w:val="yellow"/>
        </w:rPr>
        <w:t>]</w:t>
      </w:r>
    </w:p>
    <w:p w14:paraId="43E95ED7" w14:textId="77777777" w:rsidR="00554832" w:rsidRPr="001963AD" w:rsidRDefault="00554832" w:rsidP="00554832">
      <w:pPr>
        <w:suppressAutoHyphens/>
        <w:ind w:left="360"/>
        <w:rPr>
          <w:rFonts w:asciiTheme="majorHAnsi" w:eastAsia="Arial" w:hAnsiTheme="majorHAnsi" w:cs="Arial"/>
          <w:spacing w:val="-3"/>
          <w:sz w:val="24"/>
          <w:szCs w:val="24"/>
          <w:u w:val="single"/>
        </w:rPr>
      </w:pPr>
    </w:p>
    <w:p w14:paraId="6AE8261C" w14:textId="77777777" w:rsidR="00554832" w:rsidRPr="001963AD" w:rsidRDefault="003F3484" w:rsidP="00554832">
      <w:pPr>
        <w:suppressAutoHyphens/>
        <w:ind w:left="1080"/>
        <w:rPr>
          <w:rFonts w:asciiTheme="majorHAnsi" w:eastAsia="Arial" w:hAnsiTheme="majorHAnsi" w:cs="Arial"/>
          <w:spacing w:val="-3"/>
          <w:sz w:val="24"/>
          <w:szCs w:val="24"/>
        </w:rPr>
      </w:pPr>
      <w:r w:rsidRPr="001963AD">
        <w:rPr>
          <w:rFonts w:asciiTheme="majorHAnsi" w:eastAsia="Arial" w:hAnsiTheme="majorHAnsi" w:cs="Arial"/>
          <w:sz w:val="24"/>
          <w:szCs w:val="24"/>
        </w:rPr>
        <w:t>[</w:t>
      </w:r>
      <w:r w:rsidR="00554832" w:rsidRPr="008309B2">
        <w:rPr>
          <w:rFonts w:asciiTheme="majorHAnsi" w:hAnsiTheme="majorHAnsi"/>
          <w:sz w:val="24"/>
          <w:highlight w:val="yellow"/>
        </w:rPr>
        <w:t>Note:  Delete items above that do not exist in the facilities.</w:t>
      </w:r>
      <w:r w:rsidRPr="008309B2">
        <w:rPr>
          <w:rFonts w:asciiTheme="majorHAnsi" w:hAnsiTheme="majorHAnsi"/>
          <w:sz w:val="24"/>
          <w:highlight w:val="yellow"/>
        </w:rPr>
        <w:t>]</w:t>
      </w:r>
      <w:r w:rsidR="00554832" w:rsidRPr="001963AD">
        <w:rPr>
          <w:rFonts w:asciiTheme="majorHAnsi" w:eastAsia="Arial" w:hAnsiTheme="majorHAnsi" w:cs="Arial"/>
          <w:sz w:val="24"/>
          <w:szCs w:val="24"/>
        </w:rPr>
        <w:t xml:space="preserve"> </w:t>
      </w:r>
    </w:p>
    <w:p w14:paraId="670AEF5D" w14:textId="77777777" w:rsidR="002E4A71" w:rsidRPr="001963AD" w:rsidRDefault="0085413C" w:rsidP="00826E2E">
      <w:pPr>
        <w:pStyle w:val="Heading2"/>
        <w:rPr>
          <w:rFonts w:cstheme="majorHAnsi"/>
          <w:sz w:val="24"/>
          <w:szCs w:val="24"/>
        </w:rPr>
      </w:pPr>
      <w:bookmarkStart w:id="53" w:name="_Toc70326822"/>
      <w:bookmarkStart w:id="54" w:name="_Toc70431196"/>
      <w:bookmarkStart w:id="55" w:name="_Toc70501168"/>
      <w:bookmarkStart w:id="56" w:name="_Toc70931307"/>
      <w:bookmarkStart w:id="57" w:name="_Toc70940426"/>
      <w:bookmarkStart w:id="58" w:name="_Toc71032602"/>
      <w:bookmarkStart w:id="59" w:name="_Toc71550252"/>
      <w:bookmarkStart w:id="60" w:name="_Toc71552046"/>
      <w:bookmarkStart w:id="61" w:name="_Toc71719328"/>
      <w:r w:rsidRPr="001963AD">
        <w:rPr>
          <w:rFonts w:cstheme="majorHAnsi"/>
          <w:sz w:val="24"/>
          <w:szCs w:val="24"/>
        </w:rPr>
        <w:t xml:space="preserve">Preliminary </w:t>
      </w:r>
      <w:r w:rsidR="002E4A71" w:rsidRPr="001963AD">
        <w:rPr>
          <w:rFonts w:cstheme="majorHAnsi"/>
          <w:sz w:val="24"/>
          <w:szCs w:val="24"/>
        </w:rPr>
        <w:t>Document</w:t>
      </w:r>
      <w:r w:rsidRPr="001963AD">
        <w:rPr>
          <w:rFonts w:cstheme="majorHAnsi"/>
          <w:sz w:val="24"/>
          <w:szCs w:val="24"/>
        </w:rPr>
        <w:t>s</w:t>
      </w:r>
      <w:bookmarkEnd w:id="53"/>
      <w:bookmarkEnd w:id="54"/>
      <w:bookmarkEnd w:id="55"/>
      <w:bookmarkEnd w:id="56"/>
      <w:bookmarkEnd w:id="57"/>
      <w:bookmarkEnd w:id="58"/>
      <w:bookmarkEnd w:id="59"/>
      <w:bookmarkEnd w:id="60"/>
      <w:bookmarkEnd w:id="61"/>
    </w:p>
    <w:p w14:paraId="298DB1E8" w14:textId="77777777" w:rsidR="002E4A71" w:rsidRPr="001963AD" w:rsidRDefault="00226E64" w:rsidP="0703F874">
      <w:pPr>
        <w:rPr>
          <w:rFonts w:asciiTheme="majorHAnsi" w:hAnsiTheme="majorHAnsi" w:cstheme="majorHAnsi"/>
          <w:sz w:val="24"/>
          <w:szCs w:val="24"/>
        </w:rPr>
      </w:pPr>
      <w:r w:rsidRPr="001963AD">
        <w:rPr>
          <w:rFonts w:asciiTheme="majorHAnsi" w:hAnsiTheme="majorHAnsi" w:cstheme="majorHAnsi"/>
          <w:sz w:val="24"/>
          <w:szCs w:val="24"/>
        </w:rPr>
        <w:t xml:space="preserve">Per </w:t>
      </w:r>
      <w:r w:rsidR="00943293" w:rsidRPr="001963AD">
        <w:rPr>
          <w:rFonts w:asciiTheme="majorHAnsi" w:hAnsiTheme="majorHAnsi" w:cstheme="majorHAnsi"/>
          <w:b/>
          <w:sz w:val="24"/>
          <w:szCs w:val="24"/>
        </w:rPr>
        <w:t>ESIP Law</w:t>
      </w:r>
      <w:r w:rsidR="00943293" w:rsidRPr="001963AD">
        <w:rPr>
          <w:rFonts w:asciiTheme="majorHAnsi" w:hAnsiTheme="majorHAnsi" w:cstheme="majorHAnsi"/>
          <w:sz w:val="24"/>
          <w:szCs w:val="24"/>
        </w:rPr>
        <w:t xml:space="preserve">, </w:t>
      </w:r>
      <w:r w:rsidRPr="001963AD">
        <w:rPr>
          <w:rFonts w:asciiTheme="majorHAnsi" w:hAnsiTheme="majorHAnsi" w:cstheme="majorHAnsi"/>
          <w:sz w:val="24"/>
          <w:szCs w:val="24"/>
        </w:rPr>
        <w:t>t</w:t>
      </w:r>
      <w:r w:rsidR="002E4A71" w:rsidRPr="001963AD">
        <w:rPr>
          <w:rFonts w:asciiTheme="majorHAnsi" w:hAnsiTheme="majorHAnsi" w:cstheme="majorHAnsi"/>
          <w:sz w:val="24"/>
          <w:szCs w:val="24"/>
        </w:rPr>
        <w:t xml:space="preserve">he </w:t>
      </w:r>
      <w:r w:rsidR="00841C99" w:rsidRPr="001963AD">
        <w:rPr>
          <w:rFonts w:asciiTheme="majorHAnsi" w:hAnsiTheme="majorHAnsi" w:cstheme="majorHAnsi"/>
          <w:sz w:val="24"/>
          <w:szCs w:val="24"/>
        </w:rPr>
        <w:t>Public Entity</w:t>
      </w:r>
      <w:r w:rsidRPr="001963AD">
        <w:rPr>
          <w:rFonts w:asciiTheme="majorHAnsi" w:hAnsiTheme="majorHAnsi" w:cstheme="majorHAnsi"/>
          <w:sz w:val="24"/>
          <w:szCs w:val="24"/>
        </w:rPr>
        <w:t xml:space="preserve"> will have </w:t>
      </w:r>
      <w:r w:rsidR="002E4A71" w:rsidRPr="001963AD">
        <w:rPr>
          <w:rFonts w:asciiTheme="majorHAnsi" w:hAnsiTheme="majorHAnsi" w:cstheme="majorHAnsi"/>
          <w:sz w:val="24"/>
          <w:szCs w:val="24"/>
        </w:rPr>
        <w:t xml:space="preserve">conducted a preliminary </w:t>
      </w:r>
      <w:r w:rsidR="00927502" w:rsidRPr="001963AD">
        <w:rPr>
          <w:rFonts w:asciiTheme="majorHAnsi" w:hAnsiTheme="majorHAnsi" w:cstheme="majorHAnsi"/>
          <w:sz w:val="24"/>
          <w:szCs w:val="24"/>
        </w:rPr>
        <w:t xml:space="preserve">energy audit </w:t>
      </w:r>
      <w:r w:rsidR="0026072B" w:rsidRPr="001963AD">
        <w:rPr>
          <w:rFonts w:asciiTheme="majorHAnsi" w:hAnsiTheme="majorHAnsi" w:cstheme="majorHAnsi"/>
          <w:sz w:val="24"/>
          <w:szCs w:val="24"/>
        </w:rPr>
        <w:t>(ASHRAE Level II and Level III for Lighting).</w:t>
      </w:r>
      <w:r w:rsidR="002E4A71" w:rsidRPr="001963AD">
        <w:rPr>
          <w:rFonts w:asciiTheme="majorHAnsi" w:hAnsiTheme="majorHAnsi" w:cstheme="majorHAnsi"/>
          <w:sz w:val="24"/>
          <w:szCs w:val="24"/>
        </w:rPr>
        <w:t xml:space="preserve"> </w:t>
      </w:r>
      <w:r w:rsidR="00BF2BB5" w:rsidRPr="001963AD">
        <w:rPr>
          <w:rFonts w:asciiTheme="majorHAnsi" w:hAnsiTheme="majorHAnsi" w:cstheme="majorHAnsi"/>
          <w:sz w:val="24"/>
          <w:szCs w:val="24"/>
        </w:rPr>
        <w:t xml:space="preserve">A copy of the audit report can be found at the website address located in the </w:t>
      </w:r>
      <w:r w:rsidR="00BF2BB5" w:rsidRPr="001963AD">
        <w:rPr>
          <w:rStyle w:val="Hyperlink"/>
          <w:rFonts w:asciiTheme="majorHAnsi" w:hAnsiTheme="majorHAnsi" w:cstheme="majorHAnsi"/>
          <w:color w:val="auto"/>
          <w:sz w:val="24"/>
          <w:szCs w:val="24"/>
        </w:rPr>
        <w:t>RFP Information</w:t>
      </w:r>
      <w:r w:rsidR="00BF2BB5" w:rsidRPr="001963AD">
        <w:rPr>
          <w:rFonts w:asciiTheme="majorHAnsi" w:hAnsiTheme="majorHAnsi" w:cstheme="majorHAnsi"/>
          <w:sz w:val="24"/>
          <w:szCs w:val="24"/>
        </w:rPr>
        <w:t xml:space="preserve"> Section. </w:t>
      </w:r>
      <w:r w:rsidR="002E4A71" w:rsidRPr="001963AD">
        <w:rPr>
          <w:rFonts w:asciiTheme="majorHAnsi" w:hAnsiTheme="majorHAnsi" w:cstheme="majorHAnsi"/>
          <w:sz w:val="24"/>
          <w:szCs w:val="24"/>
        </w:rPr>
        <w:t xml:space="preserve"> </w:t>
      </w:r>
      <w:r w:rsidR="00BF2BB5" w:rsidRPr="001963AD">
        <w:rPr>
          <w:rFonts w:asciiTheme="majorHAnsi" w:hAnsiTheme="majorHAnsi" w:cstheme="majorHAnsi"/>
          <w:sz w:val="24"/>
          <w:szCs w:val="24"/>
        </w:rPr>
        <w:t xml:space="preserve">All Proposers must </w:t>
      </w:r>
      <w:r w:rsidR="002E4A71" w:rsidRPr="001963AD">
        <w:rPr>
          <w:rFonts w:asciiTheme="majorHAnsi" w:hAnsiTheme="majorHAnsi" w:cstheme="majorHAnsi"/>
          <w:sz w:val="24"/>
          <w:szCs w:val="24"/>
        </w:rPr>
        <w:t>use</w:t>
      </w:r>
      <w:r w:rsidR="00BF2BB5" w:rsidRPr="001963AD">
        <w:rPr>
          <w:rFonts w:asciiTheme="majorHAnsi" w:hAnsiTheme="majorHAnsi" w:cstheme="majorHAnsi"/>
          <w:sz w:val="24"/>
          <w:szCs w:val="24"/>
        </w:rPr>
        <w:t xml:space="preserve"> the audit report</w:t>
      </w:r>
      <w:r w:rsidR="002E4A71" w:rsidRPr="001963AD">
        <w:rPr>
          <w:rFonts w:asciiTheme="majorHAnsi" w:hAnsiTheme="majorHAnsi" w:cstheme="majorHAnsi"/>
          <w:sz w:val="24"/>
          <w:szCs w:val="24"/>
        </w:rPr>
        <w:t xml:space="preserve"> as a guide to evaluate the preliminary energy usage and cost associated with the </w:t>
      </w:r>
      <w:r w:rsidR="00BF2BB5" w:rsidRPr="001963AD">
        <w:rPr>
          <w:rFonts w:asciiTheme="majorHAnsi" w:hAnsiTheme="majorHAnsi" w:cstheme="majorHAnsi"/>
          <w:sz w:val="24"/>
          <w:szCs w:val="24"/>
        </w:rPr>
        <w:t xml:space="preserve">buildings </w:t>
      </w:r>
      <w:r w:rsidR="002E4A71" w:rsidRPr="001963AD">
        <w:rPr>
          <w:rFonts w:asciiTheme="majorHAnsi" w:hAnsiTheme="majorHAnsi" w:cstheme="majorHAnsi"/>
          <w:sz w:val="24"/>
          <w:szCs w:val="24"/>
        </w:rPr>
        <w:t xml:space="preserve">identified </w:t>
      </w:r>
      <w:r w:rsidR="00BF2BB5" w:rsidRPr="001963AD">
        <w:rPr>
          <w:rFonts w:asciiTheme="majorHAnsi" w:hAnsiTheme="majorHAnsi" w:cstheme="majorHAnsi"/>
          <w:sz w:val="24"/>
          <w:szCs w:val="24"/>
        </w:rPr>
        <w:t xml:space="preserve">by the </w:t>
      </w:r>
      <w:r w:rsidR="00841C99" w:rsidRPr="001963AD">
        <w:rPr>
          <w:rFonts w:asciiTheme="majorHAnsi" w:hAnsiTheme="majorHAnsi" w:cstheme="majorHAnsi"/>
          <w:sz w:val="24"/>
          <w:szCs w:val="24"/>
        </w:rPr>
        <w:t>Public Entity</w:t>
      </w:r>
      <w:r w:rsidR="00BF2BB5" w:rsidRPr="001963AD">
        <w:rPr>
          <w:rFonts w:asciiTheme="majorHAnsi" w:hAnsiTheme="majorHAnsi" w:cstheme="majorHAnsi"/>
          <w:sz w:val="24"/>
          <w:szCs w:val="24"/>
        </w:rPr>
        <w:t>.</w:t>
      </w:r>
      <w:r w:rsidR="002E4A71" w:rsidRPr="001963AD">
        <w:rPr>
          <w:rFonts w:asciiTheme="majorHAnsi" w:hAnsiTheme="majorHAnsi" w:cstheme="majorHAnsi"/>
          <w:sz w:val="24"/>
          <w:szCs w:val="24"/>
        </w:rPr>
        <w:t xml:space="preserve"> </w:t>
      </w:r>
    </w:p>
    <w:p w14:paraId="3BEED312" w14:textId="77777777" w:rsidR="002E4A71" w:rsidRPr="001963AD" w:rsidRDefault="002E4A71" w:rsidP="00826E2E">
      <w:pPr>
        <w:rPr>
          <w:rFonts w:asciiTheme="majorHAnsi" w:eastAsiaTheme="majorEastAsia" w:hAnsiTheme="majorHAnsi" w:cstheme="majorHAnsi"/>
          <w:color w:val="2F5496" w:themeColor="accent1" w:themeShade="BF"/>
          <w:sz w:val="24"/>
          <w:szCs w:val="24"/>
        </w:rPr>
      </w:pPr>
      <w:r w:rsidRPr="001963AD">
        <w:rPr>
          <w:rFonts w:asciiTheme="majorHAnsi" w:hAnsiTheme="majorHAnsi" w:cstheme="majorHAnsi"/>
          <w:sz w:val="24"/>
          <w:szCs w:val="24"/>
        </w:rPr>
        <w:t xml:space="preserve">For utility cost and usage analysis purposes, a complete </w:t>
      </w:r>
      <w:r w:rsidR="003A16BD" w:rsidRPr="001963AD">
        <w:rPr>
          <w:rFonts w:asciiTheme="majorHAnsi" w:hAnsiTheme="majorHAnsi" w:cstheme="majorHAnsi"/>
          <w:sz w:val="24"/>
          <w:szCs w:val="24"/>
        </w:rPr>
        <w:t>24-month</w:t>
      </w:r>
      <w:r w:rsidRPr="001963AD">
        <w:rPr>
          <w:rFonts w:asciiTheme="majorHAnsi" w:hAnsiTheme="majorHAnsi" w:cstheme="majorHAnsi"/>
          <w:sz w:val="24"/>
          <w:szCs w:val="24"/>
        </w:rPr>
        <w:t xml:space="preserve"> history of </w:t>
      </w:r>
      <w:r w:rsidR="00CB08D5" w:rsidRPr="001963AD">
        <w:rPr>
          <w:rFonts w:asciiTheme="majorHAnsi" w:hAnsiTheme="majorHAnsi" w:cstheme="majorHAnsi"/>
          <w:sz w:val="24"/>
          <w:szCs w:val="24"/>
        </w:rPr>
        <w:t>all relevant</w:t>
      </w:r>
      <w:r w:rsidR="0085146B" w:rsidRPr="001963AD">
        <w:rPr>
          <w:rFonts w:asciiTheme="majorHAnsi" w:hAnsiTheme="majorHAnsi" w:cstheme="majorHAnsi"/>
          <w:sz w:val="24"/>
          <w:szCs w:val="24"/>
        </w:rPr>
        <w:t xml:space="preserve"> and</w:t>
      </w:r>
      <w:r w:rsidR="00CB08D5" w:rsidRPr="001963AD">
        <w:rPr>
          <w:rFonts w:asciiTheme="majorHAnsi" w:hAnsiTheme="majorHAnsi" w:cstheme="majorHAnsi"/>
          <w:sz w:val="24"/>
          <w:szCs w:val="24"/>
        </w:rPr>
        <w:t xml:space="preserve"> </w:t>
      </w:r>
      <w:r w:rsidRPr="001963AD">
        <w:rPr>
          <w:rFonts w:asciiTheme="majorHAnsi" w:hAnsiTheme="majorHAnsi" w:cstheme="majorHAnsi"/>
          <w:sz w:val="24"/>
          <w:szCs w:val="24"/>
        </w:rPr>
        <w:t xml:space="preserve">the most recent utility bills for each utility serving the </w:t>
      </w:r>
      <w:r w:rsidR="00841C99" w:rsidRPr="001963AD">
        <w:rPr>
          <w:rFonts w:asciiTheme="majorHAnsi" w:hAnsiTheme="majorHAnsi" w:cstheme="majorHAnsi"/>
          <w:sz w:val="24"/>
          <w:szCs w:val="24"/>
        </w:rPr>
        <w:t>Public Entity</w:t>
      </w:r>
      <w:r w:rsidRPr="001963AD">
        <w:rPr>
          <w:rFonts w:asciiTheme="majorHAnsi" w:hAnsiTheme="majorHAnsi" w:cstheme="majorHAnsi"/>
          <w:sz w:val="24"/>
          <w:szCs w:val="24"/>
        </w:rPr>
        <w:t xml:space="preserve"> facilities identified in this RFP (electric, natural gas, fuel oil, water, sewer, and propane) </w:t>
      </w:r>
      <w:r w:rsidR="00A822FA" w:rsidRPr="001963AD">
        <w:rPr>
          <w:rFonts w:asciiTheme="majorHAnsi" w:hAnsiTheme="majorHAnsi" w:cstheme="majorHAnsi"/>
          <w:sz w:val="24"/>
          <w:szCs w:val="24"/>
        </w:rPr>
        <w:t xml:space="preserve">can be found at the website address located in the </w:t>
      </w:r>
      <w:r w:rsidR="6420D110" w:rsidRPr="001963AD">
        <w:rPr>
          <w:rStyle w:val="Hyperlink"/>
          <w:rFonts w:asciiTheme="majorHAnsi" w:hAnsiTheme="majorHAnsi" w:cstheme="majorHAnsi"/>
          <w:color w:val="auto"/>
          <w:sz w:val="24"/>
          <w:szCs w:val="24"/>
        </w:rPr>
        <w:t>RFP Information</w:t>
      </w:r>
      <w:r w:rsidR="6420D110" w:rsidRPr="001963AD">
        <w:rPr>
          <w:rFonts w:asciiTheme="majorHAnsi" w:hAnsiTheme="majorHAnsi" w:cstheme="majorHAnsi"/>
          <w:sz w:val="24"/>
          <w:szCs w:val="24"/>
        </w:rPr>
        <w:t xml:space="preserve"> Section.</w:t>
      </w:r>
      <w:r w:rsidR="00A822FA" w:rsidRPr="001963AD">
        <w:rPr>
          <w:rFonts w:asciiTheme="majorHAnsi" w:hAnsiTheme="majorHAnsi" w:cstheme="majorHAnsi"/>
          <w:sz w:val="24"/>
          <w:szCs w:val="24"/>
        </w:rPr>
        <w:t xml:space="preserve"> </w:t>
      </w:r>
      <w:r w:rsidR="001901D9" w:rsidRPr="001963AD">
        <w:rPr>
          <w:rFonts w:asciiTheme="majorHAnsi" w:hAnsiTheme="majorHAnsi" w:cstheme="majorHAnsi"/>
          <w:sz w:val="24"/>
          <w:szCs w:val="24"/>
        </w:rPr>
        <w:t xml:space="preserve">The </w:t>
      </w:r>
      <w:r w:rsidRPr="001963AD">
        <w:rPr>
          <w:rFonts w:asciiTheme="majorHAnsi" w:hAnsiTheme="majorHAnsi" w:cstheme="majorHAnsi"/>
          <w:sz w:val="24"/>
          <w:szCs w:val="24"/>
        </w:rPr>
        <w:t xml:space="preserve">utility information </w:t>
      </w:r>
      <w:r w:rsidR="001901D9" w:rsidRPr="001963AD">
        <w:rPr>
          <w:rFonts w:asciiTheme="majorHAnsi" w:hAnsiTheme="majorHAnsi" w:cstheme="majorHAnsi"/>
          <w:sz w:val="24"/>
          <w:szCs w:val="24"/>
        </w:rPr>
        <w:t xml:space="preserve">shall be used </w:t>
      </w:r>
      <w:r w:rsidRPr="001963AD">
        <w:rPr>
          <w:rFonts w:asciiTheme="majorHAnsi" w:hAnsiTheme="majorHAnsi" w:cstheme="majorHAnsi"/>
          <w:sz w:val="24"/>
          <w:szCs w:val="24"/>
        </w:rPr>
        <w:t>to conduct utility cost and usage analysis</w:t>
      </w:r>
      <w:r w:rsidR="001901D9" w:rsidRPr="001963AD">
        <w:rPr>
          <w:rFonts w:asciiTheme="majorHAnsi" w:hAnsiTheme="majorHAnsi" w:cstheme="majorHAnsi"/>
          <w:sz w:val="24"/>
          <w:szCs w:val="24"/>
        </w:rPr>
        <w:t xml:space="preserve"> and</w:t>
      </w:r>
      <w:r w:rsidR="00887240" w:rsidRPr="001963AD">
        <w:rPr>
          <w:rFonts w:asciiTheme="majorHAnsi" w:hAnsiTheme="majorHAnsi" w:cstheme="majorHAnsi"/>
          <w:sz w:val="24"/>
          <w:szCs w:val="24"/>
        </w:rPr>
        <w:t xml:space="preserve"> establish </w:t>
      </w:r>
      <w:r w:rsidRPr="001963AD">
        <w:rPr>
          <w:rFonts w:asciiTheme="majorHAnsi" w:hAnsiTheme="majorHAnsi" w:cstheme="majorHAnsi"/>
          <w:sz w:val="24"/>
          <w:szCs w:val="24"/>
        </w:rPr>
        <w:t xml:space="preserve">baselines </w:t>
      </w:r>
      <w:r w:rsidR="001901D9" w:rsidRPr="001963AD">
        <w:rPr>
          <w:rFonts w:asciiTheme="majorHAnsi" w:hAnsiTheme="majorHAnsi" w:cstheme="majorHAnsi"/>
          <w:sz w:val="24"/>
          <w:szCs w:val="24"/>
        </w:rPr>
        <w:t xml:space="preserve">for the </w:t>
      </w:r>
      <w:r w:rsidRPr="001963AD">
        <w:rPr>
          <w:rFonts w:asciiTheme="majorHAnsi" w:hAnsiTheme="majorHAnsi" w:cstheme="majorHAnsi"/>
          <w:sz w:val="24"/>
          <w:szCs w:val="24"/>
        </w:rPr>
        <w:t>proposed, preliminary ESP savings</w:t>
      </w:r>
      <w:r w:rsidR="001901D9" w:rsidRPr="001963AD">
        <w:rPr>
          <w:rFonts w:asciiTheme="majorHAnsi" w:hAnsiTheme="majorHAnsi" w:cstheme="majorHAnsi"/>
          <w:sz w:val="24"/>
          <w:szCs w:val="24"/>
        </w:rPr>
        <w:t>.</w:t>
      </w:r>
      <w:r w:rsidRPr="001963AD">
        <w:rPr>
          <w:rFonts w:asciiTheme="majorHAnsi" w:hAnsiTheme="majorHAnsi" w:cstheme="majorHAnsi"/>
          <w:sz w:val="24"/>
          <w:szCs w:val="24"/>
        </w:rPr>
        <w:t xml:space="preserve"> </w:t>
      </w:r>
    </w:p>
    <w:p w14:paraId="54241F72" w14:textId="60A7A0BF" w:rsidR="7EDFD26E" w:rsidRPr="001963AD" w:rsidRDefault="002E4A71" w:rsidP="4902DB9B">
      <w:pPr>
        <w:rPr>
          <w:rFonts w:asciiTheme="majorHAnsi" w:eastAsiaTheme="majorEastAsia" w:hAnsiTheme="majorHAnsi" w:cstheme="majorHAnsi"/>
          <w:color w:val="2F5496" w:themeColor="accent1" w:themeShade="BF"/>
          <w:sz w:val="24"/>
          <w:szCs w:val="24"/>
        </w:rPr>
      </w:pPr>
      <w:r w:rsidRPr="001963AD">
        <w:rPr>
          <w:rFonts w:asciiTheme="majorHAnsi" w:hAnsiTheme="majorHAnsi" w:cstheme="majorHAnsi"/>
          <w:sz w:val="24"/>
          <w:szCs w:val="24"/>
        </w:rPr>
        <w:t xml:space="preserve">The </w:t>
      </w:r>
      <w:r w:rsidR="00226E64" w:rsidRPr="001963AD">
        <w:rPr>
          <w:rFonts w:asciiTheme="majorHAnsi" w:hAnsiTheme="majorHAnsi" w:cstheme="majorHAnsi"/>
          <w:sz w:val="24"/>
          <w:szCs w:val="24"/>
        </w:rPr>
        <w:t>preliminary</w:t>
      </w:r>
      <w:r w:rsidR="00887240" w:rsidRPr="001963AD">
        <w:rPr>
          <w:rFonts w:asciiTheme="majorHAnsi" w:hAnsiTheme="majorHAnsi" w:cstheme="majorHAnsi"/>
          <w:sz w:val="24"/>
          <w:szCs w:val="24"/>
        </w:rPr>
        <w:t xml:space="preserve"> </w:t>
      </w:r>
      <w:r w:rsidRPr="001963AD">
        <w:rPr>
          <w:rFonts w:asciiTheme="majorHAnsi" w:hAnsiTheme="majorHAnsi" w:cstheme="majorHAnsi"/>
          <w:sz w:val="24"/>
          <w:szCs w:val="24"/>
        </w:rPr>
        <w:t xml:space="preserve">audit report, the </w:t>
      </w:r>
      <w:r w:rsidR="003A16BD" w:rsidRPr="001963AD">
        <w:rPr>
          <w:rFonts w:asciiTheme="majorHAnsi" w:hAnsiTheme="majorHAnsi" w:cstheme="majorHAnsi"/>
          <w:sz w:val="24"/>
          <w:szCs w:val="24"/>
        </w:rPr>
        <w:t>24-month</w:t>
      </w:r>
      <w:r w:rsidRPr="001963AD">
        <w:rPr>
          <w:rFonts w:asciiTheme="majorHAnsi" w:hAnsiTheme="majorHAnsi" w:cstheme="majorHAnsi"/>
          <w:sz w:val="24"/>
          <w:szCs w:val="24"/>
        </w:rPr>
        <w:t xml:space="preserve"> utility histories, and site inspection(s) conducted by interested </w:t>
      </w:r>
      <w:r w:rsidR="001901D9" w:rsidRPr="001963AD">
        <w:rPr>
          <w:rFonts w:asciiTheme="majorHAnsi" w:hAnsiTheme="majorHAnsi" w:cstheme="majorHAnsi"/>
          <w:sz w:val="24"/>
          <w:szCs w:val="24"/>
        </w:rPr>
        <w:t>Proposers</w:t>
      </w:r>
      <w:r w:rsidRPr="001963AD">
        <w:rPr>
          <w:rFonts w:asciiTheme="majorHAnsi" w:hAnsiTheme="majorHAnsi" w:cstheme="majorHAnsi"/>
          <w:sz w:val="24"/>
          <w:szCs w:val="24"/>
        </w:rPr>
        <w:t xml:space="preserve"> will serve as the foundation to </w:t>
      </w:r>
      <w:r w:rsidR="0081395D" w:rsidRPr="001963AD">
        <w:rPr>
          <w:rFonts w:asciiTheme="majorHAnsi" w:hAnsiTheme="majorHAnsi" w:cstheme="majorHAnsi"/>
          <w:sz w:val="24"/>
          <w:szCs w:val="24"/>
        </w:rPr>
        <w:t xml:space="preserve">develop </w:t>
      </w:r>
      <w:r w:rsidR="004052A4">
        <w:rPr>
          <w:rFonts w:asciiTheme="majorHAnsi" w:hAnsiTheme="majorHAnsi" w:cstheme="majorHAnsi"/>
          <w:sz w:val="24"/>
          <w:szCs w:val="24"/>
        </w:rPr>
        <w:t>P</w:t>
      </w:r>
      <w:r w:rsidRPr="001963AD">
        <w:rPr>
          <w:rFonts w:asciiTheme="majorHAnsi" w:hAnsiTheme="majorHAnsi" w:cstheme="majorHAnsi"/>
          <w:sz w:val="24"/>
          <w:szCs w:val="24"/>
        </w:rPr>
        <w:t xml:space="preserve">roposals in response to this RFP. </w:t>
      </w:r>
      <w:r w:rsidR="00F37A5B" w:rsidRPr="001963AD">
        <w:rPr>
          <w:rFonts w:asciiTheme="majorHAnsi" w:hAnsiTheme="majorHAnsi" w:cstheme="majorHAnsi"/>
          <w:sz w:val="24"/>
          <w:szCs w:val="24"/>
        </w:rPr>
        <w:t xml:space="preserve">This information can be found on the </w:t>
      </w:r>
      <w:r w:rsidR="00841C99" w:rsidRPr="001963AD">
        <w:rPr>
          <w:rFonts w:asciiTheme="majorHAnsi" w:hAnsiTheme="majorHAnsi" w:cstheme="majorHAnsi"/>
          <w:sz w:val="24"/>
          <w:szCs w:val="24"/>
        </w:rPr>
        <w:t>Public Entity</w:t>
      </w:r>
      <w:r w:rsidR="00F37A5B" w:rsidRPr="001963AD">
        <w:rPr>
          <w:rFonts w:asciiTheme="majorHAnsi" w:hAnsiTheme="majorHAnsi" w:cstheme="majorHAnsi"/>
          <w:sz w:val="24"/>
          <w:szCs w:val="24"/>
        </w:rPr>
        <w:t xml:space="preserve">’s website listed in the </w:t>
      </w:r>
      <w:r w:rsidR="0AE195ED" w:rsidRPr="001963AD">
        <w:rPr>
          <w:rStyle w:val="Hyperlink"/>
          <w:rFonts w:asciiTheme="majorHAnsi" w:eastAsiaTheme="majorEastAsia" w:hAnsiTheme="majorHAnsi" w:cstheme="majorHAnsi"/>
          <w:color w:val="auto"/>
          <w:sz w:val="24"/>
          <w:szCs w:val="24"/>
        </w:rPr>
        <w:t>RFP Information</w:t>
      </w:r>
      <w:r w:rsidR="00F37A5B" w:rsidRPr="001963AD">
        <w:rPr>
          <w:rFonts w:asciiTheme="majorHAnsi" w:hAnsiTheme="majorHAnsi" w:cstheme="majorHAnsi"/>
          <w:sz w:val="24"/>
          <w:szCs w:val="24"/>
        </w:rPr>
        <w:t xml:space="preserve"> Section. </w:t>
      </w:r>
      <w:bookmarkStart w:id="62" w:name="_Toc70326823"/>
      <w:bookmarkStart w:id="63" w:name="_Toc70431197"/>
      <w:bookmarkStart w:id="64" w:name="_Toc70501169"/>
      <w:bookmarkStart w:id="65" w:name="_Toc70931308"/>
      <w:bookmarkStart w:id="66" w:name="_Toc70940427"/>
      <w:bookmarkStart w:id="67" w:name="_Toc71032603"/>
      <w:bookmarkStart w:id="68" w:name="_Toc71550253"/>
      <w:bookmarkStart w:id="69" w:name="_Toc71552047"/>
      <w:bookmarkStart w:id="70" w:name="_Toc71719329"/>
    </w:p>
    <w:p w14:paraId="08D74451" w14:textId="77777777" w:rsidR="00926D2A" w:rsidRPr="001963AD" w:rsidRDefault="00841C99" w:rsidP="007C064E">
      <w:pPr>
        <w:pStyle w:val="Heading2"/>
        <w:rPr>
          <w:rFonts w:cstheme="majorHAnsi"/>
          <w:sz w:val="24"/>
          <w:szCs w:val="24"/>
        </w:rPr>
      </w:pPr>
      <w:r w:rsidRPr="001963AD">
        <w:rPr>
          <w:rFonts w:cstheme="majorHAnsi"/>
          <w:sz w:val="24"/>
          <w:szCs w:val="24"/>
        </w:rPr>
        <w:t xml:space="preserve">Optional </w:t>
      </w:r>
      <w:r w:rsidR="00926D2A" w:rsidRPr="001963AD">
        <w:rPr>
          <w:rFonts w:cstheme="majorHAnsi"/>
          <w:sz w:val="24"/>
          <w:szCs w:val="24"/>
        </w:rPr>
        <w:t xml:space="preserve">Pre-Proposal </w:t>
      </w:r>
      <w:bookmarkEnd w:id="62"/>
      <w:bookmarkEnd w:id="63"/>
      <w:bookmarkEnd w:id="64"/>
      <w:bookmarkEnd w:id="65"/>
      <w:bookmarkEnd w:id="66"/>
      <w:bookmarkEnd w:id="67"/>
      <w:bookmarkEnd w:id="68"/>
      <w:bookmarkEnd w:id="69"/>
      <w:bookmarkEnd w:id="70"/>
      <w:r w:rsidR="003E30C7" w:rsidRPr="001963AD">
        <w:rPr>
          <w:rFonts w:cstheme="majorHAnsi"/>
          <w:sz w:val="24"/>
          <w:szCs w:val="24"/>
        </w:rPr>
        <w:t>Meeting</w:t>
      </w:r>
    </w:p>
    <w:p w14:paraId="45647A1E" w14:textId="77777777" w:rsidR="006A14C2" w:rsidRPr="001963AD" w:rsidRDefault="006A14C2" w:rsidP="006A14C2">
      <w:pPr>
        <w:rPr>
          <w:rFonts w:asciiTheme="majorHAnsi" w:hAnsiTheme="majorHAnsi" w:cstheme="majorHAnsi"/>
          <w:sz w:val="24"/>
          <w:szCs w:val="24"/>
        </w:rPr>
      </w:pPr>
      <w:r w:rsidRPr="001963AD">
        <w:rPr>
          <w:rFonts w:asciiTheme="majorHAnsi" w:hAnsiTheme="majorHAnsi" w:cstheme="majorHAnsi"/>
          <w:sz w:val="24"/>
          <w:szCs w:val="24"/>
        </w:rPr>
        <w:t xml:space="preserve">The </w:t>
      </w:r>
      <w:r w:rsidR="00841C99" w:rsidRPr="001963AD">
        <w:rPr>
          <w:rFonts w:asciiTheme="majorHAnsi" w:hAnsiTheme="majorHAnsi" w:cstheme="majorHAnsi"/>
          <w:sz w:val="24"/>
          <w:szCs w:val="24"/>
        </w:rPr>
        <w:t>Public Entity</w:t>
      </w:r>
      <w:r w:rsidRPr="001963AD">
        <w:rPr>
          <w:rFonts w:asciiTheme="majorHAnsi" w:hAnsiTheme="majorHAnsi" w:cstheme="majorHAnsi"/>
          <w:sz w:val="24"/>
          <w:szCs w:val="24"/>
        </w:rPr>
        <w:t xml:space="preserve"> will conduct a</w:t>
      </w:r>
      <w:r w:rsidR="00FC6A9E" w:rsidRPr="001963AD">
        <w:rPr>
          <w:rFonts w:asciiTheme="majorHAnsi" w:hAnsiTheme="majorHAnsi" w:cstheme="majorHAnsi"/>
          <w:sz w:val="24"/>
          <w:szCs w:val="24"/>
        </w:rPr>
        <w:t xml:space="preserve"> </w:t>
      </w:r>
      <w:r w:rsidRPr="001963AD">
        <w:rPr>
          <w:rFonts w:asciiTheme="majorHAnsi" w:hAnsiTheme="majorHAnsi" w:cstheme="majorHAnsi"/>
          <w:sz w:val="24"/>
          <w:szCs w:val="24"/>
        </w:rPr>
        <w:t xml:space="preserve">pre-proposal </w:t>
      </w:r>
      <w:r w:rsidR="008309B2" w:rsidRPr="001963AD">
        <w:rPr>
          <w:rFonts w:asciiTheme="majorHAnsi" w:hAnsiTheme="majorHAnsi" w:cstheme="majorHAnsi"/>
          <w:sz w:val="24"/>
          <w:szCs w:val="24"/>
        </w:rPr>
        <w:t>meeting. A</w:t>
      </w:r>
      <w:r w:rsidR="00FC6A9E" w:rsidRPr="001963AD">
        <w:rPr>
          <w:rFonts w:asciiTheme="majorHAnsi" w:hAnsiTheme="majorHAnsi" w:cstheme="majorHAnsi"/>
          <w:sz w:val="24"/>
          <w:szCs w:val="24"/>
        </w:rPr>
        <w:t xml:space="preserve"> walk-through inspection of the buildings that have been included within the</w:t>
      </w:r>
      <w:r w:rsidR="00D33F8B" w:rsidRPr="001963AD">
        <w:rPr>
          <w:rFonts w:asciiTheme="majorHAnsi" w:hAnsiTheme="majorHAnsi" w:cstheme="majorHAnsi"/>
          <w:sz w:val="24"/>
          <w:szCs w:val="24"/>
        </w:rPr>
        <w:t xml:space="preserve"> scope of the RFP is mandatory. </w:t>
      </w:r>
      <w:r w:rsidR="00FC6A9E" w:rsidRPr="001963AD">
        <w:rPr>
          <w:rFonts w:asciiTheme="majorHAnsi" w:hAnsiTheme="majorHAnsi" w:cstheme="majorHAnsi"/>
          <w:sz w:val="24"/>
          <w:szCs w:val="24"/>
        </w:rPr>
        <w:t xml:space="preserve">The </w:t>
      </w:r>
      <w:r w:rsidRPr="001963AD">
        <w:rPr>
          <w:rFonts w:asciiTheme="majorHAnsi" w:hAnsiTheme="majorHAnsi" w:cstheme="majorHAnsi"/>
          <w:sz w:val="24"/>
          <w:szCs w:val="24"/>
        </w:rPr>
        <w:t xml:space="preserve">date and address for the pre-proposal </w:t>
      </w:r>
      <w:r w:rsidR="00D33F8B" w:rsidRPr="001963AD">
        <w:rPr>
          <w:rFonts w:asciiTheme="majorHAnsi" w:hAnsiTheme="majorHAnsi" w:cstheme="majorHAnsi"/>
          <w:sz w:val="24"/>
          <w:szCs w:val="24"/>
        </w:rPr>
        <w:t xml:space="preserve">meeting </w:t>
      </w:r>
      <w:r w:rsidR="008309B2">
        <w:rPr>
          <w:rFonts w:asciiTheme="majorHAnsi" w:hAnsiTheme="majorHAnsi" w:cstheme="majorHAnsi"/>
          <w:sz w:val="24"/>
          <w:szCs w:val="24"/>
        </w:rPr>
        <w:t xml:space="preserve">are </w:t>
      </w:r>
      <w:r w:rsidR="008309B2" w:rsidRPr="001963AD">
        <w:rPr>
          <w:rFonts w:asciiTheme="majorHAnsi" w:hAnsiTheme="majorHAnsi" w:cstheme="majorHAnsi"/>
          <w:sz w:val="24"/>
          <w:szCs w:val="24"/>
        </w:rPr>
        <w:t>listed</w:t>
      </w:r>
      <w:r w:rsidRPr="001963AD">
        <w:rPr>
          <w:rFonts w:asciiTheme="majorHAnsi" w:hAnsiTheme="majorHAnsi" w:cstheme="majorHAnsi"/>
          <w:sz w:val="24"/>
          <w:szCs w:val="24"/>
        </w:rPr>
        <w:t xml:space="preserve"> on the Cover Page. </w:t>
      </w:r>
    </w:p>
    <w:p w14:paraId="3AADAE8F" w14:textId="77777777" w:rsidR="006A14C2" w:rsidRPr="001963AD" w:rsidRDefault="0060286E" w:rsidP="006A14C2">
      <w:pPr>
        <w:rPr>
          <w:rFonts w:asciiTheme="majorHAnsi" w:hAnsiTheme="majorHAnsi" w:cstheme="majorHAnsi"/>
          <w:sz w:val="24"/>
          <w:szCs w:val="24"/>
        </w:rPr>
      </w:pPr>
      <w:r w:rsidRPr="001963AD">
        <w:rPr>
          <w:rFonts w:asciiTheme="majorHAnsi" w:hAnsiTheme="majorHAnsi" w:cstheme="majorHAnsi"/>
          <w:sz w:val="24"/>
          <w:szCs w:val="24"/>
        </w:rPr>
        <w:t xml:space="preserve">Participation in </w:t>
      </w:r>
      <w:r w:rsidR="006A14C2" w:rsidRPr="001963AD">
        <w:rPr>
          <w:rFonts w:asciiTheme="majorHAnsi" w:hAnsiTheme="majorHAnsi" w:cstheme="majorHAnsi"/>
          <w:sz w:val="24"/>
          <w:szCs w:val="24"/>
        </w:rPr>
        <w:t xml:space="preserve">the pre-proposal </w:t>
      </w:r>
      <w:r w:rsidRPr="001963AD">
        <w:rPr>
          <w:rFonts w:asciiTheme="majorHAnsi" w:hAnsiTheme="majorHAnsi" w:cstheme="majorHAnsi"/>
          <w:sz w:val="24"/>
          <w:szCs w:val="24"/>
        </w:rPr>
        <w:t>meeting will help</w:t>
      </w:r>
      <w:r w:rsidR="00B63671" w:rsidRPr="001963AD">
        <w:rPr>
          <w:rFonts w:asciiTheme="majorHAnsi" w:hAnsiTheme="majorHAnsi" w:cstheme="majorHAnsi"/>
          <w:sz w:val="24"/>
          <w:szCs w:val="24"/>
        </w:rPr>
        <w:t xml:space="preserve"> to </w:t>
      </w:r>
      <w:r w:rsidR="006A14C2" w:rsidRPr="001963AD">
        <w:rPr>
          <w:rFonts w:asciiTheme="majorHAnsi" w:hAnsiTheme="majorHAnsi" w:cstheme="majorHAnsi"/>
          <w:sz w:val="24"/>
          <w:szCs w:val="24"/>
        </w:rPr>
        <w:t xml:space="preserve">ensure that proper communication is established between the </w:t>
      </w:r>
      <w:r w:rsidR="00841C99" w:rsidRPr="001963AD">
        <w:rPr>
          <w:rFonts w:asciiTheme="majorHAnsi" w:hAnsiTheme="majorHAnsi" w:cstheme="majorHAnsi"/>
          <w:sz w:val="24"/>
          <w:szCs w:val="24"/>
        </w:rPr>
        <w:t>Public Entity</w:t>
      </w:r>
      <w:r w:rsidR="006A14C2" w:rsidRPr="001963AD">
        <w:rPr>
          <w:rFonts w:asciiTheme="majorHAnsi" w:hAnsiTheme="majorHAnsi" w:cstheme="majorHAnsi"/>
          <w:sz w:val="24"/>
          <w:szCs w:val="24"/>
        </w:rPr>
        <w:t xml:space="preserve"> and interested Proposers, the </w:t>
      </w:r>
      <w:r w:rsidR="00841C99" w:rsidRPr="001963AD">
        <w:rPr>
          <w:rFonts w:asciiTheme="majorHAnsi" w:hAnsiTheme="majorHAnsi" w:cstheme="majorHAnsi"/>
          <w:sz w:val="24"/>
          <w:szCs w:val="24"/>
        </w:rPr>
        <w:t>Public Entity</w:t>
      </w:r>
      <w:r w:rsidR="006A14C2" w:rsidRPr="001963AD">
        <w:rPr>
          <w:rFonts w:asciiTheme="majorHAnsi" w:hAnsiTheme="majorHAnsi" w:cstheme="majorHAnsi"/>
          <w:sz w:val="24"/>
          <w:szCs w:val="24"/>
        </w:rPr>
        <w:t xml:space="preserve">’s program expectations are addressed and understood by all Proposers, all relevant project data is delivered to appropriate personnel, and all facility inspections are properly coordinated through designated personnel. </w:t>
      </w:r>
      <w:r w:rsidR="00841C99" w:rsidRPr="001963AD">
        <w:rPr>
          <w:rFonts w:asciiTheme="majorHAnsi" w:hAnsiTheme="majorHAnsi" w:cstheme="majorHAnsi"/>
          <w:sz w:val="24"/>
          <w:szCs w:val="24"/>
        </w:rPr>
        <w:t>Public Entity</w:t>
      </w:r>
      <w:r w:rsidR="006A14C2" w:rsidRPr="001963AD">
        <w:rPr>
          <w:rFonts w:asciiTheme="majorHAnsi" w:hAnsiTheme="majorHAnsi" w:cstheme="majorHAnsi"/>
          <w:sz w:val="24"/>
          <w:szCs w:val="24"/>
        </w:rPr>
        <w:t xml:space="preserve"> personnel and representatives will be present at the </w:t>
      </w:r>
      <w:r w:rsidRPr="001963AD">
        <w:rPr>
          <w:rFonts w:asciiTheme="majorHAnsi" w:hAnsiTheme="majorHAnsi" w:cstheme="majorHAnsi"/>
          <w:sz w:val="24"/>
          <w:szCs w:val="24"/>
        </w:rPr>
        <w:t>meeting</w:t>
      </w:r>
      <w:r w:rsidR="006A14C2" w:rsidRPr="001963AD">
        <w:rPr>
          <w:rFonts w:asciiTheme="majorHAnsi" w:hAnsiTheme="majorHAnsi" w:cstheme="majorHAnsi"/>
          <w:sz w:val="24"/>
          <w:szCs w:val="24"/>
        </w:rPr>
        <w:t xml:space="preserve"> and walk-through inspection</w:t>
      </w:r>
      <w:r w:rsidR="004276C9" w:rsidRPr="001963AD">
        <w:rPr>
          <w:rFonts w:asciiTheme="majorHAnsi" w:hAnsiTheme="majorHAnsi" w:cstheme="majorHAnsi"/>
          <w:sz w:val="24"/>
          <w:szCs w:val="24"/>
        </w:rPr>
        <w:t xml:space="preserve">. </w:t>
      </w:r>
      <w:r w:rsidR="006A14C2" w:rsidRPr="001963AD">
        <w:rPr>
          <w:rFonts w:asciiTheme="majorHAnsi" w:hAnsiTheme="majorHAnsi" w:cstheme="majorHAnsi"/>
          <w:sz w:val="24"/>
          <w:szCs w:val="24"/>
        </w:rPr>
        <w:t xml:space="preserve">  Any technical information</w:t>
      </w:r>
      <w:r w:rsidR="00E70D4D" w:rsidRPr="001963AD">
        <w:rPr>
          <w:rFonts w:asciiTheme="majorHAnsi" w:hAnsiTheme="majorHAnsi" w:cstheme="majorHAnsi"/>
          <w:sz w:val="24"/>
          <w:szCs w:val="24"/>
        </w:rPr>
        <w:t xml:space="preserve">, including any technical information provided via responses to written questions submitted </w:t>
      </w:r>
      <w:proofErr w:type="gramStart"/>
      <w:r w:rsidR="00E70D4D" w:rsidRPr="001963AD">
        <w:rPr>
          <w:rFonts w:asciiTheme="majorHAnsi" w:hAnsiTheme="majorHAnsi" w:cstheme="majorHAnsi"/>
          <w:sz w:val="24"/>
          <w:szCs w:val="24"/>
        </w:rPr>
        <w:t>as a result of</w:t>
      </w:r>
      <w:proofErr w:type="gramEnd"/>
      <w:r w:rsidR="00E70D4D" w:rsidRPr="001963AD">
        <w:rPr>
          <w:rFonts w:asciiTheme="majorHAnsi" w:hAnsiTheme="majorHAnsi" w:cstheme="majorHAnsi"/>
          <w:sz w:val="24"/>
          <w:szCs w:val="24"/>
        </w:rPr>
        <w:t xml:space="preserve"> the pre-proposal meeting and walk-through,</w:t>
      </w:r>
      <w:r w:rsidR="006A14C2" w:rsidRPr="001963AD">
        <w:rPr>
          <w:rFonts w:asciiTheme="majorHAnsi" w:hAnsiTheme="majorHAnsi" w:cstheme="majorHAnsi"/>
          <w:sz w:val="24"/>
          <w:szCs w:val="24"/>
        </w:rPr>
        <w:t xml:space="preserve"> supplemental to material contained in this RFP will be made available </w:t>
      </w:r>
      <w:r w:rsidR="004052A4">
        <w:rPr>
          <w:rFonts w:asciiTheme="majorHAnsi" w:hAnsiTheme="majorHAnsi" w:cstheme="majorHAnsi"/>
          <w:sz w:val="24"/>
          <w:szCs w:val="24"/>
        </w:rPr>
        <w:t>by addendum</w:t>
      </w:r>
      <w:r w:rsidR="00927502" w:rsidRPr="001963AD">
        <w:rPr>
          <w:rFonts w:asciiTheme="majorHAnsi" w:hAnsiTheme="majorHAnsi" w:cstheme="majorHAnsi"/>
          <w:sz w:val="24"/>
          <w:szCs w:val="24"/>
        </w:rPr>
        <w:t>.</w:t>
      </w:r>
    </w:p>
    <w:p w14:paraId="340E7FBD" w14:textId="19CEA285" w:rsidR="00926D2A" w:rsidRPr="001963AD" w:rsidRDefault="00926D2A" w:rsidP="00926D2A">
      <w:pPr>
        <w:rPr>
          <w:rFonts w:asciiTheme="majorHAnsi" w:hAnsiTheme="majorHAnsi" w:cstheme="majorHAnsi"/>
          <w:sz w:val="24"/>
          <w:szCs w:val="24"/>
        </w:rPr>
      </w:pPr>
      <w:r w:rsidRPr="001963AD">
        <w:rPr>
          <w:rFonts w:asciiTheme="majorHAnsi" w:hAnsiTheme="majorHAnsi" w:cstheme="majorHAnsi"/>
          <w:sz w:val="24"/>
          <w:szCs w:val="24"/>
        </w:rPr>
        <w:t xml:space="preserve">The </w:t>
      </w:r>
      <w:r w:rsidR="00841C99" w:rsidRPr="001963AD">
        <w:rPr>
          <w:rFonts w:asciiTheme="majorHAnsi" w:hAnsiTheme="majorHAnsi" w:cstheme="majorHAnsi"/>
          <w:sz w:val="24"/>
          <w:szCs w:val="24"/>
        </w:rPr>
        <w:t>Public Entity</w:t>
      </w:r>
      <w:r w:rsidRPr="001963AD">
        <w:rPr>
          <w:rFonts w:asciiTheme="majorHAnsi" w:hAnsiTheme="majorHAnsi" w:cstheme="majorHAnsi"/>
          <w:sz w:val="24"/>
          <w:szCs w:val="24"/>
        </w:rPr>
        <w:t xml:space="preserve"> may arrange additional site visits with interested </w:t>
      </w:r>
      <w:r w:rsidR="00E305B1">
        <w:rPr>
          <w:rFonts w:asciiTheme="majorHAnsi" w:hAnsiTheme="majorHAnsi" w:cstheme="majorHAnsi"/>
          <w:sz w:val="24"/>
          <w:szCs w:val="24"/>
        </w:rPr>
        <w:t xml:space="preserve">Proposer </w:t>
      </w:r>
      <w:r w:rsidRPr="001963AD">
        <w:rPr>
          <w:rFonts w:asciiTheme="majorHAnsi" w:hAnsiTheme="majorHAnsi" w:cstheme="majorHAnsi"/>
          <w:sz w:val="24"/>
          <w:szCs w:val="24"/>
        </w:rPr>
        <w:t xml:space="preserve">at mutually convenient times prior to the date for submission of </w:t>
      </w:r>
      <w:r w:rsidR="004052A4">
        <w:rPr>
          <w:rFonts w:asciiTheme="majorHAnsi" w:hAnsiTheme="majorHAnsi" w:cstheme="majorHAnsi"/>
          <w:sz w:val="24"/>
          <w:szCs w:val="24"/>
        </w:rPr>
        <w:t>P</w:t>
      </w:r>
      <w:r w:rsidRPr="001963AD">
        <w:rPr>
          <w:rFonts w:asciiTheme="majorHAnsi" w:hAnsiTheme="majorHAnsi" w:cstheme="majorHAnsi"/>
          <w:sz w:val="24"/>
          <w:szCs w:val="24"/>
        </w:rPr>
        <w:t xml:space="preserve">roposals. A </w:t>
      </w:r>
      <w:r w:rsidR="00E305B1">
        <w:rPr>
          <w:rFonts w:asciiTheme="majorHAnsi" w:hAnsiTheme="majorHAnsi" w:cstheme="majorHAnsi"/>
          <w:sz w:val="24"/>
          <w:szCs w:val="24"/>
        </w:rPr>
        <w:t xml:space="preserve">Proposer </w:t>
      </w:r>
      <w:r w:rsidRPr="001963AD">
        <w:rPr>
          <w:rFonts w:asciiTheme="majorHAnsi" w:hAnsiTheme="majorHAnsi" w:cstheme="majorHAnsi"/>
          <w:sz w:val="24"/>
          <w:szCs w:val="24"/>
        </w:rPr>
        <w:t xml:space="preserve">may, at its election, participate in multiple site visits.  </w:t>
      </w:r>
      <w:r w:rsidR="00FE1BE4" w:rsidRPr="001963AD">
        <w:rPr>
          <w:rFonts w:asciiTheme="majorHAnsi" w:hAnsiTheme="majorHAnsi" w:cstheme="majorHAnsi"/>
          <w:sz w:val="24"/>
          <w:szCs w:val="24"/>
        </w:rPr>
        <w:t xml:space="preserve"> No additional clarifications or information will be provided during such site visits, although additional information may be added to the responses referenced in the preceding paragraph.</w:t>
      </w:r>
    </w:p>
    <w:p w14:paraId="2B473CB2" w14:textId="77777777" w:rsidR="00926D2A" w:rsidRPr="001963AD" w:rsidRDefault="008427B4" w:rsidP="003F6E9E">
      <w:pPr>
        <w:rPr>
          <w:rFonts w:asciiTheme="majorHAnsi" w:hAnsiTheme="majorHAnsi" w:cstheme="majorHAnsi"/>
          <w:sz w:val="24"/>
          <w:szCs w:val="24"/>
        </w:rPr>
      </w:pPr>
      <w:r w:rsidRPr="001963AD">
        <w:rPr>
          <w:rFonts w:asciiTheme="majorHAnsi" w:hAnsiTheme="majorHAnsi" w:cstheme="majorHAnsi"/>
          <w:sz w:val="24"/>
          <w:szCs w:val="24"/>
        </w:rPr>
        <w:t xml:space="preserve">All ESIP applicants and recipients must comply </w:t>
      </w:r>
      <w:r w:rsidR="00462771" w:rsidRPr="001963AD">
        <w:rPr>
          <w:rFonts w:asciiTheme="majorHAnsi" w:hAnsiTheme="majorHAnsi" w:cstheme="majorHAnsi"/>
          <w:sz w:val="24"/>
          <w:szCs w:val="24"/>
        </w:rPr>
        <w:t>with any</w:t>
      </w:r>
      <w:r w:rsidR="00A97284" w:rsidRPr="001963AD">
        <w:rPr>
          <w:rFonts w:asciiTheme="majorHAnsi" w:hAnsiTheme="majorHAnsi" w:cstheme="majorHAnsi"/>
          <w:sz w:val="24"/>
          <w:szCs w:val="24"/>
        </w:rPr>
        <w:t xml:space="preserve"> existing </w:t>
      </w:r>
      <w:r w:rsidR="005D6953">
        <w:rPr>
          <w:rFonts w:asciiTheme="majorHAnsi" w:hAnsiTheme="majorHAnsi" w:cstheme="majorHAnsi"/>
          <w:sz w:val="24"/>
          <w:szCs w:val="24"/>
        </w:rPr>
        <w:t xml:space="preserve">health and safety </w:t>
      </w:r>
      <w:r w:rsidR="00A97284" w:rsidRPr="001963AD">
        <w:rPr>
          <w:rFonts w:asciiTheme="majorHAnsi" w:hAnsiTheme="majorHAnsi" w:cstheme="majorHAnsi"/>
          <w:sz w:val="24"/>
          <w:szCs w:val="24"/>
        </w:rPr>
        <w:t xml:space="preserve">protocols </w:t>
      </w:r>
      <w:r w:rsidRPr="001963AD">
        <w:rPr>
          <w:rFonts w:asciiTheme="majorHAnsi" w:hAnsiTheme="majorHAnsi" w:cstheme="majorHAnsi"/>
          <w:sz w:val="24"/>
          <w:szCs w:val="24"/>
        </w:rPr>
        <w:t>applicable to construction projects</w:t>
      </w:r>
      <w:r w:rsidR="006877CF" w:rsidRPr="001963AD">
        <w:rPr>
          <w:rFonts w:asciiTheme="majorHAnsi" w:hAnsiTheme="majorHAnsi" w:cstheme="majorHAnsi"/>
          <w:sz w:val="24"/>
          <w:szCs w:val="24"/>
        </w:rPr>
        <w:t xml:space="preserve">. </w:t>
      </w:r>
    </w:p>
    <w:p w14:paraId="66F033A1" w14:textId="77777777" w:rsidR="009E3699" w:rsidRPr="001963AD" w:rsidRDefault="009E3699" w:rsidP="009E3699">
      <w:pPr>
        <w:pStyle w:val="Heading2"/>
        <w:rPr>
          <w:rFonts w:cstheme="majorHAnsi"/>
          <w:sz w:val="24"/>
          <w:szCs w:val="24"/>
        </w:rPr>
      </w:pPr>
      <w:bookmarkStart w:id="71" w:name="_Toc70326815"/>
      <w:bookmarkStart w:id="72" w:name="_Toc70431189"/>
      <w:bookmarkStart w:id="73" w:name="_Toc70501161"/>
      <w:bookmarkStart w:id="74" w:name="_Toc70931300"/>
      <w:bookmarkStart w:id="75" w:name="_Toc70940419"/>
      <w:bookmarkStart w:id="76" w:name="_Toc71032594"/>
      <w:bookmarkStart w:id="77" w:name="_Toc71550254"/>
      <w:bookmarkStart w:id="78" w:name="_Toc71552048"/>
      <w:bookmarkStart w:id="79" w:name="_Toc71719330"/>
      <w:bookmarkStart w:id="80" w:name="_Toc70326817"/>
      <w:bookmarkStart w:id="81" w:name="_Toc70431192"/>
      <w:bookmarkStart w:id="82" w:name="_Toc70501164"/>
      <w:bookmarkStart w:id="83" w:name="_Toc70931303"/>
      <w:bookmarkStart w:id="84" w:name="_Toc70940422"/>
      <w:bookmarkStart w:id="85" w:name="_Toc71032598"/>
      <w:r w:rsidRPr="001963AD">
        <w:rPr>
          <w:rFonts w:cstheme="majorHAnsi"/>
          <w:sz w:val="24"/>
          <w:szCs w:val="24"/>
        </w:rPr>
        <w:t>Project Development</w:t>
      </w:r>
      <w:bookmarkEnd w:id="71"/>
      <w:bookmarkEnd w:id="72"/>
      <w:bookmarkEnd w:id="73"/>
      <w:bookmarkEnd w:id="74"/>
      <w:bookmarkEnd w:id="75"/>
      <w:bookmarkEnd w:id="76"/>
      <w:bookmarkEnd w:id="77"/>
      <w:bookmarkEnd w:id="78"/>
      <w:bookmarkEnd w:id="79"/>
      <w:r w:rsidR="003E3BD5" w:rsidRPr="001963AD">
        <w:rPr>
          <w:rFonts w:cstheme="majorHAnsi"/>
          <w:sz w:val="24"/>
          <w:szCs w:val="24"/>
        </w:rPr>
        <w:t xml:space="preserve"> and Contract Execution</w:t>
      </w:r>
    </w:p>
    <w:p w14:paraId="27F9A5D2" w14:textId="77777777" w:rsidR="003E3BD5" w:rsidRPr="001963AD" w:rsidRDefault="009E3699" w:rsidP="003E3BD5">
      <w:pPr>
        <w:pStyle w:val="ListParagraph"/>
        <w:ind w:left="0"/>
        <w:rPr>
          <w:rFonts w:asciiTheme="majorHAnsi" w:hAnsiTheme="majorHAnsi" w:cstheme="majorHAnsi"/>
          <w:sz w:val="24"/>
          <w:szCs w:val="24"/>
        </w:rPr>
      </w:pPr>
      <w:r w:rsidRPr="001963AD">
        <w:rPr>
          <w:rFonts w:asciiTheme="majorHAnsi" w:hAnsiTheme="majorHAnsi" w:cstheme="majorHAnsi"/>
          <w:sz w:val="24"/>
          <w:szCs w:val="24"/>
        </w:rPr>
        <w:t xml:space="preserve">The services awarded through this RFP are carried out in </w:t>
      </w:r>
      <w:r w:rsidR="00705CED" w:rsidRPr="001963AD">
        <w:rPr>
          <w:rFonts w:asciiTheme="majorHAnsi" w:hAnsiTheme="majorHAnsi" w:cstheme="majorHAnsi"/>
          <w:sz w:val="24"/>
          <w:szCs w:val="24"/>
        </w:rPr>
        <w:t>three</w:t>
      </w:r>
      <w:r w:rsidRPr="001963AD">
        <w:rPr>
          <w:rFonts w:asciiTheme="majorHAnsi" w:hAnsiTheme="majorHAnsi" w:cstheme="majorHAnsi"/>
          <w:sz w:val="24"/>
          <w:szCs w:val="24"/>
        </w:rPr>
        <w:t xml:space="preserve"> parts. </w:t>
      </w:r>
      <w:r w:rsidR="003E3BD5" w:rsidRPr="001963AD">
        <w:rPr>
          <w:rFonts w:asciiTheme="majorHAnsi" w:hAnsiTheme="majorHAnsi" w:cstheme="majorHAnsi"/>
          <w:sz w:val="24"/>
          <w:szCs w:val="24"/>
        </w:rPr>
        <w:t xml:space="preserve">The first part is an </w:t>
      </w:r>
      <w:r w:rsidR="004052A4">
        <w:rPr>
          <w:rFonts w:asciiTheme="majorHAnsi" w:hAnsiTheme="majorHAnsi" w:cstheme="majorHAnsi"/>
          <w:sz w:val="24"/>
          <w:szCs w:val="24"/>
        </w:rPr>
        <w:t>IGEA</w:t>
      </w:r>
      <w:r w:rsidR="003E3BD5" w:rsidRPr="001963AD">
        <w:rPr>
          <w:rFonts w:asciiTheme="majorHAnsi" w:hAnsiTheme="majorHAnsi" w:cstheme="majorHAnsi"/>
          <w:sz w:val="24"/>
          <w:szCs w:val="24"/>
        </w:rPr>
        <w:t xml:space="preserve"> and the development of the </w:t>
      </w:r>
      <w:r w:rsidR="00841C99" w:rsidRPr="001963AD">
        <w:rPr>
          <w:rFonts w:asciiTheme="majorHAnsi" w:hAnsiTheme="majorHAnsi" w:cstheme="majorHAnsi"/>
          <w:sz w:val="24"/>
          <w:szCs w:val="24"/>
        </w:rPr>
        <w:t>Public Entity</w:t>
      </w:r>
      <w:r w:rsidR="003E3BD5" w:rsidRPr="001963AD">
        <w:rPr>
          <w:rFonts w:asciiTheme="majorHAnsi" w:hAnsiTheme="majorHAnsi" w:cstheme="majorHAnsi"/>
          <w:sz w:val="24"/>
          <w:szCs w:val="24"/>
        </w:rPr>
        <w:t xml:space="preserve">’s ESP. The second part covers the </w:t>
      </w:r>
      <w:r w:rsidR="00A27FB2">
        <w:rPr>
          <w:rFonts w:asciiTheme="majorHAnsi" w:hAnsiTheme="majorHAnsi" w:cstheme="majorHAnsi"/>
          <w:sz w:val="24"/>
          <w:szCs w:val="24"/>
        </w:rPr>
        <w:t>ESSC</w:t>
      </w:r>
      <w:r w:rsidR="003E3BD5" w:rsidRPr="001963AD">
        <w:rPr>
          <w:rFonts w:asciiTheme="majorHAnsi" w:hAnsiTheme="majorHAnsi" w:cstheme="majorHAnsi"/>
          <w:sz w:val="24"/>
          <w:szCs w:val="24"/>
        </w:rPr>
        <w:t>, which implements the ECMs and commissions the equipment.</w:t>
      </w:r>
      <w:r w:rsidR="00927502" w:rsidRPr="001963AD">
        <w:rPr>
          <w:rFonts w:asciiTheme="majorHAnsi" w:hAnsiTheme="majorHAnsi" w:cstheme="majorHAnsi"/>
          <w:sz w:val="24"/>
          <w:szCs w:val="24"/>
        </w:rPr>
        <w:t xml:space="preserve"> In the third </w:t>
      </w:r>
      <w:r w:rsidR="00291854" w:rsidRPr="001963AD">
        <w:rPr>
          <w:rFonts w:asciiTheme="majorHAnsi" w:hAnsiTheme="majorHAnsi" w:cstheme="majorHAnsi"/>
          <w:sz w:val="24"/>
          <w:szCs w:val="24"/>
        </w:rPr>
        <w:t xml:space="preserve">part, the </w:t>
      </w:r>
      <w:r w:rsidR="00841C99" w:rsidRPr="001963AD">
        <w:rPr>
          <w:rFonts w:asciiTheme="majorHAnsi" w:hAnsiTheme="majorHAnsi" w:cstheme="majorHAnsi"/>
          <w:sz w:val="24"/>
          <w:szCs w:val="24"/>
        </w:rPr>
        <w:t>Public Entity</w:t>
      </w:r>
      <w:r w:rsidR="00291854" w:rsidRPr="001963AD">
        <w:rPr>
          <w:rFonts w:asciiTheme="majorHAnsi" w:hAnsiTheme="majorHAnsi" w:cstheme="majorHAnsi"/>
          <w:sz w:val="24"/>
          <w:szCs w:val="24"/>
        </w:rPr>
        <w:t xml:space="preserve"> has the option to purchase a</w:t>
      </w:r>
      <w:r w:rsidR="00A97284" w:rsidRPr="001963AD">
        <w:rPr>
          <w:rFonts w:asciiTheme="majorHAnsi" w:hAnsiTheme="majorHAnsi" w:cstheme="majorHAnsi"/>
          <w:sz w:val="24"/>
          <w:szCs w:val="24"/>
        </w:rPr>
        <w:t xml:space="preserve"> guarantee of energy </w:t>
      </w:r>
      <w:r w:rsidR="005A04B4" w:rsidRPr="001963AD">
        <w:rPr>
          <w:rFonts w:asciiTheme="majorHAnsi" w:hAnsiTheme="majorHAnsi" w:cstheme="majorHAnsi"/>
          <w:sz w:val="24"/>
          <w:szCs w:val="24"/>
        </w:rPr>
        <w:t>savings</w:t>
      </w:r>
      <w:r w:rsidR="00927502" w:rsidRPr="001963AD">
        <w:rPr>
          <w:rFonts w:asciiTheme="majorHAnsi" w:hAnsiTheme="majorHAnsi" w:cstheme="majorHAnsi"/>
          <w:sz w:val="24"/>
          <w:szCs w:val="24"/>
        </w:rPr>
        <w:t xml:space="preserve">. </w:t>
      </w:r>
      <w:r w:rsidR="00291854" w:rsidRPr="001963AD">
        <w:rPr>
          <w:rFonts w:asciiTheme="majorHAnsi" w:hAnsiTheme="majorHAnsi" w:cstheme="majorHAnsi"/>
          <w:sz w:val="24"/>
          <w:szCs w:val="24"/>
        </w:rPr>
        <w:t xml:space="preserve"> </w:t>
      </w:r>
    </w:p>
    <w:p w14:paraId="2F5B2635" w14:textId="77777777" w:rsidR="003E3BD5" w:rsidRDefault="003E3BD5" w:rsidP="003E3BD5">
      <w:pPr>
        <w:pStyle w:val="ListParagraph"/>
        <w:ind w:left="0"/>
        <w:rPr>
          <w:rFonts w:asciiTheme="majorHAnsi" w:hAnsiTheme="majorHAnsi" w:cstheme="majorHAnsi"/>
          <w:sz w:val="24"/>
          <w:szCs w:val="24"/>
        </w:rPr>
      </w:pPr>
    </w:p>
    <w:p w14:paraId="56D58C94" w14:textId="77777777" w:rsidR="00557D82" w:rsidRDefault="001B7978" w:rsidP="003E3BD5">
      <w:pPr>
        <w:pStyle w:val="ListParagraph"/>
        <w:ind w:left="0"/>
        <w:rPr>
          <w:rFonts w:asciiTheme="majorHAnsi" w:hAnsiTheme="majorHAnsi" w:cstheme="majorHAnsi"/>
          <w:sz w:val="24"/>
          <w:szCs w:val="24"/>
        </w:rPr>
      </w:pPr>
      <w:r w:rsidRPr="000F483A">
        <w:rPr>
          <w:rFonts w:asciiTheme="majorHAnsi" w:hAnsiTheme="majorHAnsi" w:cstheme="majorHAnsi"/>
          <w:b/>
          <w:bCs/>
          <w:sz w:val="24"/>
          <w:szCs w:val="24"/>
        </w:rPr>
        <w:t>Please note:</w:t>
      </w:r>
      <w:r>
        <w:rPr>
          <w:rFonts w:asciiTheme="majorHAnsi" w:hAnsiTheme="majorHAnsi" w:cstheme="majorHAnsi"/>
          <w:sz w:val="24"/>
          <w:szCs w:val="24"/>
        </w:rPr>
        <w:t xml:space="preserve"> To protect its own interests, the Public Entity should consider drafting any agreements to be entered into with the Contractor. </w:t>
      </w:r>
    </w:p>
    <w:p w14:paraId="597EF4FD" w14:textId="77777777" w:rsidR="001B7978" w:rsidRPr="001963AD" w:rsidRDefault="001B7978" w:rsidP="003E3BD5">
      <w:pPr>
        <w:pStyle w:val="ListParagraph"/>
        <w:ind w:left="0"/>
        <w:rPr>
          <w:rFonts w:asciiTheme="majorHAnsi" w:hAnsiTheme="majorHAnsi" w:cstheme="majorHAnsi"/>
          <w:sz w:val="24"/>
          <w:szCs w:val="24"/>
        </w:rPr>
      </w:pPr>
    </w:p>
    <w:p w14:paraId="768964F9" w14:textId="77777777" w:rsidR="003E3BD5" w:rsidRPr="001963AD" w:rsidRDefault="00307622">
      <w:pPr>
        <w:pStyle w:val="ListParagraph"/>
        <w:numPr>
          <w:ilvl w:val="0"/>
          <w:numId w:val="21"/>
        </w:numPr>
        <w:rPr>
          <w:rFonts w:asciiTheme="majorHAnsi" w:hAnsiTheme="majorHAnsi" w:cstheme="majorHAnsi"/>
          <w:sz w:val="24"/>
          <w:szCs w:val="24"/>
        </w:rPr>
      </w:pPr>
      <w:r w:rsidRPr="001963AD">
        <w:rPr>
          <w:rFonts w:asciiTheme="majorHAnsi" w:hAnsiTheme="majorHAnsi" w:cstheme="majorHAnsi"/>
          <w:b/>
          <w:sz w:val="24"/>
          <w:szCs w:val="24"/>
        </w:rPr>
        <w:t xml:space="preserve">Energy Savings </w:t>
      </w:r>
      <w:r w:rsidR="00A27FB2">
        <w:rPr>
          <w:rFonts w:asciiTheme="majorHAnsi" w:hAnsiTheme="majorHAnsi" w:cstheme="majorHAnsi"/>
          <w:b/>
          <w:sz w:val="24"/>
          <w:szCs w:val="24"/>
        </w:rPr>
        <w:t>Services</w:t>
      </w:r>
      <w:r w:rsidR="005776F2">
        <w:rPr>
          <w:rFonts w:asciiTheme="majorHAnsi" w:hAnsiTheme="majorHAnsi" w:cstheme="majorHAnsi"/>
          <w:b/>
          <w:sz w:val="24"/>
          <w:szCs w:val="24"/>
        </w:rPr>
        <w:t xml:space="preserve"> </w:t>
      </w:r>
      <w:r w:rsidRPr="001963AD">
        <w:rPr>
          <w:rFonts w:asciiTheme="majorHAnsi" w:hAnsiTheme="majorHAnsi" w:cstheme="majorHAnsi"/>
          <w:b/>
          <w:sz w:val="24"/>
          <w:szCs w:val="24"/>
        </w:rPr>
        <w:t>Contract</w:t>
      </w:r>
      <w:r w:rsidR="00E70D4D" w:rsidRPr="001963AD">
        <w:rPr>
          <w:rFonts w:asciiTheme="majorHAnsi" w:hAnsiTheme="majorHAnsi" w:cstheme="majorHAnsi"/>
          <w:b/>
          <w:sz w:val="24"/>
          <w:szCs w:val="24"/>
        </w:rPr>
        <w:t xml:space="preserve"> – Part </w:t>
      </w:r>
      <w:proofErr w:type="gramStart"/>
      <w:r w:rsidR="00E70D4D" w:rsidRPr="001963AD">
        <w:rPr>
          <w:rFonts w:asciiTheme="majorHAnsi" w:hAnsiTheme="majorHAnsi" w:cstheme="majorHAnsi"/>
          <w:b/>
          <w:sz w:val="24"/>
          <w:szCs w:val="24"/>
        </w:rPr>
        <w:t xml:space="preserve">1 </w:t>
      </w:r>
      <w:r w:rsidRPr="001963AD">
        <w:rPr>
          <w:rFonts w:asciiTheme="majorHAnsi" w:hAnsiTheme="majorHAnsi" w:cstheme="majorHAnsi"/>
          <w:sz w:val="24"/>
          <w:szCs w:val="24"/>
        </w:rPr>
        <w:t xml:space="preserve"> (</w:t>
      </w:r>
      <w:proofErr w:type="gramEnd"/>
      <w:r w:rsidR="003E3BD5" w:rsidRPr="001963AD">
        <w:rPr>
          <w:rFonts w:asciiTheme="majorHAnsi" w:hAnsiTheme="majorHAnsi" w:cstheme="majorHAnsi"/>
          <w:sz w:val="24"/>
          <w:szCs w:val="24"/>
        </w:rPr>
        <w:t>Agreement for IGEA and ESP</w:t>
      </w:r>
      <w:r w:rsidRPr="001963AD">
        <w:rPr>
          <w:rFonts w:asciiTheme="majorHAnsi" w:hAnsiTheme="majorHAnsi" w:cstheme="majorHAnsi"/>
          <w:sz w:val="24"/>
          <w:szCs w:val="24"/>
        </w:rPr>
        <w:t>)</w:t>
      </w:r>
    </w:p>
    <w:p w14:paraId="0FF3A736" w14:textId="273D87B5" w:rsidR="008C21ED" w:rsidRPr="001963AD" w:rsidRDefault="009B290D" w:rsidP="00F37A5B">
      <w:pPr>
        <w:pStyle w:val="ListParagraph"/>
        <w:rPr>
          <w:rFonts w:asciiTheme="majorHAnsi" w:hAnsiTheme="majorHAnsi" w:cstheme="majorHAnsi"/>
          <w:sz w:val="24"/>
          <w:szCs w:val="24"/>
        </w:rPr>
      </w:pPr>
      <w:r>
        <w:rPr>
          <w:rFonts w:asciiTheme="majorHAnsi" w:hAnsiTheme="majorHAnsi" w:cstheme="majorHAnsi"/>
          <w:sz w:val="24"/>
          <w:szCs w:val="24"/>
        </w:rPr>
        <w:t>T</w:t>
      </w:r>
      <w:r w:rsidR="00307622" w:rsidRPr="001963AD">
        <w:rPr>
          <w:rFonts w:asciiTheme="majorHAnsi" w:hAnsiTheme="majorHAnsi" w:cstheme="majorHAnsi"/>
          <w:sz w:val="24"/>
          <w:szCs w:val="24"/>
        </w:rPr>
        <w:t xml:space="preserve">he </w:t>
      </w:r>
      <w:r w:rsidR="00841C99" w:rsidRPr="001963AD">
        <w:rPr>
          <w:rFonts w:asciiTheme="majorHAnsi" w:hAnsiTheme="majorHAnsi" w:cstheme="majorHAnsi"/>
          <w:sz w:val="24"/>
          <w:szCs w:val="24"/>
        </w:rPr>
        <w:t>Public Entity</w:t>
      </w:r>
      <w:r w:rsidR="00307622" w:rsidRPr="001963AD">
        <w:rPr>
          <w:rFonts w:asciiTheme="majorHAnsi" w:hAnsiTheme="majorHAnsi" w:cstheme="majorHAnsi"/>
          <w:sz w:val="24"/>
          <w:szCs w:val="24"/>
        </w:rPr>
        <w:t xml:space="preserve"> may execute a contract </w:t>
      </w:r>
      <w:r w:rsidR="001B7978" w:rsidRPr="001963AD">
        <w:rPr>
          <w:rFonts w:asciiTheme="majorHAnsi" w:hAnsiTheme="majorHAnsi" w:cstheme="majorHAnsi"/>
          <w:sz w:val="24"/>
          <w:szCs w:val="24"/>
        </w:rPr>
        <w:t>for IGEA</w:t>
      </w:r>
      <w:r w:rsidR="008C21ED" w:rsidRPr="001963AD">
        <w:rPr>
          <w:rFonts w:asciiTheme="majorHAnsi" w:hAnsiTheme="majorHAnsi" w:cstheme="majorHAnsi"/>
          <w:sz w:val="24"/>
          <w:szCs w:val="24"/>
        </w:rPr>
        <w:t xml:space="preserve"> </w:t>
      </w:r>
      <w:r w:rsidR="00117E23">
        <w:rPr>
          <w:rFonts w:asciiTheme="majorHAnsi" w:hAnsiTheme="majorHAnsi" w:cstheme="majorHAnsi"/>
          <w:sz w:val="24"/>
          <w:szCs w:val="24"/>
        </w:rPr>
        <w:t xml:space="preserve">to be performed and </w:t>
      </w:r>
      <w:r w:rsidR="005776F2">
        <w:rPr>
          <w:rFonts w:asciiTheme="majorHAnsi" w:hAnsiTheme="majorHAnsi" w:cstheme="majorHAnsi"/>
          <w:sz w:val="24"/>
          <w:szCs w:val="24"/>
        </w:rPr>
        <w:t>for</w:t>
      </w:r>
      <w:r w:rsidR="008C21ED" w:rsidRPr="001963AD">
        <w:rPr>
          <w:rFonts w:asciiTheme="majorHAnsi" w:hAnsiTheme="majorHAnsi" w:cstheme="majorHAnsi"/>
          <w:sz w:val="24"/>
          <w:szCs w:val="24"/>
        </w:rPr>
        <w:t xml:space="preserve"> </w:t>
      </w:r>
      <w:r w:rsidR="00117E23">
        <w:rPr>
          <w:rFonts w:asciiTheme="majorHAnsi" w:hAnsiTheme="majorHAnsi" w:cstheme="majorHAnsi"/>
          <w:sz w:val="24"/>
          <w:szCs w:val="24"/>
        </w:rPr>
        <w:t xml:space="preserve">the </w:t>
      </w:r>
      <w:r w:rsidR="00D9608C" w:rsidRPr="001963AD">
        <w:rPr>
          <w:rFonts w:asciiTheme="majorHAnsi" w:hAnsiTheme="majorHAnsi" w:cstheme="majorHAnsi"/>
          <w:sz w:val="24"/>
          <w:szCs w:val="24"/>
        </w:rPr>
        <w:t>ESP</w:t>
      </w:r>
      <w:r w:rsidR="00D9608C">
        <w:rPr>
          <w:rFonts w:asciiTheme="majorHAnsi" w:hAnsiTheme="majorHAnsi" w:cstheme="majorHAnsi"/>
          <w:sz w:val="24"/>
          <w:szCs w:val="24"/>
        </w:rPr>
        <w:t xml:space="preserve"> to</w:t>
      </w:r>
      <w:r w:rsidR="005776F2">
        <w:rPr>
          <w:rFonts w:asciiTheme="majorHAnsi" w:hAnsiTheme="majorHAnsi" w:cstheme="majorHAnsi"/>
          <w:sz w:val="24"/>
          <w:szCs w:val="24"/>
        </w:rPr>
        <w:t xml:space="preserve"> </w:t>
      </w:r>
      <w:r w:rsidR="00117E23">
        <w:rPr>
          <w:rFonts w:asciiTheme="majorHAnsi" w:hAnsiTheme="majorHAnsi" w:cstheme="majorHAnsi"/>
          <w:sz w:val="24"/>
          <w:szCs w:val="24"/>
        </w:rPr>
        <w:t>be developed</w:t>
      </w:r>
      <w:r w:rsidR="001A14C4">
        <w:rPr>
          <w:rFonts w:asciiTheme="majorHAnsi" w:hAnsiTheme="majorHAnsi" w:cstheme="majorHAnsi"/>
          <w:sz w:val="24"/>
          <w:szCs w:val="24"/>
        </w:rPr>
        <w:t xml:space="preserve">. </w:t>
      </w:r>
      <w:r w:rsidR="00307622" w:rsidRPr="001963AD">
        <w:rPr>
          <w:rFonts w:asciiTheme="majorHAnsi" w:hAnsiTheme="majorHAnsi" w:cstheme="majorHAnsi"/>
          <w:sz w:val="24"/>
          <w:szCs w:val="24"/>
        </w:rPr>
        <w:t>T</w:t>
      </w:r>
      <w:r w:rsidR="008C21ED" w:rsidRPr="001963AD">
        <w:rPr>
          <w:rFonts w:asciiTheme="majorHAnsi" w:hAnsiTheme="majorHAnsi" w:cstheme="majorHAnsi"/>
          <w:sz w:val="24"/>
          <w:szCs w:val="24"/>
        </w:rPr>
        <w:t>hen</w:t>
      </w:r>
      <w:r w:rsidR="03BC557F" w:rsidRPr="001963AD">
        <w:rPr>
          <w:rFonts w:asciiTheme="majorHAnsi" w:hAnsiTheme="majorHAnsi" w:cstheme="majorHAnsi"/>
          <w:sz w:val="24"/>
          <w:szCs w:val="24"/>
        </w:rPr>
        <w:t>,</w:t>
      </w:r>
      <w:r w:rsidR="008C21ED" w:rsidRPr="001963AD">
        <w:rPr>
          <w:rFonts w:asciiTheme="majorHAnsi" w:hAnsiTheme="majorHAnsi" w:cstheme="majorHAnsi"/>
          <w:sz w:val="24"/>
          <w:szCs w:val="24"/>
        </w:rPr>
        <w:t xml:space="preserve"> if moving forward</w:t>
      </w:r>
      <w:r w:rsidR="13981D88" w:rsidRPr="001963AD">
        <w:rPr>
          <w:rFonts w:asciiTheme="majorHAnsi" w:hAnsiTheme="majorHAnsi" w:cstheme="majorHAnsi"/>
          <w:sz w:val="24"/>
          <w:szCs w:val="24"/>
        </w:rPr>
        <w:t>,</w:t>
      </w:r>
      <w:r w:rsidR="00307622" w:rsidRPr="001963AD">
        <w:rPr>
          <w:rFonts w:asciiTheme="majorHAnsi" w:hAnsiTheme="majorHAnsi" w:cstheme="majorHAnsi"/>
          <w:sz w:val="24"/>
          <w:szCs w:val="24"/>
        </w:rPr>
        <w:t xml:space="preserve"> the </w:t>
      </w:r>
      <w:r w:rsidR="00841C99" w:rsidRPr="001963AD">
        <w:rPr>
          <w:rFonts w:asciiTheme="majorHAnsi" w:hAnsiTheme="majorHAnsi" w:cstheme="majorHAnsi"/>
          <w:sz w:val="24"/>
          <w:szCs w:val="24"/>
        </w:rPr>
        <w:t>Public Entity</w:t>
      </w:r>
      <w:r w:rsidR="00307622" w:rsidRPr="001963AD">
        <w:rPr>
          <w:rFonts w:asciiTheme="majorHAnsi" w:hAnsiTheme="majorHAnsi" w:cstheme="majorHAnsi"/>
          <w:sz w:val="24"/>
          <w:szCs w:val="24"/>
        </w:rPr>
        <w:t xml:space="preserve"> may </w:t>
      </w:r>
      <w:r w:rsidR="008C21ED" w:rsidRPr="001963AD">
        <w:rPr>
          <w:rFonts w:asciiTheme="majorHAnsi" w:hAnsiTheme="majorHAnsi" w:cstheme="majorHAnsi"/>
          <w:sz w:val="24"/>
          <w:szCs w:val="24"/>
        </w:rPr>
        <w:t>execute a</w:t>
      </w:r>
      <w:r w:rsidR="00151ED9">
        <w:rPr>
          <w:rFonts w:asciiTheme="majorHAnsi" w:hAnsiTheme="majorHAnsi" w:cstheme="majorHAnsi"/>
          <w:sz w:val="24"/>
          <w:szCs w:val="24"/>
        </w:rPr>
        <w:t xml:space="preserve"> second part of the</w:t>
      </w:r>
      <w:r w:rsidR="008C21ED" w:rsidRPr="001963AD">
        <w:rPr>
          <w:rFonts w:asciiTheme="majorHAnsi" w:hAnsiTheme="majorHAnsi" w:cstheme="majorHAnsi"/>
          <w:sz w:val="24"/>
          <w:szCs w:val="24"/>
        </w:rPr>
        <w:t xml:space="preserve"> </w:t>
      </w:r>
      <w:r w:rsidR="00A27FB2">
        <w:rPr>
          <w:rFonts w:asciiTheme="majorHAnsi" w:hAnsiTheme="majorHAnsi" w:cstheme="majorHAnsi"/>
          <w:sz w:val="24"/>
          <w:szCs w:val="24"/>
        </w:rPr>
        <w:t>ESSC</w:t>
      </w:r>
      <w:r w:rsidR="008C21ED" w:rsidRPr="001963AD">
        <w:rPr>
          <w:rFonts w:asciiTheme="majorHAnsi" w:hAnsiTheme="majorHAnsi" w:cstheme="majorHAnsi"/>
          <w:sz w:val="24"/>
          <w:szCs w:val="24"/>
        </w:rPr>
        <w:t xml:space="preserve"> to implement the ESP</w:t>
      </w:r>
      <w:r w:rsidR="00151ED9">
        <w:rPr>
          <w:rFonts w:asciiTheme="majorHAnsi" w:hAnsiTheme="majorHAnsi" w:cstheme="majorHAnsi"/>
          <w:sz w:val="24"/>
          <w:szCs w:val="24"/>
        </w:rPr>
        <w:t xml:space="preserve"> as described below</w:t>
      </w:r>
      <w:r w:rsidR="008C21ED" w:rsidRPr="001963AD">
        <w:rPr>
          <w:rFonts w:asciiTheme="majorHAnsi" w:hAnsiTheme="majorHAnsi" w:cstheme="majorHAnsi"/>
          <w:sz w:val="24"/>
          <w:szCs w:val="24"/>
        </w:rPr>
        <w:t>.</w:t>
      </w:r>
      <w:r w:rsidR="0067250F" w:rsidRPr="001963AD">
        <w:rPr>
          <w:rFonts w:asciiTheme="majorHAnsi" w:hAnsiTheme="majorHAnsi" w:cstheme="majorHAnsi"/>
          <w:sz w:val="24"/>
          <w:szCs w:val="24"/>
        </w:rPr>
        <w:t xml:space="preserve"> The </w:t>
      </w:r>
      <w:r w:rsidR="00841C99" w:rsidRPr="001963AD">
        <w:rPr>
          <w:rFonts w:asciiTheme="majorHAnsi" w:hAnsiTheme="majorHAnsi" w:cstheme="majorHAnsi"/>
          <w:sz w:val="24"/>
          <w:szCs w:val="24"/>
        </w:rPr>
        <w:t>Public Entity</w:t>
      </w:r>
      <w:r w:rsidR="0067250F" w:rsidRPr="001963AD">
        <w:rPr>
          <w:rFonts w:asciiTheme="majorHAnsi" w:hAnsiTheme="majorHAnsi" w:cstheme="majorHAnsi"/>
          <w:sz w:val="24"/>
          <w:szCs w:val="24"/>
        </w:rPr>
        <w:t xml:space="preserve"> may elect not </w:t>
      </w:r>
      <w:r w:rsidR="002A322C" w:rsidRPr="001963AD">
        <w:rPr>
          <w:rFonts w:asciiTheme="majorHAnsi" w:hAnsiTheme="majorHAnsi" w:cstheme="majorHAnsi"/>
          <w:sz w:val="24"/>
          <w:szCs w:val="24"/>
        </w:rPr>
        <w:t xml:space="preserve">to </w:t>
      </w:r>
      <w:r w:rsidR="0067250F" w:rsidRPr="001963AD">
        <w:rPr>
          <w:rFonts w:asciiTheme="majorHAnsi" w:hAnsiTheme="majorHAnsi" w:cstheme="majorHAnsi"/>
          <w:sz w:val="24"/>
          <w:szCs w:val="24"/>
        </w:rPr>
        <w:t xml:space="preserve">proceed to </w:t>
      </w:r>
      <w:r w:rsidR="00DC6C6D">
        <w:rPr>
          <w:rFonts w:asciiTheme="majorHAnsi" w:hAnsiTheme="majorHAnsi" w:cstheme="majorHAnsi"/>
          <w:sz w:val="24"/>
          <w:szCs w:val="24"/>
        </w:rPr>
        <w:t>Part 2</w:t>
      </w:r>
      <w:r w:rsidR="0067250F" w:rsidRPr="001963AD">
        <w:rPr>
          <w:rFonts w:asciiTheme="majorHAnsi" w:hAnsiTheme="majorHAnsi" w:cstheme="majorHAnsi"/>
          <w:sz w:val="24"/>
          <w:szCs w:val="24"/>
        </w:rPr>
        <w:t xml:space="preserve">. In such instance, the </w:t>
      </w:r>
      <w:r w:rsidR="00841C99" w:rsidRPr="001963AD">
        <w:rPr>
          <w:rFonts w:asciiTheme="majorHAnsi" w:hAnsiTheme="majorHAnsi" w:cstheme="majorHAnsi"/>
          <w:sz w:val="24"/>
          <w:szCs w:val="24"/>
        </w:rPr>
        <w:t>Public Entity</w:t>
      </w:r>
      <w:r w:rsidR="0067250F" w:rsidRPr="001963AD">
        <w:rPr>
          <w:rFonts w:asciiTheme="majorHAnsi" w:hAnsiTheme="majorHAnsi" w:cstheme="majorHAnsi"/>
          <w:sz w:val="24"/>
          <w:szCs w:val="24"/>
        </w:rPr>
        <w:t xml:space="preserve"> shall compensate the </w:t>
      </w:r>
      <w:r w:rsidR="00E305B1">
        <w:rPr>
          <w:rFonts w:asciiTheme="majorHAnsi" w:hAnsiTheme="majorHAnsi" w:cstheme="majorHAnsi"/>
          <w:sz w:val="24"/>
          <w:szCs w:val="24"/>
        </w:rPr>
        <w:t xml:space="preserve">Contractor </w:t>
      </w:r>
      <w:r w:rsidR="0067250F" w:rsidRPr="001963AD">
        <w:rPr>
          <w:rFonts w:asciiTheme="majorHAnsi" w:hAnsiTheme="majorHAnsi" w:cstheme="majorHAnsi"/>
          <w:sz w:val="24"/>
          <w:szCs w:val="24"/>
        </w:rPr>
        <w:t xml:space="preserve">for the development of the ESP and IGEA.  </w:t>
      </w:r>
      <w:r w:rsidR="00D5512F" w:rsidRPr="001963AD">
        <w:rPr>
          <w:rFonts w:asciiTheme="majorHAnsi" w:hAnsiTheme="majorHAnsi" w:cstheme="majorHAnsi"/>
          <w:sz w:val="24"/>
          <w:szCs w:val="24"/>
        </w:rPr>
        <w:tab/>
      </w:r>
    </w:p>
    <w:p w14:paraId="116274BF" w14:textId="77777777" w:rsidR="003E3BD5" w:rsidRPr="001963AD" w:rsidRDefault="00A97284">
      <w:pPr>
        <w:pStyle w:val="ListParagraph"/>
        <w:numPr>
          <w:ilvl w:val="0"/>
          <w:numId w:val="21"/>
        </w:numPr>
        <w:rPr>
          <w:rFonts w:asciiTheme="majorHAnsi" w:hAnsiTheme="majorHAnsi" w:cstheme="majorHAnsi"/>
          <w:sz w:val="24"/>
          <w:szCs w:val="24"/>
        </w:rPr>
      </w:pPr>
      <w:bookmarkStart w:id="86" w:name="_Toc70326816"/>
      <w:bookmarkStart w:id="87" w:name="_Toc70431191"/>
      <w:bookmarkStart w:id="88" w:name="_Toc70501163"/>
      <w:bookmarkStart w:id="89" w:name="_Toc70931302"/>
      <w:bookmarkStart w:id="90" w:name="_Toc70940421"/>
      <w:bookmarkStart w:id="91" w:name="_Toc71032597"/>
      <w:r w:rsidRPr="001963AD">
        <w:rPr>
          <w:rFonts w:asciiTheme="majorHAnsi" w:hAnsiTheme="majorHAnsi" w:cstheme="majorHAnsi"/>
          <w:b/>
          <w:sz w:val="24"/>
          <w:szCs w:val="24"/>
        </w:rPr>
        <w:t xml:space="preserve">Energy Savings </w:t>
      </w:r>
      <w:r w:rsidR="008309B2">
        <w:rPr>
          <w:rFonts w:asciiTheme="majorHAnsi" w:hAnsiTheme="majorHAnsi" w:cstheme="majorHAnsi"/>
          <w:b/>
          <w:sz w:val="24"/>
          <w:szCs w:val="24"/>
        </w:rPr>
        <w:t xml:space="preserve">Services </w:t>
      </w:r>
      <w:r w:rsidR="008309B2" w:rsidRPr="001963AD">
        <w:rPr>
          <w:rFonts w:asciiTheme="majorHAnsi" w:hAnsiTheme="majorHAnsi" w:cstheme="majorHAnsi"/>
          <w:b/>
          <w:sz w:val="24"/>
          <w:szCs w:val="24"/>
        </w:rPr>
        <w:t>Contract</w:t>
      </w:r>
      <w:r w:rsidR="00E70D4D" w:rsidRPr="001963AD">
        <w:rPr>
          <w:rFonts w:asciiTheme="majorHAnsi" w:hAnsiTheme="majorHAnsi" w:cstheme="majorHAnsi"/>
          <w:b/>
          <w:sz w:val="24"/>
          <w:szCs w:val="24"/>
        </w:rPr>
        <w:t xml:space="preserve">– Part </w:t>
      </w:r>
      <w:proofErr w:type="gramStart"/>
      <w:r w:rsidR="00E70D4D" w:rsidRPr="001963AD">
        <w:rPr>
          <w:rFonts w:asciiTheme="majorHAnsi" w:hAnsiTheme="majorHAnsi" w:cstheme="majorHAnsi"/>
          <w:b/>
          <w:sz w:val="24"/>
          <w:szCs w:val="24"/>
        </w:rPr>
        <w:t xml:space="preserve">2 </w:t>
      </w:r>
      <w:r w:rsidRPr="001963AD">
        <w:rPr>
          <w:rFonts w:asciiTheme="majorHAnsi" w:hAnsiTheme="majorHAnsi" w:cstheme="majorHAnsi"/>
          <w:b/>
          <w:sz w:val="24"/>
          <w:szCs w:val="24"/>
        </w:rPr>
        <w:t xml:space="preserve"> </w:t>
      </w:r>
      <w:r w:rsidRPr="001963AD">
        <w:rPr>
          <w:rFonts w:asciiTheme="majorHAnsi" w:hAnsiTheme="majorHAnsi" w:cstheme="majorHAnsi"/>
          <w:sz w:val="24"/>
          <w:szCs w:val="24"/>
        </w:rPr>
        <w:t>(</w:t>
      </w:r>
      <w:proofErr w:type="gramEnd"/>
      <w:r w:rsidR="003E3BD5" w:rsidRPr="001963AD">
        <w:rPr>
          <w:rFonts w:asciiTheme="majorHAnsi" w:hAnsiTheme="majorHAnsi" w:cstheme="majorHAnsi"/>
          <w:sz w:val="24"/>
          <w:szCs w:val="24"/>
        </w:rPr>
        <w:t>Agreement</w:t>
      </w:r>
      <w:r w:rsidR="00FE1BE4" w:rsidRPr="001963AD">
        <w:rPr>
          <w:rFonts w:asciiTheme="majorHAnsi" w:hAnsiTheme="majorHAnsi" w:cstheme="majorHAnsi"/>
          <w:sz w:val="24"/>
          <w:szCs w:val="24"/>
        </w:rPr>
        <w:t xml:space="preserve"> for </w:t>
      </w:r>
      <w:r w:rsidR="00151ED9">
        <w:rPr>
          <w:rFonts w:asciiTheme="majorHAnsi" w:hAnsiTheme="majorHAnsi" w:cstheme="majorHAnsi"/>
          <w:sz w:val="24"/>
          <w:szCs w:val="24"/>
        </w:rPr>
        <w:t xml:space="preserve">Implementation of ECMs and </w:t>
      </w:r>
      <w:r w:rsidR="00691B4F">
        <w:rPr>
          <w:rFonts w:asciiTheme="majorHAnsi" w:hAnsiTheme="majorHAnsi" w:cstheme="majorHAnsi"/>
          <w:sz w:val="24"/>
          <w:szCs w:val="24"/>
        </w:rPr>
        <w:t>Project Close out &amp; C</w:t>
      </w:r>
      <w:r w:rsidR="00151ED9">
        <w:rPr>
          <w:rFonts w:asciiTheme="majorHAnsi" w:hAnsiTheme="majorHAnsi" w:cstheme="majorHAnsi"/>
          <w:sz w:val="24"/>
          <w:szCs w:val="24"/>
        </w:rPr>
        <w:t>ommissioning</w:t>
      </w:r>
      <w:r w:rsidRPr="001963AD">
        <w:rPr>
          <w:rFonts w:asciiTheme="majorHAnsi" w:hAnsiTheme="majorHAnsi" w:cstheme="majorHAnsi"/>
          <w:sz w:val="24"/>
          <w:szCs w:val="24"/>
        </w:rPr>
        <w:t xml:space="preserve">) </w:t>
      </w:r>
      <w:r w:rsidR="003E3BD5" w:rsidRPr="001963AD">
        <w:rPr>
          <w:rFonts w:asciiTheme="majorHAnsi" w:hAnsiTheme="majorHAnsi" w:cstheme="majorHAnsi"/>
          <w:sz w:val="24"/>
          <w:szCs w:val="24"/>
        </w:rPr>
        <w:t xml:space="preserve"> </w:t>
      </w:r>
    </w:p>
    <w:p w14:paraId="00478BB1" w14:textId="36E45208" w:rsidR="00AA0B66" w:rsidRPr="00ED797B" w:rsidRDefault="00117E23" w:rsidP="00ED797B">
      <w:pPr>
        <w:pStyle w:val="ListParagraph"/>
        <w:rPr>
          <w:rFonts w:asciiTheme="majorHAnsi" w:hAnsiTheme="majorHAnsi" w:cstheme="majorHAnsi"/>
          <w:sz w:val="24"/>
          <w:szCs w:val="24"/>
        </w:rPr>
      </w:pPr>
      <w:r>
        <w:rPr>
          <w:rFonts w:asciiTheme="majorHAnsi" w:hAnsiTheme="majorHAnsi" w:cstheme="majorHAnsi"/>
          <w:sz w:val="24"/>
          <w:szCs w:val="24"/>
        </w:rPr>
        <w:t>Once the final draft of the ESP has been approved by BPU</w:t>
      </w:r>
      <w:r w:rsidR="0048704A">
        <w:rPr>
          <w:rFonts w:asciiTheme="majorHAnsi" w:hAnsiTheme="majorHAnsi" w:cstheme="majorHAnsi"/>
          <w:sz w:val="24"/>
          <w:szCs w:val="24"/>
        </w:rPr>
        <w:t xml:space="preserve"> staff</w:t>
      </w:r>
      <w:r>
        <w:rPr>
          <w:rFonts w:asciiTheme="majorHAnsi" w:hAnsiTheme="majorHAnsi" w:cstheme="majorHAnsi"/>
          <w:sz w:val="24"/>
          <w:szCs w:val="24"/>
        </w:rPr>
        <w:t xml:space="preserve">, </w:t>
      </w:r>
      <w:r w:rsidR="00AA0B66" w:rsidRPr="001963AD">
        <w:rPr>
          <w:rFonts w:asciiTheme="majorHAnsi" w:hAnsiTheme="majorHAnsi" w:cstheme="majorHAnsi"/>
          <w:sz w:val="24"/>
          <w:szCs w:val="24"/>
        </w:rPr>
        <w:t xml:space="preserve">the </w:t>
      </w:r>
      <w:r w:rsidR="00841C99" w:rsidRPr="001963AD">
        <w:rPr>
          <w:rFonts w:asciiTheme="majorHAnsi" w:hAnsiTheme="majorHAnsi" w:cstheme="majorHAnsi"/>
          <w:sz w:val="24"/>
          <w:szCs w:val="24"/>
        </w:rPr>
        <w:t>Public Entity</w:t>
      </w:r>
      <w:r w:rsidR="00AA0B66" w:rsidRPr="001963AD">
        <w:rPr>
          <w:rFonts w:asciiTheme="majorHAnsi" w:hAnsiTheme="majorHAnsi" w:cstheme="majorHAnsi"/>
          <w:sz w:val="24"/>
          <w:szCs w:val="24"/>
        </w:rPr>
        <w:t xml:space="preserve"> will </w:t>
      </w:r>
      <w:r w:rsidR="00F25A39">
        <w:rPr>
          <w:rFonts w:asciiTheme="majorHAnsi" w:hAnsiTheme="majorHAnsi" w:cstheme="majorHAnsi"/>
          <w:sz w:val="24"/>
          <w:szCs w:val="24"/>
        </w:rPr>
        <w:t xml:space="preserve">work with the </w:t>
      </w:r>
      <w:r w:rsidR="00E305B1">
        <w:rPr>
          <w:rFonts w:asciiTheme="majorHAnsi" w:hAnsiTheme="majorHAnsi" w:cstheme="majorHAnsi"/>
          <w:sz w:val="24"/>
          <w:szCs w:val="24"/>
        </w:rPr>
        <w:t xml:space="preserve">Contractor </w:t>
      </w:r>
      <w:r w:rsidR="00F25A39">
        <w:rPr>
          <w:rFonts w:asciiTheme="majorHAnsi" w:hAnsiTheme="majorHAnsi" w:cstheme="majorHAnsi"/>
          <w:sz w:val="24"/>
          <w:szCs w:val="24"/>
        </w:rPr>
        <w:t xml:space="preserve">to </w:t>
      </w:r>
      <w:r w:rsidR="00A97284" w:rsidRPr="001963AD">
        <w:rPr>
          <w:rFonts w:asciiTheme="majorHAnsi" w:hAnsiTheme="majorHAnsi" w:cstheme="majorHAnsi"/>
          <w:sz w:val="24"/>
          <w:szCs w:val="24"/>
        </w:rPr>
        <w:t xml:space="preserve">develop </w:t>
      </w:r>
      <w:r>
        <w:rPr>
          <w:rFonts w:asciiTheme="majorHAnsi" w:hAnsiTheme="majorHAnsi" w:cstheme="majorHAnsi"/>
          <w:sz w:val="24"/>
          <w:szCs w:val="24"/>
        </w:rPr>
        <w:t xml:space="preserve">Part II of the </w:t>
      </w:r>
      <w:r w:rsidR="005776F2">
        <w:rPr>
          <w:rFonts w:asciiTheme="majorHAnsi" w:hAnsiTheme="majorHAnsi" w:cstheme="majorHAnsi"/>
          <w:sz w:val="24"/>
          <w:szCs w:val="24"/>
        </w:rPr>
        <w:t>E</w:t>
      </w:r>
      <w:r w:rsidR="00A27FB2">
        <w:rPr>
          <w:rFonts w:asciiTheme="majorHAnsi" w:hAnsiTheme="majorHAnsi" w:cstheme="majorHAnsi"/>
          <w:sz w:val="24"/>
          <w:szCs w:val="24"/>
        </w:rPr>
        <w:t>SSC</w:t>
      </w:r>
      <w:r w:rsidR="00F25A39">
        <w:rPr>
          <w:rFonts w:asciiTheme="majorHAnsi" w:hAnsiTheme="majorHAnsi" w:cstheme="majorHAnsi"/>
          <w:sz w:val="24"/>
          <w:szCs w:val="24"/>
        </w:rPr>
        <w:t>.</w:t>
      </w:r>
      <w:r w:rsidR="00885AB9" w:rsidRPr="001963AD">
        <w:rPr>
          <w:rFonts w:asciiTheme="majorHAnsi" w:hAnsiTheme="majorHAnsi" w:cstheme="majorHAnsi"/>
          <w:sz w:val="24"/>
          <w:szCs w:val="24"/>
        </w:rPr>
        <w:t xml:space="preserve"> </w:t>
      </w:r>
      <w:r w:rsidR="001A14C4">
        <w:rPr>
          <w:rFonts w:asciiTheme="majorHAnsi" w:hAnsiTheme="majorHAnsi" w:cstheme="majorHAnsi"/>
          <w:sz w:val="24"/>
          <w:szCs w:val="24"/>
        </w:rPr>
        <w:t xml:space="preserve"> </w:t>
      </w:r>
      <w:r w:rsidR="00AA0B66" w:rsidRPr="001963AD">
        <w:rPr>
          <w:rFonts w:asciiTheme="majorHAnsi" w:hAnsiTheme="majorHAnsi" w:cstheme="majorHAnsi"/>
          <w:sz w:val="24"/>
          <w:szCs w:val="24"/>
        </w:rPr>
        <w:t xml:space="preserve">All program development, conceptual engineering design and permitting costs incurred by the </w:t>
      </w:r>
      <w:r w:rsidR="00E305B1">
        <w:rPr>
          <w:rFonts w:asciiTheme="majorHAnsi" w:hAnsiTheme="majorHAnsi" w:cstheme="majorHAnsi"/>
          <w:sz w:val="24"/>
          <w:szCs w:val="24"/>
        </w:rPr>
        <w:t xml:space="preserve">Contractor </w:t>
      </w:r>
      <w:r w:rsidR="00AA0B66" w:rsidRPr="001963AD">
        <w:rPr>
          <w:rFonts w:asciiTheme="majorHAnsi" w:hAnsiTheme="majorHAnsi" w:cstheme="majorHAnsi"/>
          <w:sz w:val="24"/>
          <w:szCs w:val="24"/>
        </w:rPr>
        <w:t xml:space="preserve">pursuant to the IGEA Agreement shall be rolled forward and incorporated into </w:t>
      </w:r>
      <w:r w:rsidR="00C358F7">
        <w:rPr>
          <w:rFonts w:asciiTheme="majorHAnsi" w:hAnsiTheme="majorHAnsi" w:cstheme="majorHAnsi"/>
          <w:sz w:val="24"/>
          <w:szCs w:val="24"/>
        </w:rPr>
        <w:t xml:space="preserve">the </w:t>
      </w:r>
      <w:r w:rsidR="00A27FB2">
        <w:rPr>
          <w:rFonts w:asciiTheme="majorHAnsi" w:hAnsiTheme="majorHAnsi" w:cstheme="majorHAnsi"/>
          <w:sz w:val="24"/>
          <w:szCs w:val="24"/>
        </w:rPr>
        <w:t>ESSC</w:t>
      </w:r>
      <w:r w:rsidR="00AA0B66" w:rsidRPr="001963AD">
        <w:rPr>
          <w:rFonts w:asciiTheme="majorHAnsi" w:hAnsiTheme="majorHAnsi" w:cstheme="majorHAnsi"/>
          <w:sz w:val="24"/>
          <w:szCs w:val="24"/>
        </w:rPr>
        <w:t xml:space="preserve">. The </w:t>
      </w:r>
      <w:r w:rsidR="00A27FB2">
        <w:rPr>
          <w:rFonts w:asciiTheme="majorHAnsi" w:hAnsiTheme="majorHAnsi" w:cstheme="majorHAnsi"/>
          <w:sz w:val="24"/>
          <w:szCs w:val="24"/>
        </w:rPr>
        <w:t>ESSC</w:t>
      </w:r>
      <w:r w:rsidR="00C358F7" w:rsidRPr="001963AD">
        <w:rPr>
          <w:rFonts w:asciiTheme="majorHAnsi" w:hAnsiTheme="majorHAnsi" w:cstheme="majorHAnsi"/>
          <w:sz w:val="24"/>
          <w:szCs w:val="24"/>
        </w:rPr>
        <w:t xml:space="preserve"> </w:t>
      </w:r>
      <w:r w:rsidR="00AA0B66" w:rsidRPr="001963AD">
        <w:rPr>
          <w:rFonts w:asciiTheme="majorHAnsi" w:hAnsiTheme="majorHAnsi" w:cstheme="majorHAnsi"/>
          <w:sz w:val="24"/>
          <w:szCs w:val="24"/>
        </w:rPr>
        <w:t>will define the final</w:t>
      </w:r>
      <w:r w:rsidR="00AA0B66" w:rsidRPr="001963AD">
        <w:rPr>
          <w:rFonts w:ascii="Calibri" w:hAnsi="Calibri" w:cs="Calibri"/>
          <w:sz w:val="24"/>
          <w:szCs w:val="24"/>
        </w:rPr>
        <w:t xml:space="preserve"> </w:t>
      </w:r>
      <w:r w:rsidR="00AA0B66" w:rsidRPr="001963AD">
        <w:rPr>
          <w:rFonts w:asciiTheme="majorHAnsi" w:hAnsiTheme="majorHAnsi" w:cstheme="majorHAnsi"/>
          <w:sz w:val="24"/>
          <w:szCs w:val="24"/>
        </w:rPr>
        <w:t>agreed</w:t>
      </w:r>
      <w:r w:rsidR="2CF1228C" w:rsidRPr="001963AD">
        <w:rPr>
          <w:rFonts w:asciiTheme="majorHAnsi" w:hAnsiTheme="majorHAnsi" w:cstheme="majorHAnsi"/>
          <w:sz w:val="24"/>
          <w:szCs w:val="24"/>
        </w:rPr>
        <w:t>-</w:t>
      </w:r>
      <w:r w:rsidR="00AA0B66" w:rsidRPr="001963AD">
        <w:rPr>
          <w:rFonts w:asciiTheme="majorHAnsi" w:hAnsiTheme="majorHAnsi" w:cstheme="majorHAnsi"/>
          <w:sz w:val="24"/>
          <w:szCs w:val="24"/>
        </w:rPr>
        <w:t xml:space="preserve">upon list of ECMs, </w:t>
      </w:r>
      <w:r w:rsidR="00CF7A4C">
        <w:rPr>
          <w:rFonts w:asciiTheme="majorHAnsi" w:hAnsiTheme="majorHAnsi" w:cstheme="majorHAnsi"/>
          <w:sz w:val="24"/>
          <w:szCs w:val="24"/>
        </w:rPr>
        <w:t xml:space="preserve">applicable incentives in debt service, </w:t>
      </w:r>
      <w:r w:rsidR="00AA0B66" w:rsidRPr="001963AD">
        <w:rPr>
          <w:rFonts w:asciiTheme="majorHAnsi" w:hAnsiTheme="majorHAnsi" w:cstheme="majorHAnsi"/>
          <w:sz w:val="24"/>
          <w:szCs w:val="24"/>
        </w:rPr>
        <w:t xml:space="preserve">equipment and labor costs and guaranteed cost savings. It will document equipment specifications and warranties. </w:t>
      </w:r>
      <w:r w:rsidR="00D5512F" w:rsidRPr="001963AD">
        <w:rPr>
          <w:rFonts w:asciiTheme="majorHAnsi" w:hAnsiTheme="majorHAnsi" w:cstheme="majorHAnsi"/>
          <w:sz w:val="24"/>
          <w:szCs w:val="24"/>
        </w:rPr>
        <w:t xml:space="preserve">The </w:t>
      </w:r>
      <w:r w:rsidR="00A27FB2">
        <w:rPr>
          <w:rFonts w:asciiTheme="majorHAnsi" w:hAnsiTheme="majorHAnsi" w:cstheme="majorHAnsi"/>
          <w:sz w:val="24"/>
          <w:szCs w:val="24"/>
        </w:rPr>
        <w:t>ESSC</w:t>
      </w:r>
      <w:r w:rsidR="00C358F7" w:rsidRPr="001963AD">
        <w:rPr>
          <w:rFonts w:asciiTheme="majorHAnsi" w:hAnsiTheme="majorHAnsi" w:cstheme="majorHAnsi"/>
          <w:sz w:val="24"/>
          <w:szCs w:val="24"/>
        </w:rPr>
        <w:t xml:space="preserve"> </w:t>
      </w:r>
      <w:r w:rsidR="00D5512F" w:rsidRPr="001963AD">
        <w:rPr>
          <w:rFonts w:asciiTheme="majorHAnsi" w:hAnsiTheme="majorHAnsi" w:cstheme="majorHAnsi"/>
          <w:sz w:val="24"/>
          <w:szCs w:val="24"/>
        </w:rPr>
        <w:t xml:space="preserve">will </w:t>
      </w:r>
      <w:r w:rsidR="00AA0B66" w:rsidRPr="001963AD">
        <w:rPr>
          <w:rFonts w:asciiTheme="majorHAnsi" w:hAnsiTheme="majorHAnsi" w:cstheme="majorHAnsi"/>
          <w:sz w:val="24"/>
          <w:szCs w:val="24"/>
        </w:rPr>
        <w:t xml:space="preserve">establish the schedule and responsibilities of the </w:t>
      </w:r>
      <w:r w:rsidR="00E305B1">
        <w:rPr>
          <w:rFonts w:asciiTheme="majorHAnsi" w:hAnsiTheme="majorHAnsi" w:cstheme="majorHAnsi"/>
          <w:sz w:val="24"/>
          <w:szCs w:val="24"/>
        </w:rPr>
        <w:t xml:space="preserve">Contractor </w:t>
      </w:r>
      <w:r w:rsidR="00AA0B66" w:rsidRPr="001963AD">
        <w:rPr>
          <w:rFonts w:asciiTheme="majorHAnsi" w:hAnsiTheme="majorHAnsi" w:cstheme="majorHAnsi"/>
          <w:sz w:val="24"/>
          <w:szCs w:val="24"/>
        </w:rPr>
        <w:t xml:space="preserve">and the </w:t>
      </w:r>
      <w:r w:rsidR="00841C99" w:rsidRPr="001963AD">
        <w:rPr>
          <w:rFonts w:asciiTheme="majorHAnsi" w:hAnsiTheme="majorHAnsi" w:cstheme="majorHAnsi"/>
          <w:sz w:val="24"/>
          <w:szCs w:val="24"/>
        </w:rPr>
        <w:t>Public Entity</w:t>
      </w:r>
      <w:r w:rsidR="00AA0B66" w:rsidRPr="001963AD">
        <w:rPr>
          <w:rFonts w:asciiTheme="majorHAnsi" w:hAnsiTheme="majorHAnsi" w:cstheme="majorHAnsi"/>
          <w:sz w:val="24"/>
          <w:szCs w:val="24"/>
        </w:rPr>
        <w:t xml:space="preserve">. </w:t>
      </w:r>
      <w:r w:rsidR="00691B4F">
        <w:rPr>
          <w:rFonts w:asciiTheme="majorHAnsi" w:hAnsiTheme="majorHAnsi" w:cstheme="majorHAnsi"/>
          <w:sz w:val="24"/>
          <w:szCs w:val="24"/>
        </w:rPr>
        <w:t xml:space="preserve">Commissioning will include testing and balancing of equipment and will </w:t>
      </w:r>
      <w:r w:rsidR="00691B4F" w:rsidRPr="00691B4F">
        <w:rPr>
          <w:rFonts w:asciiTheme="majorHAnsi" w:hAnsiTheme="majorHAnsi" w:cstheme="majorHAnsi"/>
          <w:sz w:val="24"/>
          <w:szCs w:val="24"/>
        </w:rPr>
        <w:t>verify that the building’s energy systems and com</w:t>
      </w:r>
      <w:r w:rsidR="000E7F94">
        <w:rPr>
          <w:rFonts w:asciiTheme="majorHAnsi" w:hAnsiTheme="majorHAnsi" w:cstheme="majorHAnsi"/>
          <w:sz w:val="24"/>
          <w:szCs w:val="24"/>
        </w:rPr>
        <w:t>ponents</w:t>
      </w:r>
      <w:r w:rsidR="002E5F80">
        <w:rPr>
          <w:rFonts w:asciiTheme="majorHAnsi" w:hAnsiTheme="majorHAnsi" w:cstheme="majorHAnsi"/>
          <w:sz w:val="24"/>
          <w:szCs w:val="24"/>
        </w:rPr>
        <w:t xml:space="preserve"> </w:t>
      </w:r>
      <w:r w:rsidR="000E7F94" w:rsidRPr="000E7F94">
        <w:rPr>
          <w:rFonts w:asciiTheme="majorHAnsi" w:hAnsiTheme="majorHAnsi" w:cstheme="majorHAnsi"/>
          <w:sz w:val="24"/>
          <w:szCs w:val="24"/>
        </w:rPr>
        <w:t xml:space="preserve">meet the </w:t>
      </w:r>
      <w:proofErr w:type="gramStart"/>
      <w:r w:rsidR="000E7F94" w:rsidRPr="000E7F94">
        <w:rPr>
          <w:rFonts w:asciiTheme="majorHAnsi" w:hAnsiTheme="majorHAnsi" w:cstheme="majorHAnsi"/>
          <w:sz w:val="24"/>
          <w:szCs w:val="24"/>
        </w:rPr>
        <w:t>Public</w:t>
      </w:r>
      <w:proofErr w:type="gramEnd"/>
      <w:r w:rsidR="000E7F94" w:rsidRPr="000E7F94">
        <w:rPr>
          <w:rFonts w:asciiTheme="majorHAnsi" w:hAnsiTheme="majorHAnsi" w:cstheme="majorHAnsi"/>
          <w:sz w:val="24"/>
          <w:szCs w:val="24"/>
        </w:rPr>
        <w:t xml:space="preserve"> entity’s project requirements. It incorporates current state statutes and directives that directly relate to performance contracting. The final form of the ESSC must comply with all applicable laws, rules, and regulations governing public contracts under the laws of New Jersey.   Upon the Public Entity’s acceptance of the ESSC</w:t>
      </w:r>
      <w:r w:rsidR="00B667FC">
        <w:rPr>
          <w:rFonts w:asciiTheme="majorHAnsi" w:hAnsiTheme="majorHAnsi" w:cstheme="majorHAnsi"/>
          <w:sz w:val="24"/>
          <w:szCs w:val="24"/>
        </w:rPr>
        <w:t>,</w:t>
      </w:r>
      <w:r w:rsidR="000E7F94" w:rsidRPr="000E7F94">
        <w:rPr>
          <w:rFonts w:asciiTheme="majorHAnsi" w:hAnsiTheme="majorHAnsi" w:cstheme="majorHAnsi"/>
          <w:sz w:val="24"/>
          <w:szCs w:val="24"/>
        </w:rPr>
        <w:t xml:space="preserve"> the final engineering design for the selected scope of work will be initiated. </w:t>
      </w:r>
      <w:r w:rsidR="002E5F80">
        <w:rPr>
          <w:rFonts w:asciiTheme="majorHAnsi" w:hAnsiTheme="majorHAnsi" w:cstheme="majorHAnsi"/>
          <w:sz w:val="24"/>
          <w:szCs w:val="24"/>
        </w:rPr>
        <w:t xml:space="preserve">                                                                                                                                                    </w:t>
      </w:r>
    </w:p>
    <w:p w14:paraId="53C6A66B" w14:textId="77777777" w:rsidR="00C32F9E" w:rsidRPr="001963AD" w:rsidRDefault="00291854">
      <w:pPr>
        <w:pStyle w:val="ListParagraph"/>
        <w:numPr>
          <w:ilvl w:val="0"/>
          <w:numId w:val="21"/>
        </w:numPr>
        <w:rPr>
          <w:rFonts w:asciiTheme="majorHAnsi" w:hAnsiTheme="majorHAnsi" w:cstheme="majorHAnsi"/>
          <w:b/>
          <w:sz w:val="24"/>
          <w:szCs w:val="24"/>
        </w:rPr>
      </w:pPr>
      <w:r w:rsidRPr="001963AD">
        <w:rPr>
          <w:rFonts w:asciiTheme="majorHAnsi" w:hAnsiTheme="majorHAnsi" w:cstheme="majorHAnsi"/>
          <w:b/>
          <w:sz w:val="24"/>
          <w:szCs w:val="24"/>
        </w:rPr>
        <w:t>Performance Guarantee</w:t>
      </w:r>
      <w:r w:rsidR="00AA0B66" w:rsidRPr="001963AD">
        <w:rPr>
          <w:rFonts w:asciiTheme="majorHAnsi" w:hAnsiTheme="majorHAnsi" w:cstheme="majorHAnsi"/>
          <w:b/>
          <w:sz w:val="24"/>
          <w:szCs w:val="24"/>
        </w:rPr>
        <w:t xml:space="preserve"> </w:t>
      </w:r>
      <w:r w:rsidRPr="001963AD">
        <w:rPr>
          <w:rFonts w:asciiTheme="majorHAnsi" w:hAnsiTheme="majorHAnsi" w:cstheme="majorHAnsi"/>
          <w:b/>
          <w:sz w:val="24"/>
          <w:szCs w:val="24"/>
        </w:rPr>
        <w:t>S</w:t>
      </w:r>
      <w:r w:rsidR="00AA0B66" w:rsidRPr="001963AD">
        <w:rPr>
          <w:rFonts w:asciiTheme="majorHAnsi" w:hAnsiTheme="majorHAnsi" w:cstheme="majorHAnsi"/>
          <w:b/>
          <w:sz w:val="24"/>
          <w:szCs w:val="24"/>
        </w:rPr>
        <w:t>ervice</w:t>
      </w:r>
      <w:r w:rsidR="00DC4F0D">
        <w:rPr>
          <w:rFonts w:asciiTheme="majorHAnsi" w:hAnsiTheme="majorHAnsi" w:cstheme="majorHAnsi"/>
          <w:b/>
          <w:sz w:val="24"/>
          <w:szCs w:val="24"/>
        </w:rPr>
        <w:t xml:space="preserve">s- Part 3 (Optional) </w:t>
      </w:r>
    </w:p>
    <w:p w14:paraId="06EB3BA8" w14:textId="3FE7C739" w:rsidR="00AA0B66" w:rsidRPr="001963AD" w:rsidRDefault="00D266E2" w:rsidP="00C32F9E">
      <w:pPr>
        <w:pStyle w:val="ListParagraph"/>
        <w:rPr>
          <w:rFonts w:asciiTheme="majorHAnsi" w:hAnsiTheme="majorHAnsi" w:cstheme="majorHAnsi"/>
          <w:sz w:val="24"/>
          <w:szCs w:val="24"/>
        </w:rPr>
      </w:pPr>
      <w:r>
        <w:rPr>
          <w:rFonts w:asciiTheme="majorHAnsi" w:hAnsiTheme="majorHAnsi" w:cstheme="majorHAnsi"/>
          <w:sz w:val="24"/>
          <w:szCs w:val="24"/>
        </w:rPr>
        <w:t>T</w:t>
      </w:r>
      <w:r w:rsidR="00941E6C" w:rsidRPr="001963AD">
        <w:rPr>
          <w:rFonts w:asciiTheme="majorHAnsi" w:hAnsiTheme="majorHAnsi" w:cstheme="majorHAnsi"/>
          <w:sz w:val="24"/>
          <w:szCs w:val="24"/>
        </w:rPr>
        <w:t xml:space="preserve">he </w:t>
      </w:r>
      <w:r w:rsidR="00E305B1">
        <w:rPr>
          <w:rFonts w:asciiTheme="majorHAnsi" w:hAnsiTheme="majorHAnsi" w:cstheme="majorHAnsi"/>
          <w:sz w:val="24"/>
          <w:szCs w:val="24"/>
        </w:rPr>
        <w:t xml:space="preserve">Contractor </w:t>
      </w:r>
      <w:r w:rsidR="009513F3">
        <w:rPr>
          <w:rFonts w:asciiTheme="majorHAnsi" w:hAnsiTheme="majorHAnsi" w:cstheme="majorHAnsi"/>
          <w:sz w:val="24"/>
          <w:szCs w:val="24"/>
        </w:rPr>
        <w:t>must</w:t>
      </w:r>
      <w:r w:rsidR="00D6625A">
        <w:rPr>
          <w:rFonts w:asciiTheme="majorHAnsi" w:hAnsiTheme="majorHAnsi" w:cstheme="majorHAnsi"/>
          <w:sz w:val="24"/>
          <w:szCs w:val="24"/>
        </w:rPr>
        <w:t xml:space="preserve"> </w:t>
      </w:r>
      <w:r w:rsidR="00941E6C" w:rsidRPr="001963AD">
        <w:rPr>
          <w:rFonts w:asciiTheme="majorHAnsi" w:hAnsiTheme="majorHAnsi" w:cstheme="majorHAnsi"/>
          <w:sz w:val="24"/>
          <w:szCs w:val="24"/>
        </w:rPr>
        <w:t>offer a savings performance guarantee.</w:t>
      </w:r>
      <w:r w:rsidR="00EA317C" w:rsidRPr="001963AD">
        <w:rPr>
          <w:rFonts w:asciiTheme="majorHAnsi" w:hAnsiTheme="majorHAnsi" w:cstheme="majorHAnsi"/>
          <w:sz w:val="24"/>
          <w:szCs w:val="24"/>
        </w:rPr>
        <w:t xml:space="preserve">  The </w:t>
      </w:r>
      <w:r w:rsidR="00C358F7">
        <w:rPr>
          <w:rFonts w:asciiTheme="majorHAnsi" w:hAnsiTheme="majorHAnsi" w:cstheme="majorHAnsi"/>
          <w:sz w:val="24"/>
          <w:szCs w:val="24"/>
        </w:rPr>
        <w:t>Public Entity</w:t>
      </w:r>
      <w:r w:rsidR="00EA317C" w:rsidRPr="001963AD">
        <w:rPr>
          <w:rFonts w:asciiTheme="majorHAnsi" w:hAnsiTheme="majorHAnsi" w:cstheme="majorHAnsi"/>
          <w:sz w:val="24"/>
          <w:szCs w:val="24"/>
        </w:rPr>
        <w:t xml:space="preserve"> may purchase or decline in its discretion. </w:t>
      </w:r>
      <w:r w:rsidR="00941E6C" w:rsidRPr="001963AD">
        <w:rPr>
          <w:rFonts w:asciiTheme="majorHAnsi" w:hAnsiTheme="majorHAnsi" w:cstheme="majorHAnsi"/>
          <w:sz w:val="24"/>
          <w:szCs w:val="24"/>
        </w:rPr>
        <w:t xml:space="preserve"> If the </w:t>
      </w:r>
      <w:r w:rsidR="00841C99" w:rsidRPr="001963AD">
        <w:rPr>
          <w:rFonts w:asciiTheme="majorHAnsi" w:hAnsiTheme="majorHAnsi" w:cstheme="majorHAnsi"/>
          <w:sz w:val="24"/>
          <w:szCs w:val="24"/>
        </w:rPr>
        <w:t>Public Entity</w:t>
      </w:r>
      <w:r w:rsidR="00941E6C" w:rsidRPr="001963AD">
        <w:rPr>
          <w:rFonts w:asciiTheme="majorHAnsi" w:hAnsiTheme="majorHAnsi" w:cstheme="majorHAnsi"/>
          <w:sz w:val="24"/>
          <w:szCs w:val="24"/>
        </w:rPr>
        <w:t xml:space="preserve"> decides to purchase the guarantee, it will begin after the </w:t>
      </w:r>
      <w:r w:rsidR="0067250F" w:rsidRPr="001963AD">
        <w:rPr>
          <w:rFonts w:asciiTheme="majorHAnsi" w:hAnsiTheme="majorHAnsi" w:cstheme="majorHAnsi"/>
          <w:sz w:val="24"/>
          <w:szCs w:val="24"/>
        </w:rPr>
        <w:t>first year of M &amp; V</w:t>
      </w:r>
      <w:r w:rsidR="00691B4F">
        <w:rPr>
          <w:rFonts w:asciiTheme="majorHAnsi" w:hAnsiTheme="majorHAnsi" w:cstheme="majorHAnsi"/>
          <w:sz w:val="24"/>
          <w:szCs w:val="24"/>
        </w:rPr>
        <w:t xml:space="preserve"> (which is included). The guarantee will also cover </w:t>
      </w:r>
      <w:r w:rsidR="0095567C" w:rsidRPr="001963AD">
        <w:rPr>
          <w:rFonts w:asciiTheme="majorHAnsi" w:hAnsiTheme="majorHAnsi" w:cstheme="majorHAnsi"/>
          <w:sz w:val="24"/>
          <w:szCs w:val="24"/>
        </w:rPr>
        <w:t>staff training and</w:t>
      </w:r>
      <w:r w:rsidR="00AA0B66" w:rsidRPr="001963AD">
        <w:rPr>
          <w:rFonts w:asciiTheme="majorHAnsi" w:hAnsiTheme="majorHAnsi" w:cstheme="majorHAnsi"/>
          <w:sz w:val="24"/>
          <w:szCs w:val="24"/>
        </w:rPr>
        <w:t xml:space="preserve"> any contract maintenance service</w:t>
      </w:r>
      <w:r w:rsidR="0095567C" w:rsidRPr="001963AD">
        <w:rPr>
          <w:rFonts w:asciiTheme="majorHAnsi" w:hAnsiTheme="majorHAnsi" w:cstheme="majorHAnsi"/>
          <w:sz w:val="24"/>
          <w:szCs w:val="24"/>
        </w:rPr>
        <w:t>s</w:t>
      </w:r>
      <w:r w:rsidR="009A416C" w:rsidRPr="001963AD">
        <w:rPr>
          <w:rFonts w:asciiTheme="majorHAnsi" w:hAnsiTheme="majorHAnsi" w:cstheme="majorHAnsi"/>
          <w:sz w:val="24"/>
          <w:szCs w:val="24"/>
        </w:rPr>
        <w:t xml:space="preserve"> until the end of the </w:t>
      </w:r>
      <w:r w:rsidR="00EE567C">
        <w:rPr>
          <w:rFonts w:asciiTheme="majorHAnsi" w:hAnsiTheme="majorHAnsi" w:cstheme="majorHAnsi"/>
          <w:sz w:val="24"/>
          <w:szCs w:val="24"/>
        </w:rPr>
        <w:t>guarantee</w:t>
      </w:r>
      <w:r w:rsidR="0095567C" w:rsidRPr="001963AD">
        <w:rPr>
          <w:rFonts w:asciiTheme="majorHAnsi" w:hAnsiTheme="majorHAnsi" w:cstheme="majorHAnsi"/>
          <w:sz w:val="24"/>
          <w:szCs w:val="24"/>
        </w:rPr>
        <w:t>.</w:t>
      </w:r>
    </w:p>
    <w:p w14:paraId="095C434C" w14:textId="77777777" w:rsidR="00A443A2" w:rsidRPr="001963AD" w:rsidRDefault="00A443A2" w:rsidP="00A443A2">
      <w:pPr>
        <w:pStyle w:val="Heading2"/>
        <w:rPr>
          <w:sz w:val="24"/>
          <w:szCs w:val="24"/>
        </w:rPr>
      </w:pPr>
      <w:bookmarkStart w:id="92" w:name="_Toc71550256"/>
      <w:bookmarkStart w:id="93" w:name="_Toc71552050"/>
      <w:bookmarkStart w:id="94" w:name="_Toc71719332"/>
      <w:r w:rsidRPr="001963AD">
        <w:rPr>
          <w:sz w:val="24"/>
          <w:szCs w:val="24"/>
        </w:rPr>
        <w:t>Performance Guarantee</w:t>
      </w:r>
      <w:bookmarkEnd w:id="92"/>
      <w:bookmarkEnd w:id="93"/>
      <w:bookmarkEnd w:id="94"/>
    </w:p>
    <w:p w14:paraId="338E74FB" w14:textId="39D2AD60" w:rsidR="0009005A" w:rsidRPr="001963AD" w:rsidRDefault="00E305B1" w:rsidP="00A443A2">
      <w:pPr>
        <w:rPr>
          <w:rFonts w:asciiTheme="majorHAnsi" w:eastAsiaTheme="majorEastAsia" w:hAnsiTheme="majorHAnsi" w:cstheme="majorBidi"/>
          <w:sz w:val="24"/>
          <w:szCs w:val="24"/>
        </w:rPr>
      </w:pPr>
      <w:r>
        <w:rPr>
          <w:rFonts w:asciiTheme="majorHAnsi" w:eastAsiaTheme="majorEastAsia" w:hAnsiTheme="majorHAnsi" w:cstheme="majorBidi"/>
          <w:sz w:val="24"/>
          <w:szCs w:val="24"/>
        </w:rPr>
        <w:t xml:space="preserve">Each </w:t>
      </w:r>
      <w:r w:rsidR="00611CC2">
        <w:rPr>
          <w:rFonts w:asciiTheme="majorHAnsi" w:eastAsiaTheme="majorEastAsia" w:hAnsiTheme="majorHAnsi" w:cstheme="majorBidi"/>
          <w:sz w:val="24"/>
          <w:szCs w:val="24"/>
        </w:rPr>
        <w:t xml:space="preserve">proposal shall </w:t>
      </w:r>
      <w:r w:rsidR="00D266E2">
        <w:rPr>
          <w:rFonts w:asciiTheme="majorHAnsi" w:eastAsiaTheme="majorEastAsia" w:hAnsiTheme="majorHAnsi" w:cstheme="majorBidi"/>
          <w:sz w:val="24"/>
          <w:szCs w:val="24"/>
        </w:rPr>
        <w:t xml:space="preserve">include in the </w:t>
      </w:r>
      <w:r w:rsidR="00A27FB2">
        <w:rPr>
          <w:rFonts w:asciiTheme="majorHAnsi" w:eastAsiaTheme="majorEastAsia" w:hAnsiTheme="majorHAnsi" w:cstheme="majorBidi"/>
          <w:sz w:val="24"/>
          <w:szCs w:val="24"/>
        </w:rPr>
        <w:t>ESSC</w:t>
      </w:r>
      <w:r w:rsidR="00D266E2">
        <w:rPr>
          <w:rFonts w:asciiTheme="majorHAnsi" w:eastAsiaTheme="majorEastAsia" w:hAnsiTheme="majorHAnsi" w:cstheme="majorBidi"/>
          <w:sz w:val="24"/>
          <w:szCs w:val="24"/>
        </w:rPr>
        <w:t xml:space="preserve"> </w:t>
      </w:r>
      <w:r w:rsidR="00A443A2" w:rsidRPr="001963AD">
        <w:rPr>
          <w:rFonts w:asciiTheme="majorHAnsi" w:eastAsiaTheme="majorEastAsia" w:hAnsiTheme="majorHAnsi" w:cstheme="majorBidi"/>
          <w:sz w:val="24"/>
          <w:szCs w:val="24"/>
        </w:rPr>
        <w:t xml:space="preserve">a </w:t>
      </w:r>
      <w:r w:rsidR="00F62899" w:rsidRPr="001963AD">
        <w:rPr>
          <w:rFonts w:asciiTheme="majorHAnsi" w:eastAsiaTheme="majorEastAsia" w:hAnsiTheme="majorHAnsi" w:cstheme="majorBidi"/>
          <w:sz w:val="24"/>
          <w:szCs w:val="24"/>
        </w:rPr>
        <w:t xml:space="preserve">performance </w:t>
      </w:r>
      <w:r w:rsidR="00A443A2" w:rsidRPr="001963AD">
        <w:rPr>
          <w:rFonts w:asciiTheme="majorHAnsi" w:eastAsiaTheme="majorEastAsia" w:hAnsiTheme="majorHAnsi" w:cstheme="majorBidi"/>
          <w:sz w:val="24"/>
          <w:szCs w:val="24"/>
        </w:rPr>
        <w:t xml:space="preserve">guarantee on </w:t>
      </w:r>
      <w:r w:rsidR="00F62899" w:rsidRPr="001963AD">
        <w:rPr>
          <w:rFonts w:asciiTheme="majorHAnsi" w:eastAsiaTheme="majorEastAsia" w:hAnsiTheme="majorHAnsi" w:cstheme="majorBidi"/>
          <w:sz w:val="24"/>
          <w:szCs w:val="24"/>
        </w:rPr>
        <w:t>savings</w:t>
      </w:r>
      <w:r w:rsidR="00A443A2" w:rsidRPr="001963AD">
        <w:rPr>
          <w:rFonts w:asciiTheme="majorHAnsi" w:eastAsiaTheme="majorEastAsia" w:hAnsiTheme="majorHAnsi" w:cstheme="majorBidi"/>
          <w:sz w:val="24"/>
          <w:szCs w:val="24"/>
        </w:rPr>
        <w:t xml:space="preserve"> proposed </w:t>
      </w:r>
      <w:r w:rsidR="0095567C" w:rsidRPr="001963AD">
        <w:rPr>
          <w:rFonts w:asciiTheme="majorHAnsi" w:eastAsiaTheme="majorEastAsia" w:hAnsiTheme="majorHAnsi" w:cstheme="majorBidi"/>
          <w:sz w:val="24"/>
          <w:szCs w:val="24"/>
        </w:rPr>
        <w:t>in</w:t>
      </w:r>
      <w:r w:rsidR="00F62899" w:rsidRPr="001963AD">
        <w:rPr>
          <w:rFonts w:asciiTheme="majorHAnsi" w:eastAsiaTheme="majorEastAsia" w:hAnsiTheme="majorHAnsi" w:cstheme="majorBidi"/>
          <w:sz w:val="24"/>
          <w:szCs w:val="24"/>
        </w:rPr>
        <w:t xml:space="preserve"> the </w:t>
      </w:r>
      <w:r w:rsidR="00A443A2" w:rsidRPr="001963AD">
        <w:rPr>
          <w:rFonts w:asciiTheme="majorHAnsi" w:eastAsiaTheme="majorEastAsia" w:hAnsiTheme="majorHAnsi" w:cstheme="majorBidi"/>
          <w:sz w:val="24"/>
          <w:szCs w:val="24"/>
        </w:rPr>
        <w:t xml:space="preserve">project. </w:t>
      </w:r>
      <w:r w:rsidR="00EA317C" w:rsidRPr="001963AD">
        <w:rPr>
          <w:rFonts w:asciiTheme="majorHAnsi" w:eastAsiaTheme="majorEastAsia" w:hAnsiTheme="majorHAnsi" w:cstheme="majorBidi"/>
          <w:sz w:val="24"/>
          <w:szCs w:val="24"/>
        </w:rPr>
        <w:t xml:space="preserve"> </w:t>
      </w:r>
      <w:r w:rsidR="00F62899" w:rsidRPr="001963AD">
        <w:rPr>
          <w:rFonts w:asciiTheme="majorHAnsi" w:eastAsiaTheme="majorEastAsia" w:hAnsiTheme="majorHAnsi" w:cstheme="majorBidi"/>
          <w:sz w:val="24"/>
          <w:szCs w:val="24"/>
        </w:rPr>
        <w:t xml:space="preserve">The performance guarantee cannot be financed with the savings obligations in a project. It </w:t>
      </w:r>
      <w:r w:rsidR="00A443A2" w:rsidRPr="001963AD">
        <w:rPr>
          <w:rFonts w:asciiTheme="majorHAnsi" w:eastAsiaTheme="majorEastAsia" w:hAnsiTheme="majorHAnsi" w:cstheme="majorBidi"/>
          <w:sz w:val="24"/>
          <w:szCs w:val="24"/>
        </w:rPr>
        <w:t xml:space="preserve">allows the </w:t>
      </w:r>
      <w:r w:rsidR="00841C99" w:rsidRPr="001963AD">
        <w:rPr>
          <w:rFonts w:asciiTheme="majorHAnsi" w:eastAsiaTheme="majorEastAsia" w:hAnsiTheme="majorHAnsi" w:cstheme="majorBidi"/>
          <w:sz w:val="24"/>
          <w:szCs w:val="24"/>
        </w:rPr>
        <w:t>Public Entity</w:t>
      </w:r>
      <w:r w:rsidR="00A443A2" w:rsidRPr="001963AD">
        <w:rPr>
          <w:rFonts w:asciiTheme="majorHAnsi" w:eastAsiaTheme="majorEastAsia" w:hAnsiTheme="majorHAnsi" w:cstheme="majorBidi"/>
          <w:sz w:val="24"/>
          <w:szCs w:val="24"/>
        </w:rPr>
        <w:t xml:space="preserve"> to </w:t>
      </w:r>
      <w:proofErr w:type="gramStart"/>
      <w:r w:rsidR="00A443A2" w:rsidRPr="001963AD">
        <w:rPr>
          <w:rFonts w:asciiTheme="majorHAnsi" w:eastAsiaTheme="majorEastAsia" w:hAnsiTheme="majorHAnsi" w:cstheme="majorBidi"/>
          <w:sz w:val="24"/>
          <w:szCs w:val="24"/>
        </w:rPr>
        <w:t>enter into</w:t>
      </w:r>
      <w:proofErr w:type="gramEnd"/>
      <w:r w:rsidR="00A443A2" w:rsidRPr="001963AD">
        <w:rPr>
          <w:rFonts w:asciiTheme="majorHAnsi" w:eastAsiaTheme="majorEastAsia" w:hAnsiTheme="majorHAnsi" w:cstheme="majorBidi"/>
          <w:sz w:val="24"/>
          <w:szCs w:val="24"/>
        </w:rPr>
        <w:t xml:space="preserve"> a</w:t>
      </w:r>
      <w:r w:rsidR="00B667FC">
        <w:rPr>
          <w:rFonts w:asciiTheme="majorHAnsi" w:eastAsiaTheme="majorEastAsia" w:hAnsiTheme="majorHAnsi" w:cstheme="majorBidi"/>
          <w:sz w:val="24"/>
          <w:szCs w:val="24"/>
        </w:rPr>
        <w:t>n</w:t>
      </w:r>
      <w:r w:rsidR="00A443A2" w:rsidRPr="001963AD">
        <w:rPr>
          <w:rFonts w:asciiTheme="majorHAnsi" w:eastAsiaTheme="majorEastAsia" w:hAnsiTheme="majorHAnsi" w:cstheme="majorBidi"/>
          <w:sz w:val="24"/>
          <w:szCs w:val="24"/>
        </w:rPr>
        <w:t xml:space="preserve"> </w:t>
      </w:r>
      <w:r w:rsidR="00A27FB2">
        <w:rPr>
          <w:rFonts w:asciiTheme="majorHAnsi" w:eastAsiaTheme="majorEastAsia" w:hAnsiTheme="majorHAnsi" w:cstheme="majorBidi"/>
          <w:sz w:val="24"/>
          <w:szCs w:val="24"/>
        </w:rPr>
        <w:t>ESSC</w:t>
      </w:r>
      <w:r w:rsidR="002A322C" w:rsidRPr="001963AD">
        <w:rPr>
          <w:rFonts w:asciiTheme="majorHAnsi" w:eastAsiaTheme="majorEastAsia" w:hAnsiTheme="majorHAnsi" w:cstheme="majorBidi"/>
          <w:sz w:val="24"/>
          <w:szCs w:val="24"/>
        </w:rPr>
        <w:t xml:space="preserve"> </w:t>
      </w:r>
      <w:r w:rsidR="00A443A2" w:rsidRPr="001963AD">
        <w:rPr>
          <w:rFonts w:asciiTheme="majorHAnsi" w:eastAsiaTheme="majorEastAsia" w:hAnsiTheme="majorHAnsi" w:cstheme="majorBidi"/>
          <w:sz w:val="24"/>
          <w:szCs w:val="24"/>
        </w:rPr>
        <w:t xml:space="preserve">with </w:t>
      </w:r>
      <w:r>
        <w:rPr>
          <w:rFonts w:asciiTheme="majorHAnsi" w:eastAsiaTheme="majorEastAsia" w:hAnsiTheme="majorHAnsi" w:cstheme="majorBidi"/>
          <w:sz w:val="24"/>
          <w:szCs w:val="24"/>
        </w:rPr>
        <w:t>the Contractor</w:t>
      </w:r>
      <w:r w:rsidR="00A443A2" w:rsidRPr="001963AD">
        <w:rPr>
          <w:rFonts w:asciiTheme="majorHAnsi" w:eastAsiaTheme="majorEastAsia" w:hAnsiTheme="majorHAnsi" w:cstheme="majorBidi"/>
          <w:sz w:val="24"/>
          <w:szCs w:val="24"/>
        </w:rPr>
        <w:t>, have improvements financed and installed, and</w:t>
      </w:r>
      <w:r w:rsidR="00611CC2">
        <w:rPr>
          <w:rFonts w:asciiTheme="majorHAnsi" w:eastAsiaTheme="majorEastAsia" w:hAnsiTheme="majorHAnsi" w:cstheme="majorBidi"/>
          <w:sz w:val="24"/>
          <w:szCs w:val="24"/>
        </w:rPr>
        <w:t xml:space="preserve"> if </w:t>
      </w:r>
      <w:r w:rsidR="008309B2">
        <w:rPr>
          <w:rFonts w:asciiTheme="majorHAnsi" w:eastAsiaTheme="majorEastAsia" w:hAnsiTheme="majorHAnsi" w:cstheme="majorBidi"/>
          <w:sz w:val="24"/>
          <w:szCs w:val="24"/>
        </w:rPr>
        <w:t xml:space="preserve">accepted, </w:t>
      </w:r>
      <w:r w:rsidR="008309B2" w:rsidRPr="001963AD">
        <w:rPr>
          <w:rFonts w:asciiTheme="majorHAnsi" w:eastAsiaTheme="majorEastAsia" w:hAnsiTheme="majorHAnsi" w:cstheme="majorBidi"/>
          <w:sz w:val="24"/>
          <w:szCs w:val="24"/>
        </w:rPr>
        <w:t>pay</w:t>
      </w:r>
      <w:r w:rsidR="00A443A2" w:rsidRPr="001963AD">
        <w:rPr>
          <w:rFonts w:asciiTheme="majorHAnsi" w:eastAsiaTheme="majorEastAsia" w:hAnsiTheme="majorHAnsi" w:cstheme="majorBidi"/>
          <w:sz w:val="24"/>
          <w:szCs w:val="24"/>
        </w:rPr>
        <w:t xml:space="preserve"> for a guarantee that will cover any shortfalls in energy savings during the repayment period. </w:t>
      </w:r>
    </w:p>
    <w:p w14:paraId="7B2A87C3" w14:textId="1B968C96" w:rsidR="0085146B" w:rsidRDefault="00E305B1" w:rsidP="00A443A2">
      <w:pPr>
        <w:rPr>
          <w:rFonts w:asciiTheme="majorHAnsi" w:eastAsiaTheme="majorEastAsia" w:hAnsiTheme="majorHAnsi" w:cstheme="majorBidi"/>
          <w:sz w:val="24"/>
          <w:szCs w:val="24"/>
        </w:rPr>
      </w:pPr>
      <w:r>
        <w:rPr>
          <w:rFonts w:asciiTheme="majorHAnsi" w:eastAsiaTheme="majorEastAsia" w:hAnsiTheme="majorHAnsi" w:cstheme="majorBidi"/>
          <w:sz w:val="24"/>
          <w:szCs w:val="24"/>
        </w:rPr>
        <w:t>Contractor</w:t>
      </w:r>
      <w:r w:rsidR="0009005A" w:rsidRPr="001963AD">
        <w:rPr>
          <w:rFonts w:asciiTheme="majorHAnsi" w:eastAsiaTheme="majorEastAsia" w:hAnsiTheme="majorHAnsi" w:cstheme="majorBidi"/>
          <w:sz w:val="24"/>
          <w:szCs w:val="24"/>
        </w:rPr>
        <w:t>s will be required to guarantee energy and cost savings on an annual basis. No credit for the achievement of savings above and beyond the annual guarantee will be credited to satisfy performance guarantees in future years of the contract.</w:t>
      </w:r>
      <w:r w:rsidR="00611CC2">
        <w:rPr>
          <w:rFonts w:asciiTheme="majorHAnsi" w:eastAsiaTheme="majorEastAsia" w:hAnsiTheme="majorHAnsi" w:cstheme="majorBidi"/>
          <w:sz w:val="24"/>
          <w:szCs w:val="24"/>
        </w:rPr>
        <w:t xml:space="preserve"> The </w:t>
      </w:r>
      <w:r>
        <w:rPr>
          <w:rFonts w:asciiTheme="majorHAnsi" w:eastAsiaTheme="majorEastAsia" w:hAnsiTheme="majorHAnsi" w:cstheme="majorBidi"/>
          <w:sz w:val="24"/>
          <w:szCs w:val="24"/>
        </w:rPr>
        <w:t xml:space="preserve">Contractor </w:t>
      </w:r>
      <w:r w:rsidR="00611CC2">
        <w:rPr>
          <w:rFonts w:asciiTheme="majorHAnsi" w:eastAsiaTheme="majorEastAsia" w:hAnsiTheme="majorHAnsi" w:cstheme="majorBidi"/>
          <w:sz w:val="24"/>
          <w:szCs w:val="24"/>
        </w:rPr>
        <w:t xml:space="preserve">shall provide annual </w:t>
      </w:r>
      <w:r>
        <w:rPr>
          <w:rFonts w:asciiTheme="majorHAnsi" w:eastAsiaTheme="majorEastAsia" w:hAnsiTheme="majorHAnsi" w:cstheme="majorBidi"/>
          <w:sz w:val="24"/>
          <w:szCs w:val="24"/>
        </w:rPr>
        <w:t xml:space="preserve">reports </w:t>
      </w:r>
      <w:r w:rsidRPr="001963AD">
        <w:rPr>
          <w:rFonts w:asciiTheme="majorHAnsi" w:eastAsiaTheme="majorEastAsia" w:hAnsiTheme="majorHAnsi" w:cstheme="majorBidi"/>
          <w:sz w:val="24"/>
          <w:szCs w:val="24"/>
        </w:rPr>
        <w:t>of</w:t>
      </w:r>
      <w:r w:rsidR="00611CC2">
        <w:rPr>
          <w:rFonts w:asciiTheme="majorHAnsi" w:eastAsiaTheme="majorEastAsia" w:hAnsiTheme="majorHAnsi" w:cstheme="majorBidi"/>
          <w:sz w:val="24"/>
          <w:szCs w:val="24"/>
        </w:rPr>
        <w:t xml:space="preserve"> </w:t>
      </w:r>
      <w:r w:rsidR="0009005A" w:rsidRPr="001963AD">
        <w:rPr>
          <w:rFonts w:asciiTheme="majorHAnsi" w:eastAsiaTheme="majorEastAsia" w:hAnsiTheme="majorHAnsi" w:cstheme="majorBidi"/>
          <w:sz w:val="24"/>
          <w:szCs w:val="24"/>
        </w:rPr>
        <w:t>the achieved savings</w:t>
      </w:r>
      <w:r w:rsidR="00D266E2">
        <w:rPr>
          <w:rFonts w:asciiTheme="majorHAnsi" w:eastAsiaTheme="majorEastAsia" w:hAnsiTheme="majorHAnsi" w:cstheme="majorBidi"/>
          <w:sz w:val="24"/>
          <w:szCs w:val="24"/>
        </w:rPr>
        <w:t xml:space="preserve"> </w:t>
      </w:r>
      <w:r w:rsidR="008B03B2">
        <w:rPr>
          <w:rFonts w:asciiTheme="majorHAnsi" w:eastAsiaTheme="majorEastAsia" w:hAnsiTheme="majorHAnsi" w:cstheme="majorBidi"/>
          <w:sz w:val="24"/>
          <w:szCs w:val="24"/>
        </w:rPr>
        <w:t xml:space="preserve">to the BPU </w:t>
      </w:r>
      <w:r w:rsidR="0063618F" w:rsidRPr="001963AD">
        <w:rPr>
          <w:rFonts w:asciiTheme="majorHAnsi" w:eastAsiaTheme="majorEastAsia" w:hAnsiTheme="majorHAnsi" w:cstheme="majorBidi"/>
          <w:sz w:val="24"/>
          <w:szCs w:val="24"/>
        </w:rPr>
        <w:t xml:space="preserve">through </w:t>
      </w:r>
      <w:r w:rsidR="00E346DA" w:rsidRPr="001963AD">
        <w:rPr>
          <w:rFonts w:asciiTheme="majorHAnsi" w:eastAsiaTheme="majorEastAsia" w:hAnsiTheme="majorHAnsi" w:cstheme="majorBidi"/>
          <w:sz w:val="24"/>
          <w:szCs w:val="24"/>
        </w:rPr>
        <w:t xml:space="preserve">a </w:t>
      </w:r>
      <w:r w:rsidR="000A2E2E" w:rsidRPr="001963AD">
        <w:rPr>
          <w:rFonts w:asciiTheme="majorHAnsi" w:eastAsiaTheme="majorEastAsia" w:hAnsiTheme="majorHAnsi" w:cstheme="majorBidi"/>
          <w:sz w:val="24"/>
          <w:szCs w:val="24"/>
        </w:rPr>
        <w:t xml:space="preserve">platform currently being </w:t>
      </w:r>
      <w:r w:rsidR="0063618F" w:rsidRPr="001963AD">
        <w:rPr>
          <w:rFonts w:asciiTheme="majorHAnsi" w:eastAsiaTheme="majorEastAsia" w:hAnsiTheme="majorHAnsi" w:cstheme="majorBidi"/>
          <w:sz w:val="24"/>
          <w:szCs w:val="24"/>
        </w:rPr>
        <w:t>de</w:t>
      </w:r>
      <w:r w:rsidR="000A2E2E" w:rsidRPr="001963AD">
        <w:rPr>
          <w:rFonts w:asciiTheme="majorHAnsi" w:eastAsiaTheme="majorEastAsia" w:hAnsiTheme="majorHAnsi" w:cstheme="majorBidi"/>
          <w:sz w:val="24"/>
          <w:szCs w:val="24"/>
        </w:rPr>
        <w:t>veloped by the BPU</w:t>
      </w:r>
      <w:r w:rsidR="0009005A" w:rsidRPr="001963AD">
        <w:rPr>
          <w:rFonts w:asciiTheme="majorHAnsi" w:eastAsiaTheme="majorEastAsia" w:hAnsiTheme="majorHAnsi" w:cstheme="majorBidi"/>
          <w:sz w:val="24"/>
          <w:szCs w:val="24"/>
        </w:rPr>
        <w:t>.</w:t>
      </w:r>
      <w:r w:rsidR="0085146B" w:rsidRPr="001963AD">
        <w:rPr>
          <w:rFonts w:asciiTheme="majorHAnsi" w:eastAsiaTheme="majorEastAsia" w:hAnsiTheme="majorHAnsi" w:cstheme="majorBidi"/>
          <w:sz w:val="24"/>
          <w:szCs w:val="24"/>
        </w:rPr>
        <w:t xml:space="preserve"> </w:t>
      </w:r>
    </w:p>
    <w:p w14:paraId="29A74817" w14:textId="77777777" w:rsidR="00611CC2" w:rsidRPr="001963AD" w:rsidRDefault="00611CC2" w:rsidP="00A443A2">
      <w:pPr>
        <w:rPr>
          <w:rFonts w:asciiTheme="majorHAnsi" w:eastAsiaTheme="majorEastAsia" w:hAnsiTheme="majorHAnsi" w:cstheme="majorBidi"/>
          <w:sz w:val="24"/>
          <w:szCs w:val="24"/>
        </w:rPr>
      </w:pPr>
      <w:r>
        <w:rPr>
          <w:rFonts w:asciiTheme="majorHAnsi" w:eastAsiaTheme="majorEastAsia" w:hAnsiTheme="majorHAnsi" w:cstheme="majorBidi"/>
          <w:sz w:val="24"/>
          <w:szCs w:val="24"/>
        </w:rPr>
        <w:t xml:space="preserve">If the public entity does not accept the guarantee, the public entity shall provide annual reports of the achieved savings to the BPU. </w:t>
      </w:r>
    </w:p>
    <w:p w14:paraId="118564C3" w14:textId="77777777" w:rsidR="00887429" w:rsidRPr="001963AD" w:rsidRDefault="00887429" w:rsidP="00887429">
      <w:pPr>
        <w:pStyle w:val="Heading2"/>
        <w:rPr>
          <w:sz w:val="24"/>
          <w:szCs w:val="24"/>
        </w:rPr>
      </w:pPr>
      <w:bookmarkStart w:id="95" w:name="_Toc71550257"/>
      <w:bookmarkStart w:id="96" w:name="_Toc71552051"/>
      <w:bookmarkStart w:id="97" w:name="_Toc71719333"/>
      <w:r w:rsidRPr="001963AD">
        <w:rPr>
          <w:sz w:val="24"/>
          <w:szCs w:val="24"/>
        </w:rPr>
        <w:t>Question and Answer Period</w:t>
      </w:r>
    </w:p>
    <w:p w14:paraId="45774E7A" w14:textId="77777777" w:rsidR="00887429" w:rsidRPr="001963AD" w:rsidRDefault="00817639" w:rsidP="00887429">
      <w:pPr>
        <w:pStyle w:val="ListParagraph"/>
        <w:ind w:left="0"/>
        <w:rPr>
          <w:rFonts w:asciiTheme="majorHAnsi" w:eastAsiaTheme="majorEastAsia" w:hAnsiTheme="majorHAnsi" w:cstheme="majorBidi"/>
          <w:sz w:val="24"/>
          <w:szCs w:val="24"/>
        </w:rPr>
      </w:pPr>
      <w:r w:rsidRPr="001963AD">
        <w:rPr>
          <w:rFonts w:asciiTheme="majorHAnsi" w:eastAsiaTheme="majorEastAsia" w:hAnsiTheme="majorHAnsi" w:cstheme="majorBidi"/>
          <w:sz w:val="24"/>
          <w:szCs w:val="24"/>
        </w:rPr>
        <w:t xml:space="preserve">Proposers may submit electronic inquiries to the Issuing </w:t>
      </w:r>
      <w:r w:rsidR="00D9608C" w:rsidRPr="001963AD">
        <w:rPr>
          <w:rFonts w:asciiTheme="majorHAnsi" w:eastAsiaTheme="majorEastAsia" w:hAnsiTheme="majorHAnsi" w:cstheme="majorBidi"/>
          <w:sz w:val="24"/>
          <w:szCs w:val="24"/>
        </w:rPr>
        <w:t>Officer.</w:t>
      </w:r>
      <w:r w:rsidRPr="001963AD">
        <w:rPr>
          <w:rFonts w:asciiTheme="majorHAnsi" w:eastAsiaTheme="majorEastAsia" w:hAnsiTheme="majorHAnsi" w:cstheme="majorBidi"/>
          <w:sz w:val="24"/>
          <w:szCs w:val="24"/>
        </w:rPr>
        <w:t xml:space="preserve"> See </w:t>
      </w:r>
      <w:r w:rsidR="002A322C">
        <w:rPr>
          <w:rFonts w:asciiTheme="majorHAnsi" w:eastAsiaTheme="majorEastAsia" w:hAnsiTheme="majorHAnsi" w:cstheme="majorBidi"/>
          <w:sz w:val="24"/>
          <w:szCs w:val="24"/>
        </w:rPr>
        <w:t>Part I,</w:t>
      </w:r>
      <w:r w:rsidR="002A322C" w:rsidRPr="001963AD">
        <w:rPr>
          <w:rFonts w:asciiTheme="majorHAnsi" w:eastAsiaTheme="majorEastAsia" w:hAnsiTheme="majorHAnsi" w:cstheme="majorBidi"/>
          <w:sz w:val="24"/>
          <w:szCs w:val="24"/>
        </w:rPr>
        <w:t xml:space="preserve"> </w:t>
      </w:r>
      <w:r w:rsidRPr="001963AD">
        <w:rPr>
          <w:rStyle w:val="Hyperlink"/>
          <w:rFonts w:asciiTheme="majorHAnsi" w:eastAsiaTheme="majorEastAsia" w:hAnsiTheme="majorHAnsi" w:cstheme="majorBidi"/>
          <w:sz w:val="24"/>
          <w:szCs w:val="24"/>
        </w:rPr>
        <w:t>Issuing Officer</w:t>
      </w:r>
      <w:r w:rsidR="002A322C">
        <w:rPr>
          <w:rStyle w:val="Hyperlink"/>
          <w:rFonts w:asciiTheme="majorHAnsi" w:eastAsiaTheme="majorEastAsia" w:hAnsiTheme="majorHAnsi" w:cstheme="majorBidi"/>
          <w:sz w:val="24"/>
          <w:szCs w:val="24"/>
        </w:rPr>
        <w:t>’s</w:t>
      </w:r>
      <w:r w:rsidRPr="001963AD">
        <w:rPr>
          <w:rFonts w:asciiTheme="majorHAnsi" w:eastAsiaTheme="majorEastAsia" w:hAnsiTheme="majorHAnsi" w:cstheme="majorBidi"/>
          <w:sz w:val="24"/>
          <w:szCs w:val="24"/>
        </w:rPr>
        <w:t xml:space="preserve"> email address. </w:t>
      </w:r>
      <w:r w:rsidR="00D13398">
        <w:rPr>
          <w:rFonts w:asciiTheme="majorHAnsi" w:eastAsiaTheme="majorEastAsia" w:hAnsiTheme="majorHAnsi" w:cstheme="majorBidi"/>
          <w:sz w:val="24"/>
          <w:szCs w:val="24"/>
        </w:rPr>
        <w:t>All</w:t>
      </w:r>
      <w:r w:rsidR="00887429" w:rsidRPr="001963AD">
        <w:rPr>
          <w:rFonts w:asciiTheme="majorHAnsi" w:eastAsiaTheme="majorEastAsia" w:hAnsiTheme="majorHAnsi" w:cstheme="majorBidi"/>
          <w:sz w:val="24"/>
          <w:szCs w:val="24"/>
        </w:rPr>
        <w:t xml:space="preserve"> inquiries</w:t>
      </w:r>
      <w:r w:rsidR="00D13398">
        <w:rPr>
          <w:rFonts w:asciiTheme="majorHAnsi" w:eastAsiaTheme="majorEastAsia" w:hAnsiTheme="majorHAnsi" w:cstheme="majorBidi"/>
          <w:sz w:val="24"/>
          <w:szCs w:val="24"/>
        </w:rPr>
        <w:t xml:space="preserve"> shall be submitted by email</w:t>
      </w:r>
      <w:r w:rsidR="00887429" w:rsidRPr="001963AD">
        <w:rPr>
          <w:rFonts w:asciiTheme="majorHAnsi" w:eastAsiaTheme="majorEastAsia" w:hAnsiTheme="majorHAnsi" w:cstheme="majorBidi"/>
          <w:sz w:val="24"/>
          <w:szCs w:val="24"/>
        </w:rPr>
        <w:t xml:space="preserve">.  Telephone calls/faxes shall not be accepted. </w:t>
      </w:r>
    </w:p>
    <w:p w14:paraId="0D0A7CA9" w14:textId="77777777" w:rsidR="00887429" w:rsidRPr="001963AD" w:rsidRDefault="00887429" w:rsidP="00887429">
      <w:pPr>
        <w:rPr>
          <w:rFonts w:asciiTheme="majorHAnsi" w:eastAsiaTheme="majorEastAsia" w:hAnsiTheme="majorHAnsi" w:cstheme="majorBidi"/>
          <w:sz w:val="24"/>
          <w:szCs w:val="24"/>
        </w:rPr>
      </w:pPr>
      <w:r w:rsidRPr="001963AD">
        <w:rPr>
          <w:rFonts w:asciiTheme="majorHAnsi" w:eastAsiaTheme="majorEastAsia" w:hAnsiTheme="majorHAnsi" w:cstheme="majorBidi"/>
          <w:sz w:val="24"/>
          <w:szCs w:val="24"/>
        </w:rPr>
        <w:t xml:space="preserve">The cut-off date for electronic questions and inquiries relating to the RFP is indicated on the </w:t>
      </w:r>
      <w:r w:rsidR="00817639" w:rsidRPr="001963AD">
        <w:rPr>
          <w:rStyle w:val="Hyperlink"/>
          <w:rFonts w:asciiTheme="majorHAnsi" w:eastAsiaTheme="majorEastAsia" w:hAnsiTheme="majorHAnsi" w:cstheme="majorBidi"/>
          <w:sz w:val="24"/>
          <w:szCs w:val="24"/>
        </w:rPr>
        <w:t>Cover P</w:t>
      </w:r>
      <w:r w:rsidRPr="001963AD">
        <w:rPr>
          <w:rStyle w:val="Hyperlink"/>
          <w:rFonts w:asciiTheme="majorHAnsi" w:eastAsiaTheme="majorEastAsia" w:hAnsiTheme="majorHAnsi" w:cstheme="majorBidi"/>
          <w:sz w:val="24"/>
          <w:szCs w:val="24"/>
        </w:rPr>
        <w:t>age</w:t>
      </w:r>
      <w:r w:rsidRPr="001963AD">
        <w:rPr>
          <w:rFonts w:asciiTheme="majorHAnsi" w:eastAsiaTheme="majorEastAsia" w:hAnsiTheme="majorHAnsi" w:cstheme="majorBidi"/>
          <w:sz w:val="24"/>
          <w:szCs w:val="24"/>
        </w:rPr>
        <w:t xml:space="preserve"> of the RFP. </w:t>
      </w:r>
    </w:p>
    <w:p w14:paraId="665D06CE" w14:textId="77777777" w:rsidR="00817639" w:rsidRPr="001963AD" w:rsidRDefault="00817639" w:rsidP="00817639">
      <w:pPr>
        <w:pStyle w:val="ListParagraph"/>
        <w:ind w:left="0"/>
        <w:rPr>
          <w:rFonts w:asciiTheme="majorHAnsi" w:eastAsiaTheme="majorEastAsia" w:hAnsiTheme="majorHAnsi" w:cstheme="majorBidi"/>
          <w:sz w:val="24"/>
          <w:szCs w:val="24"/>
        </w:rPr>
      </w:pPr>
      <w:r w:rsidRPr="001963AD">
        <w:rPr>
          <w:rFonts w:asciiTheme="majorHAnsi" w:eastAsiaTheme="majorEastAsia" w:hAnsiTheme="majorHAnsi" w:cstheme="majorBidi"/>
          <w:sz w:val="24"/>
          <w:szCs w:val="24"/>
        </w:rPr>
        <w:t xml:space="preserve">All electronic inquiries must meet the following criteria: </w:t>
      </w:r>
    </w:p>
    <w:p w14:paraId="19DAFB82" w14:textId="77777777" w:rsidR="00817639" w:rsidRPr="001963AD" w:rsidRDefault="00817639">
      <w:pPr>
        <w:pStyle w:val="ListParagraph"/>
        <w:numPr>
          <w:ilvl w:val="0"/>
          <w:numId w:val="18"/>
        </w:numPr>
        <w:rPr>
          <w:rFonts w:asciiTheme="majorHAnsi" w:eastAsiaTheme="majorEastAsia" w:hAnsiTheme="majorHAnsi" w:cstheme="majorBidi"/>
          <w:sz w:val="24"/>
          <w:szCs w:val="24"/>
        </w:rPr>
      </w:pPr>
      <w:r w:rsidRPr="001963AD">
        <w:rPr>
          <w:rFonts w:asciiTheme="majorHAnsi" w:eastAsiaTheme="majorEastAsia" w:hAnsiTheme="majorHAnsi" w:cstheme="majorBidi"/>
          <w:sz w:val="24"/>
          <w:szCs w:val="24"/>
        </w:rPr>
        <w:t xml:space="preserve">The subject line of the email should be: “QUESTIONS – </w:t>
      </w:r>
      <w:r w:rsidRPr="00C926AF">
        <w:rPr>
          <w:rFonts w:asciiTheme="majorHAnsi" w:eastAsiaTheme="majorEastAsia" w:hAnsiTheme="majorHAnsi" w:cstheme="majorBidi"/>
          <w:sz w:val="24"/>
          <w:szCs w:val="24"/>
        </w:rPr>
        <w:t>202X-RFP-XXX</w:t>
      </w:r>
      <w:r w:rsidRPr="001963AD">
        <w:rPr>
          <w:rFonts w:asciiTheme="majorHAnsi" w:eastAsiaTheme="majorEastAsia" w:hAnsiTheme="majorHAnsi" w:cstheme="majorBidi"/>
          <w:sz w:val="24"/>
          <w:szCs w:val="24"/>
        </w:rPr>
        <w:t xml:space="preserve"> – ENERGY SAVINGS IMPROVEMENT PROGRAM”</w:t>
      </w:r>
    </w:p>
    <w:p w14:paraId="00EF6892" w14:textId="77777777" w:rsidR="00817639" w:rsidRPr="001963AD" w:rsidRDefault="00817639">
      <w:pPr>
        <w:pStyle w:val="ListParagraph"/>
        <w:numPr>
          <w:ilvl w:val="0"/>
          <w:numId w:val="18"/>
        </w:numPr>
        <w:rPr>
          <w:rFonts w:asciiTheme="majorHAnsi" w:eastAsiaTheme="majorEastAsia" w:hAnsiTheme="majorHAnsi" w:cstheme="majorBidi"/>
          <w:sz w:val="24"/>
          <w:szCs w:val="24"/>
        </w:rPr>
      </w:pPr>
      <w:r w:rsidRPr="001963AD">
        <w:rPr>
          <w:rFonts w:asciiTheme="majorHAnsi" w:eastAsiaTheme="majorEastAsia" w:hAnsiTheme="majorHAnsi" w:cstheme="majorBidi"/>
          <w:sz w:val="24"/>
          <w:szCs w:val="24"/>
        </w:rPr>
        <w:t xml:space="preserve">Questions should be directly related to the RFP </w:t>
      </w:r>
      <w:r w:rsidR="00A64334" w:rsidRPr="001963AD">
        <w:rPr>
          <w:rFonts w:asciiTheme="majorHAnsi" w:eastAsiaTheme="majorEastAsia" w:hAnsiTheme="majorHAnsi" w:cstheme="majorBidi"/>
          <w:sz w:val="24"/>
          <w:szCs w:val="24"/>
        </w:rPr>
        <w:t>and asked</w:t>
      </w:r>
      <w:r w:rsidRPr="001963AD">
        <w:rPr>
          <w:rFonts w:asciiTheme="majorHAnsi" w:eastAsiaTheme="majorEastAsia" w:hAnsiTheme="majorHAnsi" w:cstheme="majorBidi"/>
          <w:sz w:val="24"/>
          <w:szCs w:val="24"/>
        </w:rPr>
        <w:t xml:space="preserve"> in a consecutive order, following the configuration of the RFP. </w:t>
      </w:r>
    </w:p>
    <w:p w14:paraId="7B8B614F" w14:textId="77777777" w:rsidR="00817639" w:rsidRPr="001963AD" w:rsidRDefault="00817639">
      <w:pPr>
        <w:pStyle w:val="ListParagraph"/>
        <w:numPr>
          <w:ilvl w:val="0"/>
          <w:numId w:val="18"/>
        </w:numPr>
        <w:rPr>
          <w:rFonts w:asciiTheme="majorHAnsi" w:eastAsiaTheme="majorEastAsia" w:hAnsiTheme="majorHAnsi" w:cstheme="majorBidi"/>
          <w:sz w:val="24"/>
          <w:szCs w:val="24"/>
        </w:rPr>
      </w:pPr>
      <w:r w:rsidRPr="001963AD">
        <w:rPr>
          <w:rFonts w:asciiTheme="majorHAnsi" w:eastAsiaTheme="majorEastAsia" w:hAnsiTheme="majorHAnsi" w:cstheme="majorBidi"/>
          <w:sz w:val="24"/>
          <w:szCs w:val="24"/>
        </w:rPr>
        <w:t xml:space="preserve">Each question should begin with reference to the RFP page and section number to which it relates. </w:t>
      </w:r>
    </w:p>
    <w:p w14:paraId="2D20FD5A" w14:textId="77777777" w:rsidR="00817639" w:rsidRPr="001963AD" w:rsidRDefault="00817639">
      <w:pPr>
        <w:pStyle w:val="ListParagraph"/>
        <w:numPr>
          <w:ilvl w:val="0"/>
          <w:numId w:val="18"/>
        </w:numPr>
        <w:rPr>
          <w:rFonts w:asciiTheme="majorHAnsi" w:eastAsiaTheme="majorEastAsia" w:hAnsiTheme="majorHAnsi" w:cstheme="majorBidi"/>
          <w:sz w:val="24"/>
          <w:szCs w:val="24"/>
        </w:rPr>
      </w:pPr>
      <w:r w:rsidRPr="001963AD">
        <w:rPr>
          <w:rFonts w:asciiTheme="majorHAnsi" w:eastAsiaTheme="majorEastAsia" w:hAnsiTheme="majorHAnsi" w:cstheme="majorBidi"/>
          <w:sz w:val="24"/>
          <w:szCs w:val="24"/>
        </w:rPr>
        <w:t xml:space="preserve">All questions and/or requests for information must contain contact information for the primary person to whom the response can be directed. </w:t>
      </w:r>
    </w:p>
    <w:p w14:paraId="65A4290E" w14:textId="7F54BEF7" w:rsidR="00887429" w:rsidRPr="001963AD" w:rsidRDefault="00887429" w:rsidP="00887429">
      <w:pPr>
        <w:rPr>
          <w:rFonts w:asciiTheme="majorHAnsi" w:eastAsiaTheme="majorEastAsia" w:hAnsiTheme="majorHAnsi" w:cstheme="majorBidi"/>
          <w:sz w:val="24"/>
          <w:szCs w:val="24"/>
        </w:rPr>
      </w:pPr>
      <w:r w:rsidRPr="001963AD">
        <w:rPr>
          <w:rFonts w:asciiTheme="majorHAnsi" w:eastAsiaTheme="majorEastAsia" w:hAnsiTheme="majorHAnsi" w:cstheme="majorBidi"/>
          <w:sz w:val="24"/>
          <w:szCs w:val="24"/>
        </w:rPr>
        <w:t xml:space="preserve">All questions received and answers given in response to the RFP will be provided </w:t>
      </w:r>
      <w:r w:rsidR="00E623B6">
        <w:rPr>
          <w:rFonts w:asciiTheme="majorHAnsi" w:eastAsiaTheme="majorEastAsia" w:hAnsiTheme="majorHAnsi" w:cstheme="majorBidi"/>
          <w:sz w:val="24"/>
          <w:szCs w:val="24"/>
        </w:rPr>
        <w:t>pursuant to</w:t>
      </w:r>
      <w:r w:rsidR="00E623B6" w:rsidRPr="00E623B6">
        <w:t xml:space="preserve"> </w:t>
      </w:r>
      <w:r w:rsidR="00E623B6" w:rsidRPr="00E623B6">
        <w:rPr>
          <w:rFonts w:asciiTheme="majorHAnsi" w:eastAsiaTheme="majorEastAsia" w:hAnsiTheme="majorHAnsi" w:cstheme="majorBidi"/>
          <w:sz w:val="24"/>
          <w:szCs w:val="24"/>
        </w:rPr>
        <w:t>N.J.S.A. 18A:18A-4.4</w:t>
      </w:r>
      <w:r w:rsidR="00E623B6">
        <w:rPr>
          <w:rFonts w:asciiTheme="majorHAnsi" w:eastAsiaTheme="majorEastAsia" w:hAnsiTheme="majorHAnsi" w:cstheme="majorBidi"/>
          <w:sz w:val="24"/>
          <w:szCs w:val="24"/>
        </w:rPr>
        <w:t xml:space="preserve"> </w:t>
      </w:r>
      <w:r w:rsidR="00D9608C">
        <w:rPr>
          <w:rFonts w:asciiTheme="majorHAnsi" w:eastAsiaTheme="majorEastAsia" w:hAnsiTheme="majorHAnsi" w:cstheme="majorBidi"/>
          <w:sz w:val="24"/>
          <w:szCs w:val="24"/>
        </w:rPr>
        <w:t>and N.J.A.C.</w:t>
      </w:r>
      <w:r w:rsidR="00E623B6">
        <w:rPr>
          <w:rFonts w:asciiTheme="majorHAnsi" w:eastAsiaTheme="majorEastAsia" w:hAnsiTheme="majorHAnsi" w:cstheme="majorBidi"/>
          <w:sz w:val="24"/>
          <w:szCs w:val="24"/>
        </w:rPr>
        <w:t xml:space="preserve"> 5:34-5.3 and </w:t>
      </w:r>
      <w:r w:rsidRPr="001963AD">
        <w:rPr>
          <w:rFonts w:asciiTheme="majorHAnsi" w:eastAsiaTheme="majorEastAsia" w:hAnsiTheme="majorHAnsi" w:cstheme="majorBidi"/>
          <w:sz w:val="24"/>
          <w:szCs w:val="24"/>
        </w:rPr>
        <w:t xml:space="preserve">will be posted on the </w:t>
      </w:r>
      <w:r w:rsidR="00841C99" w:rsidRPr="001963AD">
        <w:rPr>
          <w:rFonts w:asciiTheme="majorHAnsi" w:eastAsiaTheme="majorEastAsia" w:hAnsiTheme="majorHAnsi" w:cstheme="majorBidi"/>
          <w:sz w:val="24"/>
          <w:szCs w:val="24"/>
        </w:rPr>
        <w:t>Public Entity</w:t>
      </w:r>
      <w:r w:rsidRPr="001963AD">
        <w:rPr>
          <w:rFonts w:asciiTheme="majorHAnsi" w:eastAsiaTheme="majorEastAsia" w:hAnsiTheme="majorHAnsi" w:cstheme="majorBidi"/>
          <w:sz w:val="24"/>
          <w:szCs w:val="24"/>
        </w:rPr>
        <w:t xml:space="preserve">’s website after </w:t>
      </w:r>
      <w:r w:rsidR="006249BE">
        <w:rPr>
          <w:rFonts w:asciiTheme="majorHAnsi" w:eastAsiaTheme="majorEastAsia" w:hAnsiTheme="majorHAnsi" w:cstheme="majorBidi"/>
          <w:sz w:val="24"/>
          <w:szCs w:val="24"/>
        </w:rPr>
        <w:t>the date that the proposals are due to the Public Entity</w:t>
      </w:r>
      <w:r w:rsidRPr="001963AD">
        <w:rPr>
          <w:rFonts w:asciiTheme="majorHAnsi" w:eastAsiaTheme="majorEastAsia" w:hAnsiTheme="majorHAnsi" w:cstheme="majorBidi"/>
          <w:sz w:val="24"/>
          <w:szCs w:val="24"/>
        </w:rPr>
        <w:t xml:space="preserve">. </w:t>
      </w:r>
      <w:r w:rsidR="00F70E6F" w:rsidRPr="001963AD">
        <w:rPr>
          <w:rFonts w:asciiTheme="majorHAnsi" w:eastAsiaTheme="majorEastAsia" w:hAnsiTheme="majorHAnsi" w:cstheme="majorBidi"/>
          <w:sz w:val="24"/>
          <w:szCs w:val="24"/>
        </w:rPr>
        <w:t>In addition, all vendors will be notified individually</w:t>
      </w:r>
      <w:r w:rsidR="008C02CE" w:rsidRPr="001963AD">
        <w:rPr>
          <w:rFonts w:asciiTheme="majorHAnsi" w:eastAsiaTheme="majorEastAsia" w:hAnsiTheme="majorHAnsi" w:cstheme="majorBidi"/>
          <w:sz w:val="24"/>
          <w:szCs w:val="24"/>
        </w:rPr>
        <w:t xml:space="preserve"> in accordance with N.J.S.A. 18A:18A-4.4</w:t>
      </w:r>
      <w:r w:rsidR="00F70E6F" w:rsidRPr="001963AD">
        <w:rPr>
          <w:rFonts w:asciiTheme="majorHAnsi" w:eastAsiaTheme="majorEastAsia" w:hAnsiTheme="majorHAnsi" w:cstheme="majorBidi"/>
          <w:sz w:val="24"/>
          <w:szCs w:val="24"/>
        </w:rPr>
        <w:t xml:space="preserve">. </w:t>
      </w:r>
      <w:r w:rsidRPr="001963AD">
        <w:rPr>
          <w:rFonts w:asciiTheme="majorHAnsi" w:eastAsiaTheme="majorEastAsia" w:hAnsiTheme="majorHAnsi" w:cstheme="majorBidi"/>
          <w:sz w:val="24"/>
          <w:szCs w:val="24"/>
        </w:rPr>
        <w:t xml:space="preserve">See Section </w:t>
      </w:r>
      <w:r w:rsidRPr="001963AD">
        <w:rPr>
          <w:rStyle w:val="Hyperlink"/>
          <w:rFonts w:asciiTheme="majorHAnsi" w:eastAsiaTheme="majorEastAsia" w:hAnsiTheme="majorHAnsi" w:cstheme="majorBidi"/>
          <w:color w:val="auto"/>
          <w:sz w:val="24"/>
          <w:szCs w:val="24"/>
          <w:u w:val="none"/>
        </w:rPr>
        <w:t>RFP Information</w:t>
      </w:r>
      <w:r w:rsidRPr="001963AD">
        <w:rPr>
          <w:rFonts w:asciiTheme="majorHAnsi" w:eastAsiaTheme="majorEastAsia" w:hAnsiTheme="majorHAnsi" w:cstheme="majorBidi"/>
          <w:sz w:val="24"/>
          <w:szCs w:val="24"/>
        </w:rPr>
        <w:t xml:space="preserve"> for the website address. </w:t>
      </w:r>
    </w:p>
    <w:p w14:paraId="65C7E33D" w14:textId="77777777" w:rsidR="00887429" w:rsidRPr="001963AD" w:rsidRDefault="00887429" w:rsidP="00887429">
      <w:pPr>
        <w:pStyle w:val="Heading2"/>
        <w:rPr>
          <w:sz w:val="24"/>
          <w:szCs w:val="24"/>
        </w:rPr>
      </w:pPr>
      <w:r w:rsidRPr="001963AD">
        <w:rPr>
          <w:sz w:val="24"/>
          <w:szCs w:val="24"/>
        </w:rPr>
        <w:t>Restriction of Contact</w:t>
      </w:r>
    </w:p>
    <w:p w14:paraId="40657D3E" w14:textId="712EF374" w:rsidR="00CC3BDB" w:rsidRPr="001963AD" w:rsidRDefault="00887429" w:rsidP="00887429">
      <w:pPr>
        <w:spacing w:after="0" w:line="240" w:lineRule="auto"/>
        <w:contextualSpacing/>
        <w:rPr>
          <w:rFonts w:asciiTheme="majorHAnsi" w:eastAsiaTheme="majorEastAsia" w:hAnsiTheme="majorHAnsi" w:cstheme="majorBidi"/>
          <w:sz w:val="24"/>
          <w:szCs w:val="24"/>
        </w:rPr>
      </w:pPr>
      <w:r w:rsidRPr="001963AD">
        <w:rPr>
          <w:rFonts w:asciiTheme="majorHAnsi" w:eastAsiaTheme="majorEastAsia" w:hAnsiTheme="majorHAnsi" w:cstheme="majorBidi"/>
          <w:sz w:val="24"/>
          <w:szCs w:val="24"/>
        </w:rPr>
        <w:t xml:space="preserve">From </w:t>
      </w:r>
      <w:r w:rsidR="00A64334" w:rsidRPr="001963AD">
        <w:rPr>
          <w:rFonts w:asciiTheme="majorHAnsi" w:eastAsiaTheme="majorEastAsia" w:hAnsiTheme="majorHAnsi" w:cstheme="majorBidi"/>
          <w:sz w:val="24"/>
          <w:szCs w:val="24"/>
        </w:rPr>
        <w:t xml:space="preserve">the </w:t>
      </w:r>
      <w:r w:rsidR="006877CF" w:rsidRPr="001963AD">
        <w:rPr>
          <w:rFonts w:asciiTheme="majorHAnsi" w:eastAsiaTheme="majorEastAsia" w:hAnsiTheme="majorHAnsi" w:cstheme="majorBidi"/>
          <w:sz w:val="24"/>
          <w:szCs w:val="24"/>
        </w:rPr>
        <w:t xml:space="preserve">issue </w:t>
      </w:r>
      <w:r w:rsidR="003E36E7" w:rsidRPr="001963AD">
        <w:rPr>
          <w:rFonts w:asciiTheme="majorHAnsi" w:eastAsiaTheme="majorEastAsia" w:hAnsiTheme="majorHAnsi" w:cstheme="majorBidi"/>
          <w:sz w:val="24"/>
          <w:szCs w:val="24"/>
        </w:rPr>
        <w:t xml:space="preserve">date of this RFP until </w:t>
      </w:r>
      <w:r w:rsidR="00A2219E" w:rsidRPr="001963AD">
        <w:rPr>
          <w:rFonts w:asciiTheme="majorHAnsi" w:eastAsiaTheme="majorEastAsia" w:hAnsiTheme="majorHAnsi" w:cstheme="majorBidi"/>
          <w:sz w:val="24"/>
          <w:szCs w:val="24"/>
        </w:rPr>
        <w:t>a determination</w:t>
      </w:r>
      <w:r w:rsidRPr="001963AD">
        <w:rPr>
          <w:rFonts w:asciiTheme="majorHAnsi" w:eastAsiaTheme="majorEastAsia" w:hAnsiTheme="majorHAnsi" w:cstheme="majorBidi"/>
          <w:sz w:val="24"/>
          <w:szCs w:val="24"/>
        </w:rPr>
        <w:t xml:space="preserve"> is made regarding the final selection of </w:t>
      </w:r>
      <w:r w:rsidR="00E305B1">
        <w:rPr>
          <w:rFonts w:asciiTheme="majorHAnsi" w:eastAsiaTheme="majorEastAsia" w:hAnsiTheme="majorHAnsi" w:cstheme="majorBidi"/>
          <w:sz w:val="24"/>
          <w:szCs w:val="24"/>
        </w:rPr>
        <w:t>a Contractor</w:t>
      </w:r>
      <w:r w:rsidRPr="001963AD">
        <w:rPr>
          <w:rFonts w:asciiTheme="majorHAnsi" w:eastAsiaTheme="majorEastAsia" w:hAnsiTheme="majorHAnsi" w:cstheme="majorBidi"/>
          <w:sz w:val="24"/>
          <w:szCs w:val="24"/>
        </w:rPr>
        <w:t xml:space="preserve">, all contact with </w:t>
      </w:r>
      <w:r w:rsidR="00841C99" w:rsidRPr="001963AD">
        <w:rPr>
          <w:rFonts w:asciiTheme="majorHAnsi" w:eastAsiaTheme="majorEastAsia" w:hAnsiTheme="majorHAnsi" w:cstheme="majorBidi"/>
          <w:sz w:val="24"/>
          <w:szCs w:val="24"/>
        </w:rPr>
        <w:t>Public Entity</w:t>
      </w:r>
      <w:r w:rsidRPr="001963AD">
        <w:rPr>
          <w:rFonts w:asciiTheme="majorHAnsi" w:eastAsiaTheme="majorEastAsia" w:hAnsiTheme="majorHAnsi" w:cstheme="majorBidi"/>
          <w:sz w:val="24"/>
          <w:szCs w:val="24"/>
        </w:rPr>
        <w:t xml:space="preserve">’s personnel concerning this RFP must be made only through the </w:t>
      </w:r>
      <w:r w:rsidR="009E6375">
        <w:rPr>
          <w:rFonts w:asciiTheme="majorHAnsi" w:eastAsiaTheme="majorEastAsia" w:hAnsiTheme="majorHAnsi" w:cstheme="majorBidi"/>
          <w:sz w:val="24"/>
          <w:szCs w:val="24"/>
        </w:rPr>
        <w:t>Issuing Officer</w:t>
      </w:r>
      <w:r w:rsidRPr="001963AD">
        <w:rPr>
          <w:rFonts w:asciiTheme="majorHAnsi" w:eastAsiaTheme="majorEastAsia" w:hAnsiTheme="majorHAnsi" w:cstheme="majorBidi"/>
          <w:sz w:val="24"/>
          <w:szCs w:val="24"/>
        </w:rPr>
        <w:t xml:space="preserve">. A Proposer </w:t>
      </w:r>
      <w:r w:rsidR="008309B2" w:rsidRPr="001963AD">
        <w:rPr>
          <w:rFonts w:asciiTheme="majorHAnsi" w:eastAsiaTheme="majorEastAsia" w:hAnsiTheme="majorHAnsi" w:cstheme="majorBidi"/>
          <w:sz w:val="24"/>
          <w:szCs w:val="24"/>
        </w:rPr>
        <w:t>m</w:t>
      </w:r>
      <w:r w:rsidR="008309B2">
        <w:rPr>
          <w:rFonts w:asciiTheme="majorHAnsi" w:eastAsiaTheme="majorEastAsia" w:hAnsiTheme="majorHAnsi" w:cstheme="majorBidi"/>
          <w:sz w:val="24"/>
          <w:szCs w:val="24"/>
        </w:rPr>
        <w:t xml:space="preserve">ay </w:t>
      </w:r>
      <w:r w:rsidR="008309B2" w:rsidRPr="001963AD">
        <w:rPr>
          <w:rFonts w:asciiTheme="majorHAnsi" w:eastAsiaTheme="majorEastAsia" w:hAnsiTheme="majorHAnsi" w:cstheme="majorBidi"/>
          <w:sz w:val="24"/>
          <w:szCs w:val="24"/>
        </w:rPr>
        <w:t>not</w:t>
      </w:r>
      <w:r w:rsidRPr="001963AD">
        <w:rPr>
          <w:rFonts w:asciiTheme="majorHAnsi" w:eastAsiaTheme="majorEastAsia" w:hAnsiTheme="majorHAnsi" w:cstheme="majorBidi"/>
          <w:sz w:val="24"/>
          <w:szCs w:val="24"/>
        </w:rPr>
        <w:t xml:space="preserve"> contact the </w:t>
      </w:r>
      <w:r w:rsidR="00841C99" w:rsidRPr="001963AD">
        <w:rPr>
          <w:rFonts w:asciiTheme="majorHAnsi" w:eastAsiaTheme="majorEastAsia" w:hAnsiTheme="majorHAnsi" w:cstheme="majorBidi"/>
          <w:sz w:val="24"/>
          <w:szCs w:val="24"/>
        </w:rPr>
        <w:t>Public Entity</w:t>
      </w:r>
      <w:r w:rsidRPr="001963AD">
        <w:rPr>
          <w:rFonts w:asciiTheme="majorHAnsi" w:eastAsiaTheme="majorEastAsia" w:hAnsiTheme="majorHAnsi" w:cstheme="majorBidi"/>
          <w:sz w:val="24"/>
          <w:szCs w:val="24"/>
        </w:rPr>
        <w:t>’s requesting department</w:t>
      </w:r>
      <w:r w:rsidR="004622B5" w:rsidRPr="001963AD">
        <w:rPr>
          <w:rFonts w:asciiTheme="majorHAnsi" w:eastAsiaTheme="majorEastAsia" w:hAnsiTheme="majorHAnsi" w:cstheme="majorBidi"/>
          <w:sz w:val="24"/>
          <w:szCs w:val="24"/>
        </w:rPr>
        <w:t xml:space="preserve">, other officials of the </w:t>
      </w:r>
      <w:r w:rsidR="00841C99" w:rsidRPr="001963AD">
        <w:rPr>
          <w:rFonts w:asciiTheme="majorHAnsi" w:eastAsiaTheme="majorEastAsia" w:hAnsiTheme="majorHAnsi" w:cstheme="majorBidi"/>
          <w:sz w:val="24"/>
          <w:szCs w:val="24"/>
        </w:rPr>
        <w:t>Public Entity</w:t>
      </w:r>
      <w:r w:rsidR="004622B5" w:rsidRPr="001963AD">
        <w:rPr>
          <w:rFonts w:asciiTheme="majorHAnsi" w:eastAsiaTheme="majorEastAsia" w:hAnsiTheme="majorHAnsi" w:cstheme="majorBidi"/>
          <w:sz w:val="24"/>
          <w:szCs w:val="24"/>
        </w:rPr>
        <w:t xml:space="preserve">, the </w:t>
      </w:r>
      <w:r w:rsidR="009E6375">
        <w:rPr>
          <w:rFonts w:asciiTheme="majorHAnsi" w:eastAsiaTheme="majorEastAsia" w:hAnsiTheme="majorHAnsi" w:cstheme="majorBidi"/>
          <w:sz w:val="24"/>
          <w:szCs w:val="24"/>
        </w:rPr>
        <w:t>member of the s</w:t>
      </w:r>
      <w:r w:rsidR="009E6375" w:rsidRPr="001963AD">
        <w:rPr>
          <w:rFonts w:asciiTheme="majorHAnsi" w:eastAsiaTheme="majorEastAsia" w:hAnsiTheme="majorHAnsi" w:cstheme="majorBidi"/>
          <w:sz w:val="24"/>
          <w:szCs w:val="24"/>
        </w:rPr>
        <w:t xml:space="preserve">election </w:t>
      </w:r>
      <w:r w:rsidR="009E6375">
        <w:rPr>
          <w:rFonts w:asciiTheme="majorHAnsi" w:eastAsiaTheme="majorEastAsia" w:hAnsiTheme="majorHAnsi" w:cstheme="majorBidi"/>
          <w:sz w:val="24"/>
          <w:szCs w:val="24"/>
        </w:rPr>
        <w:t>c</w:t>
      </w:r>
      <w:r w:rsidR="009E6375" w:rsidRPr="001963AD">
        <w:rPr>
          <w:rFonts w:asciiTheme="majorHAnsi" w:eastAsiaTheme="majorEastAsia" w:hAnsiTheme="majorHAnsi" w:cstheme="majorBidi"/>
          <w:sz w:val="24"/>
          <w:szCs w:val="24"/>
        </w:rPr>
        <w:t xml:space="preserve">ommittee </w:t>
      </w:r>
      <w:r w:rsidRPr="001963AD">
        <w:rPr>
          <w:rFonts w:asciiTheme="majorHAnsi" w:eastAsiaTheme="majorEastAsia" w:hAnsiTheme="majorHAnsi" w:cstheme="majorBidi"/>
          <w:sz w:val="24"/>
          <w:szCs w:val="24"/>
        </w:rPr>
        <w:t>or any other staff/</w:t>
      </w:r>
      <w:r w:rsidR="00841C99" w:rsidRPr="001963AD">
        <w:rPr>
          <w:rFonts w:asciiTheme="majorHAnsi" w:eastAsiaTheme="majorEastAsia" w:hAnsiTheme="majorHAnsi" w:cstheme="majorBidi"/>
          <w:sz w:val="24"/>
          <w:szCs w:val="24"/>
        </w:rPr>
        <w:t>Public Entity</w:t>
      </w:r>
      <w:r w:rsidRPr="001963AD">
        <w:rPr>
          <w:rFonts w:asciiTheme="majorHAnsi" w:eastAsiaTheme="majorEastAsia" w:hAnsiTheme="majorHAnsi" w:cstheme="majorBidi"/>
          <w:sz w:val="24"/>
          <w:szCs w:val="24"/>
        </w:rPr>
        <w:t xml:space="preserve"> member directly, in person, by telephone</w:t>
      </w:r>
      <w:r w:rsidR="008A49F1" w:rsidRPr="001963AD">
        <w:rPr>
          <w:rFonts w:asciiTheme="majorHAnsi" w:eastAsiaTheme="majorEastAsia" w:hAnsiTheme="majorHAnsi" w:cstheme="majorBidi"/>
          <w:sz w:val="24"/>
          <w:szCs w:val="24"/>
        </w:rPr>
        <w:t>,</w:t>
      </w:r>
      <w:r w:rsidRPr="001963AD">
        <w:rPr>
          <w:rFonts w:asciiTheme="majorHAnsi" w:eastAsiaTheme="majorEastAsia" w:hAnsiTheme="majorHAnsi" w:cstheme="majorBidi"/>
          <w:sz w:val="24"/>
          <w:szCs w:val="24"/>
        </w:rPr>
        <w:t xml:space="preserve"> </w:t>
      </w:r>
      <w:r w:rsidR="00407D87" w:rsidRPr="001963AD">
        <w:rPr>
          <w:rFonts w:asciiTheme="majorHAnsi" w:eastAsiaTheme="majorEastAsia" w:hAnsiTheme="majorHAnsi" w:cstheme="majorBidi"/>
          <w:sz w:val="24"/>
          <w:szCs w:val="24"/>
        </w:rPr>
        <w:t xml:space="preserve">fax, mail </w:t>
      </w:r>
      <w:r w:rsidRPr="001963AD">
        <w:rPr>
          <w:rFonts w:asciiTheme="majorHAnsi" w:eastAsiaTheme="majorEastAsia" w:hAnsiTheme="majorHAnsi" w:cstheme="majorBidi"/>
          <w:sz w:val="24"/>
          <w:szCs w:val="24"/>
        </w:rPr>
        <w:t>or e-mail concerning the RFP.</w:t>
      </w:r>
    </w:p>
    <w:p w14:paraId="10828473" w14:textId="77777777" w:rsidR="004622B5" w:rsidRPr="001963AD" w:rsidRDefault="004622B5" w:rsidP="00887429">
      <w:pPr>
        <w:spacing w:after="0" w:line="240" w:lineRule="auto"/>
        <w:contextualSpacing/>
        <w:rPr>
          <w:sz w:val="24"/>
          <w:szCs w:val="24"/>
        </w:rPr>
      </w:pPr>
    </w:p>
    <w:p w14:paraId="7A1FE9D8" w14:textId="77777777" w:rsidR="00C413D0" w:rsidRPr="001963AD" w:rsidRDefault="00C413D0" w:rsidP="00C413D0">
      <w:pPr>
        <w:pStyle w:val="Heading2"/>
        <w:rPr>
          <w:rFonts w:cstheme="majorHAnsi"/>
          <w:sz w:val="24"/>
          <w:szCs w:val="24"/>
        </w:rPr>
      </w:pPr>
      <w:r w:rsidRPr="001963AD">
        <w:rPr>
          <w:rFonts w:cstheme="majorHAnsi"/>
          <w:sz w:val="24"/>
          <w:szCs w:val="24"/>
        </w:rPr>
        <w:t xml:space="preserve">Revisions to this </w:t>
      </w:r>
      <w:bookmarkEnd w:id="95"/>
      <w:bookmarkEnd w:id="96"/>
      <w:bookmarkEnd w:id="97"/>
      <w:r w:rsidR="00BF1D93" w:rsidRPr="001963AD">
        <w:rPr>
          <w:rFonts w:cstheme="majorHAnsi"/>
          <w:sz w:val="24"/>
          <w:szCs w:val="24"/>
        </w:rPr>
        <w:t>RFP</w:t>
      </w:r>
    </w:p>
    <w:p w14:paraId="355AFAE8" w14:textId="313E8E5F" w:rsidR="00A155E1" w:rsidRPr="001963AD" w:rsidRDefault="00C413D0" w:rsidP="00A155E1">
      <w:pPr>
        <w:rPr>
          <w:rFonts w:asciiTheme="majorHAnsi" w:hAnsiTheme="majorHAnsi" w:cstheme="majorHAnsi"/>
          <w:sz w:val="24"/>
          <w:szCs w:val="24"/>
        </w:rPr>
      </w:pPr>
      <w:r w:rsidRPr="001963AD">
        <w:rPr>
          <w:rFonts w:asciiTheme="majorHAnsi" w:hAnsiTheme="majorHAnsi" w:cstheme="majorHAnsi"/>
          <w:sz w:val="24"/>
          <w:szCs w:val="24"/>
        </w:rPr>
        <w:t xml:space="preserve">Clarifications and/or revisions to the RFP, if any, will be made via </w:t>
      </w:r>
      <w:r w:rsidR="009E6375">
        <w:rPr>
          <w:rFonts w:asciiTheme="majorHAnsi" w:hAnsiTheme="majorHAnsi" w:cstheme="majorHAnsi"/>
          <w:sz w:val="24"/>
          <w:szCs w:val="24"/>
        </w:rPr>
        <w:t>a</w:t>
      </w:r>
      <w:r w:rsidR="009E6375" w:rsidRPr="001963AD">
        <w:rPr>
          <w:rFonts w:asciiTheme="majorHAnsi" w:hAnsiTheme="majorHAnsi" w:cstheme="majorHAnsi"/>
          <w:sz w:val="24"/>
          <w:szCs w:val="24"/>
        </w:rPr>
        <w:t>ddendum</w:t>
      </w:r>
      <w:r w:rsidRPr="001963AD">
        <w:rPr>
          <w:rFonts w:asciiTheme="majorHAnsi" w:hAnsiTheme="majorHAnsi" w:cstheme="majorHAnsi"/>
          <w:sz w:val="24"/>
          <w:szCs w:val="24"/>
        </w:rPr>
        <w:t xml:space="preserve">. </w:t>
      </w:r>
      <w:r w:rsidR="00BF1D93" w:rsidRPr="001963AD">
        <w:rPr>
          <w:rFonts w:asciiTheme="majorHAnsi" w:hAnsiTheme="majorHAnsi" w:cstheme="majorHAnsi"/>
          <w:sz w:val="24"/>
          <w:szCs w:val="24"/>
        </w:rPr>
        <w:t xml:space="preserve">Only written modifications will be legally binding.  No employee or agent of the </w:t>
      </w:r>
      <w:r w:rsidR="00841C99" w:rsidRPr="001963AD">
        <w:rPr>
          <w:rFonts w:asciiTheme="majorHAnsi" w:hAnsiTheme="majorHAnsi" w:cstheme="majorHAnsi"/>
          <w:sz w:val="24"/>
          <w:szCs w:val="24"/>
        </w:rPr>
        <w:t>Public Entity</w:t>
      </w:r>
      <w:r w:rsidR="00BF1D93" w:rsidRPr="001963AD">
        <w:rPr>
          <w:rFonts w:asciiTheme="majorHAnsi" w:hAnsiTheme="majorHAnsi" w:cstheme="majorHAnsi"/>
          <w:sz w:val="24"/>
          <w:szCs w:val="24"/>
        </w:rPr>
        <w:t xml:space="preserve"> may verbally alter the contents of this RFP. </w:t>
      </w:r>
      <w:r w:rsidR="00803FEC" w:rsidRPr="001963AD">
        <w:rPr>
          <w:rFonts w:asciiTheme="majorHAnsi" w:hAnsiTheme="majorHAnsi" w:cstheme="majorHAnsi"/>
          <w:sz w:val="24"/>
          <w:szCs w:val="24"/>
        </w:rPr>
        <w:t xml:space="preserve">There are no designated dates for release of Addenda. </w:t>
      </w:r>
      <w:r w:rsidRPr="001963AD">
        <w:rPr>
          <w:rFonts w:asciiTheme="majorHAnsi" w:hAnsiTheme="majorHAnsi" w:cstheme="majorHAnsi"/>
          <w:sz w:val="24"/>
          <w:szCs w:val="24"/>
        </w:rPr>
        <w:t xml:space="preserve">All Addenda will be posted to the </w:t>
      </w:r>
      <w:r w:rsidR="00841C99" w:rsidRPr="001963AD">
        <w:rPr>
          <w:rFonts w:asciiTheme="majorHAnsi" w:hAnsiTheme="majorHAnsi" w:cstheme="majorHAnsi"/>
          <w:sz w:val="24"/>
          <w:szCs w:val="24"/>
        </w:rPr>
        <w:t>Public Entity</w:t>
      </w:r>
      <w:r w:rsidRPr="001963AD">
        <w:rPr>
          <w:rFonts w:asciiTheme="majorHAnsi" w:hAnsiTheme="majorHAnsi" w:cstheme="majorHAnsi"/>
          <w:sz w:val="24"/>
          <w:szCs w:val="24"/>
        </w:rPr>
        <w:t>’s website,</w:t>
      </w:r>
      <w:r w:rsidR="00F70E6F" w:rsidRPr="001963AD">
        <w:rPr>
          <w:rFonts w:asciiTheme="majorHAnsi" w:eastAsiaTheme="majorEastAsia" w:hAnsiTheme="majorHAnsi" w:cstheme="majorHAnsi"/>
          <w:sz w:val="24"/>
          <w:szCs w:val="24"/>
        </w:rPr>
        <w:t xml:space="preserve"> and in addition, all vendors will be notified individually</w:t>
      </w:r>
      <w:r w:rsidR="008C02CE" w:rsidRPr="001963AD">
        <w:rPr>
          <w:rFonts w:asciiTheme="majorHAnsi" w:eastAsiaTheme="majorEastAsia" w:hAnsiTheme="majorHAnsi" w:cstheme="majorHAnsi"/>
          <w:sz w:val="24"/>
          <w:szCs w:val="24"/>
        </w:rPr>
        <w:t xml:space="preserve"> in accordance with N.J.S.A. 18A:18A-4.4</w:t>
      </w:r>
      <w:r w:rsidR="00F70E6F" w:rsidRPr="001963AD">
        <w:rPr>
          <w:rFonts w:asciiTheme="majorHAnsi" w:eastAsiaTheme="majorEastAsia" w:hAnsiTheme="majorHAnsi" w:cstheme="majorHAnsi"/>
          <w:sz w:val="24"/>
          <w:szCs w:val="24"/>
        </w:rPr>
        <w:t>,</w:t>
      </w:r>
      <w:r w:rsidRPr="001963AD">
        <w:rPr>
          <w:rFonts w:asciiTheme="majorHAnsi" w:hAnsiTheme="majorHAnsi" w:cstheme="majorHAnsi"/>
          <w:sz w:val="24"/>
          <w:szCs w:val="24"/>
        </w:rPr>
        <w:t xml:space="preserve"> under the topic </w:t>
      </w:r>
      <w:r w:rsidRPr="00C926AF">
        <w:rPr>
          <w:rFonts w:asciiTheme="majorHAnsi" w:hAnsiTheme="majorHAnsi" w:cstheme="majorHAnsi"/>
          <w:sz w:val="24"/>
          <w:szCs w:val="24"/>
        </w:rPr>
        <w:t>[“LIST EXACT SEARCHABLE TOPIC”].</w:t>
      </w:r>
      <w:r w:rsidRPr="001963AD">
        <w:rPr>
          <w:rFonts w:asciiTheme="majorHAnsi" w:hAnsiTheme="majorHAnsi" w:cstheme="majorHAnsi"/>
          <w:sz w:val="24"/>
          <w:szCs w:val="24"/>
        </w:rPr>
        <w:t xml:space="preserve"> </w:t>
      </w:r>
      <w:r w:rsidR="00A155E1" w:rsidRPr="001963AD">
        <w:rPr>
          <w:rFonts w:asciiTheme="majorHAnsi" w:hAnsiTheme="majorHAnsi" w:cstheme="majorHAnsi"/>
          <w:sz w:val="24"/>
          <w:szCs w:val="24"/>
        </w:rPr>
        <w:t xml:space="preserve">All </w:t>
      </w:r>
      <w:r w:rsidR="009E6375">
        <w:rPr>
          <w:rFonts w:asciiTheme="majorHAnsi" w:hAnsiTheme="majorHAnsi" w:cstheme="majorHAnsi"/>
          <w:sz w:val="24"/>
          <w:szCs w:val="24"/>
        </w:rPr>
        <w:t>a</w:t>
      </w:r>
      <w:r w:rsidR="009E6375" w:rsidRPr="001963AD">
        <w:rPr>
          <w:rFonts w:asciiTheme="majorHAnsi" w:hAnsiTheme="majorHAnsi" w:cstheme="majorHAnsi"/>
          <w:sz w:val="24"/>
          <w:szCs w:val="24"/>
        </w:rPr>
        <w:t xml:space="preserve">ddenda </w:t>
      </w:r>
      <w:r w:rsidR="00A155E1" w:rsidRPr="001963AD">
        <w:rPr>
          <w:rFonts w:asciiTheme="majorHAnsi" w:hAnsiTheme="majorHAnsi" w:cstheme="majorHAnsi"/>
          <w:sz w:val="24"/>
          <w:szCs w:val="24"/>
        </w:rPr>
        <w:t xml:space="preserve">will become part of the RFP and any resulting Contract(s). Proposers are solely responsible for keeping informed of all </w:t>
      </w:r>
      <w:r w:rsidR="009E6375">
        <w:rPr>
          <w:rFonts w:asciiTheme="majorHAnsi" w:hAnsiTheme="majorHAnsi" w:cstheme="majorHAnsi"/>
          <w:sz w:val="24"/>
          <w:szCs w:val="24"/>
        </w:rPr>
        <w:t>a</w:t>
      </w:r>
      <w:r w:rsidR="009E6375" w:rsidRPr="001963AD">
        <w:rPr>
          <w:rFonts w:asciiTheme="majorHAnsi" w:hAnsiTheme="majorHAnsi" w:cstheme="majorHAnsi"/>
          <w:sz w:val="24"/>
          <w:szCs w:val="24"/>
        </w:rPr>
        <w:t xml:space="preserve">ddenda </w:t>
      </w:r>
      <w:r w:rsidR="00A155E1" w:rsidRPr="001963AD">
        <w:rPr>
          <w:rFonts w:asciiTheme="majorHAnsi" w:hAnsiTheme="majorHAnsi" w:cstheme="majorHAnsi"/>
          <w:sz w:val="24"/>
          <w:szCs w:val="24"/>
        </w:rPr>
        <w:t xml:space="preserve">issued. </w:t>
      </w:r>
    </w:p>
    <w:p w14:paraId="7E585E6F" w14:textId="6E0A86AE" w:rsidR="00BD2AFF" w:rsidRPr="001963AD" w:rsidRDefault="00082D24" w:rsidP="00887429">
      <w:pPr>
        <w:rPr>
          <w:rFonts w:asciiTheme="majorHAnsi" w:hAnsiTheme="majorHAnsi" w:cstheme="majorHAnsi"/>
          <w:sz w:val="24"/>
          <w:szCs w:val="24"/>
        </w:rPr>
      </w:pPr>
      <w:r w:rsidRPr="001963AD">
        <w:rPr>
          <w:rFonts w:asciiTheme="majorHAnsi" w:hAnsiTheme="majorHAnsi" w:cstheme="majorHAnsi"/>
          <w:sz w:val="24"/>
          <w:szCs w:val="24"/>
        </w:rPr>
        <w:t>Written notice of addenda will be provided as stated above.  In addition, i</w:t>
      </w:r>
      <w:r w:rsidR="00C413D0" w:rsidRPr="001963AD">
        <w:rPr>
          <w:rFonts w:asciiTheme="majorHAnsi" w:hAnsiTheme="majorHAnsi" w:cstheme="majorHAnsi"/>
          <w:sz w:val="24"/>
          <w:szCs w:val="24"/>
        </w:rPr>
        <w:t xml:space="preserve">nterested </w:t>
      </w:r>
      <w:proofErr w:type="gramStart"/>
      <w:r w:rsidR="00E305B1">
        <w:rPr>
          <w:rFonts w:asciiTheme="majorHAnsi" w:hAnsiTheme="majorHAnsi" w:cstheme="majorHAnsi"/>
          <w:sz w:val="24"/>
          <w:szCs w:val="24"/>
        </w:rPr>
        <w:t xml:space="preserve">Proposers </w:t>
      </w:r>
      <w:r w:rsidR="00C413D0" w:rsidRPr="001963AD">
        <w:rPr>
          <w:rFonts w:asciiTheme="majorHAnsi" w:hAnsiTheme="majorHAnsi" w:cstheme="majorHAnsi"/>
          <w:sz w:val="24"/>
          <w:szCs w:val="24"/>
        </w:rPr>
        <w:t xml:space="preserve"> should</w:t>
      </w:r>
      <w:proofErr w:type="gramEnd"/>
      <w:r w:rsidR="00C413D0" w:rsidRPr="001963AD">
        <w:rPr>
          <w:rFonts w:asciiTheme="majorHAnsi" w:hAnsiTheme="majorHAnsi" w:cstheme="majorHAnsi"/>
          <w:sz w:val="24"/>
          <w:szCs w:val="24"/>
        </w:rPr>
        <w:t xml:space="preserve"> check the </w:t>
      </w:r>
      <w:r w:rsidR="00841C99" w:rsidRPr="001963AD">
        <w:rPr>
          <w:rFonts w:asciiTheme="majorHAnsi" w:hAnsiTheme="majorHAnsi" w:cstheme="majorHAnsi"/>
          <w:sz w:val="24"/>
          <w:szCs w:val="24"/>
        </w:rPr>
        <w:t>Public Entity</w:t>
      </w:r>
      <w:r w:rsidR="00C413D0" w:rsidRPr="001963AD">
        <w:rPr>
          <w:rFonts w:asciiTheme="majorHAnsi" w:hAnsiTheme="majorHAnsi" w:cstheme="majorHAnsi"/>
          <w:sz w:val="24"/>
          <w:szCs w:val="24"/>
        </w:rPr>
        <w:t xml:space="preserve">’s website daily, from the date of issuance of the RFP through the submission due date and time. </w:t>
      </w:r>
      <w:r w:rsidR="00803FEC" w:rsidRPr="001963AD">
        <w:rPr>
          <w:rFonts w:asciiTheme="majorHAnsi" w:hAnsiTheme="majorHAnsi" w:cstheme="majorHAnsi"/>
          <w:sz w:val="24"/>
          <w:szCs w:val="24"/>
        </w:rPr>
        <w:t xml:space="preserve">See Section </w:t>
      </w:r>
      <w:hyperlink w:anchor="_RFP_Information" w:history="1">
        <w:r w:rsidR="00803FEC" w:rsidRPr="001963AD">
          <w:rPr>
            <w:rStyle w:val="Hyperlink"/>
            <w:rFonts w:asciiTheme="majorHAnsi" w:hAnsiTheme="majorHAnsi" w:cstheme="majorHAnsi"/>
            <w:sz w:val="24"/>
            <w:szCs w:val="24"/>
          </w:rPr>
          <w:t>RFP Information</w:t>
        </w:r>
      </w:hyperlink>
      <w:r w:rsidR="00803FEC" w:rsidRPr="001963AD">
        <w:rPr>
          <w:rFonts w:asciiTheme="majorHAnsi" w:hAnsiTheme="majorHAnsi" w:cstheme="majorHAnsi"/>
          <w:sz w:val="24"/>
          <w:szCs w:val="24"/>
        </w:rPr>
        <w:t xml:space="preserve"> for a link to the </w:t>
      </w:r>
      <w:r w:rsidR="00841C99" w:rsidRPr="001963AD">
        <w:rPr>
          <w:rFonts w:asciiTheme="majorHAnsi" w:hAnsiTheme="majorHAnsi" w:cstheme="majorHAnsi"/>
          <w:sz w:val="24"/>
          <w:szCs w:val="24"/>
        </w:rPr>
        <w:t>Public Entity</w:t>
      </w:r>
      <w:r w:rsidR="00803FEC" w:rsidRPr="001963AD">
        <w:rPr>
          <w:rFonts w:asciiTheme="majorHAnsi" w:hAnsiTheme="majorHAnsi" w:cstheme="majorHAnsi"/>
          <w:sz w:val="24"/>
          <w:szCs w:val="24"/>
        </w:rPr>
        <w:t>’s Website</w:t>
      </w:r>
      <w:r w:rsidR="00A155E1" w:rsidRPr="001963AD">
        <w:rPr>
          <w:rFonts w:asciiTheme="majorHAnsi" w:hAnsiTheme="majorHAnsi" w:cstheme="majorHAnsi"/>
          <w:sz w:val="24"/>
          <w:szCs w:val="24"/>
        </w:rPr>
        <w:t xml:space="preserve"> address</w:t>
      </w:r>
      <w:r w:rsidR="00803FEC" w:rsidRPr="001963AD">
        <w:rPr>
          <w:rFonts w:asciiTheme="majorHAnsi" w:hAnsiTheme="majorHAnsi" w:cstheme="majorHAnsi"/>
          <w:sz w:val="24"/>
          <w:szCs w:val="24"/>
        </w:rPr>
        <w:t xml:space="preserve">. </w:t>
      </w:r>
      <w:bookmarkStart w:id="98" w:name="_Question_and_Answer"/>
      <w:bookmarkEnd w:id="80"/>
      <w:bookmarkEnd w:id="81"/>
      <w:bookmarkEnd w:id="82"/>
      <w:bookmarkEnd w:id="83"/>
      <w:bookmarkEnd w:id="84"/>
      <w:bookmarkEnd w:id="85"/>
      <w:bookmarkEnd w:id="86"/>
      <w:bookmarkEnd w:id="87"/>
      <w:bookmarkEnd w:id="88"/>
      <w:bookmarkEnd w:id="89"/>
      <w:bookmarkEnd w:id="90"/>
      <w:bookmarkEnd w:id="91"/>
      <w:bookmarkEnd w:id="98"/>
    </w:p>
    <w:p w14:paraId="1F2BC575" w14:textId="77777777" w:rsidR="000F5E2C" w:rsidRPr="001963AD" w:rsidRDefault="000F5E2C" w:rsidP="000F5E2C">
      <w:pPr>
        <w:pStyle w:val="Heading2"/>
        <w:spacing w:before="0" w:line="240" w:lineRule="auto"/>
        <w:rPr>
          <w:rFonts w:cstheme="majorHAnsi"/>
          <w:sz w:val="24"/>
          <w:szCs w:val="24"/>
        </w:rPr>
      </w:pPr>
      <w:bookmarkStart w:id="99" w:name="_Hlk72752359"/>
      <w:bookmarkEnd w:id="99"/>
      <w:r w:rsidRPr="001963AD">
        <w:rPr>
          <w:rFonts w:cstheme="majorHAnsi"/>
          <w:sz w:val="24"/>
          <w:szCs w:val="24"/>
        </w:rPr>
        <w:t xml:space="preserve">Proposal Discrepancies </w:t>
      </w:r>
    </w:p>
    <w:p w14:paraId="6D42DA2A" w14:textId="77777777" w:rsidR="000F5E2C" w:rsidRPr="001963AD" w:rsidRDefault="000F5E2C" w:rsidP="000F5E2C">
      <w:p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In evaluating Proposals, discrepancies between words and figures will be resolved in favor of words.  Discrepancies between Unit Prices and totals of Unit Prices will be resolved in favor of Unit Prices.  Discrepancies in the multiplication of units of work and Unit Prices will be resolved in favor of the Unit Prices.  Discrepancies between the indicated total of multiplied Unit Prices and units of work and the actual total will be resolved in favor of the actual total.  Discrepancies between the indicated sum of any column of figures and the correct sum thereof will be resolved in favor of the correct sum of the column of figures.</w:t>
      </w:r>
    </w:p>
    <w:p w14:paraId="38B87418" w14:textId="77777777" w:rsidR="00ED15B5" w:rsidRPr="001963AD" w:rsidRDefault="00ED15B5" w:rsidP="00ED15B5">
      <w:pPr>
        <w:spacing w:after="0" w:line="240" w:lineRule="auto"/>
        <w:rPr>
          <w:rFonts w:asciiTheme="majorHAnsi" w:hAnsiTheme="majorHAnsi" w:cstheme="majorHAnsi"/>
          <w:sz w:val="24"/>
          <w:szCs w:val="24"/>
        </w:rPr>
      </w:pPr>
    </w:p>
    <w:p w14:paraId="174A99DC" w14:textId="77777777" w:rsidR="003F6E9E" w:rsidRPr="001963AD" w:rsidRDefault="00F671EF" w:rsidP="003F6E9E">
      <w:pPr>
        <w:pStyle w:val="Heading2"/>
        <w:rPr>
          <w:rFonts w:cstheme="majorHAnsi"/>
          <w:sz w:val="24"/>
          <w:szCs w:val="24"/>
        </w:rPr>
      </w:pPr>
      <w:bookmarkStart w:id="100" w:name="_Toc71550261"/>
      <w:bookmarkStart w:id="101" w:name="_Toc71552055"/>
      <w:bookmarkStart w:id="102" w:name="_Toc71719337"/>
      <w:r>
        <w:rPr>
          <w:rFonts w:cstheme="majorHAnsi"/>
          <w:sz w:val="24"/>
          <w:szCs w:val="24"/>
        </w:rPr>
        <w:t xml:space="preserve">Responses to </w:t>
      </w:r>
      <w:r w:rsidR="003F6E9E" w:rsidRPr="001963AD">
        <w:rPr>
          <w:rFonts w:cstheme="majorHAnsi"/>
          <w:sz w:val="24"/>
          <w:szCs w:val="24"/>
        </w:rPr>
        <w:t>Proposals</w:t>
      </w:r>
      <w:bookmarkEnd w:id="100"/>
      <w:bookmarkEnd w:id="101"/>
      <w:bookmarkEnd w:id="102"/>
      <w:r>
        <w:rPr>
          <w:rFonts w:cstheme="majorHAnsi"/>
          <w:sz w:val="24"/>
          <w:szCs w:val="24"/>
        </w:rPr>
        <w:t xml:space="preserve"> </w:t>
      </w:r>
    </w:p>
    <w:p w14:paraId="23FD37EF" w14:textId="77777777" w:rsidR="003F6E9E" w:rsidRPr="001963AD" w:rsidRDefault="003F6E9E" w:rsidP="003F6E9E">
      <w:pPr>
        <w:rPr>
          <w:rFonts w:asciiTheme="majorHAnsi" w:hAnsiTheme="majorHAnsi" w:cstheme="majorHAnsi"/>
          <w:sz w:val="24"/>
          <w:szCs w:val="24"/>
        </w:rPr>
      </w:pPr>
      <w:r w:rsidRPr="001963AD">
        <w:rPr>
          <w:rFonts w:asciiTheme="majorHAnsi" w:hAnsiTheme="majorHAnsi" w:cstheme="majorHAnsi"/>
          <w:sz w:val="24"/>
          <w:szCs w:val="24"/>
        </w:rPr>
        <w:t xml:space="preserve">The </w:t>
      </w:r>
      <w:r w:rsidR="00841C99" w:rsidRPr="001963AD">
        <w:rPr>
          <w:rFonts w:asciiTheme="majorHAnsi" w:hAnsiTheme="majorHAnsi" w:cstheme="majorHAnsi"/>
          <w:sz w:val="24"/>
          <w:szCs w:val="24"/>
        </w:rPr>
        <w:t>Public Entity</w:t>
      </w:r>
      <w:r w:rsidRPr="001963AD">
        <w:rPr>
          <w:rFonts w:asciiTheme="majorHAnsi" w:hAnsiTheme="majorHAnsi" w:cstheme="majorHAnsi"/>
          <w:sz w:val="24"/>
          <w:szCs w:val="24"/>
        </w:rPr>
        <w:t xml:space="preserve"> reserves the right to:</w:t>
      </w:r>
    </w:p>
    <w:p w14:paraId="44578957" w14:textId="48E3130B" w:rsidR="0094512D" w:rsidRPr="001963AD" w:rsidRDefault="0094512D">
      <w:pPr>
        <w:pStyle w:val="ListParagraph"/>
        <w:numPr>
          <w:ilvl w:val="0"/>
          <w:numId w:val="23"/>
        </w:numPr>
        <w:rPr>
          <w:rFonts w:asciiTheme="majorHAnsi" w:hAnsiTheme="majorHAnsi" w:cstheme="majorHAnsi"/>
          <w:sz w:val="24"/>
          <w:szCs w:val="24"/>
        </w:rPr>
      </w:pPr>
      <w:r w:rsidRPr="001963AD">
        <w:rPr>
          <w:rFonts w:asciiTheme="majorHAnsi" w:hAnsiTheme="majorHAnsi" w:cstheme="majorHAnsi"/>
          <w:sz w:val="24"/>
          <w:szCs w:val="24"/>
        </w:rPr>
        <w:t xml:space="preserve">Reject all </w:t>
      </w:r>
      <w:r w:rsidR="006877CF" w:rsidRPr="001963AD">
        <w:rPr>
          <w:rFonts w:asciiTheme="majorHAnsi" w:hAnsiTheme="majorHAnsi" w:cstheme="majorHAnsi"/>
          <w:sz w:val="24"/>
          <w:szCs w:val="24"/>
        </w:rPr>
        <w:t>proposals in</w:t>
      </w:r>
      <w:r w:rsidRPr="001963AD">
        <w:rPr>
          <w:rFonts w:asciiTheme="majorHAnsi" w:hAnsiTheme="majorHAnsi" w:cstheme="majorHAnsi"/>
          <w:sz w:val="24"/>
          <w:szCs w:val="24"/>
        </w:rPr>
        <w:t xml:space="preserve"> accordance with N</w:t>
      </w:r>
      <w:r w:rsidR="00F32707">
        <w:rPr>
          <w:rFonts w:asciiTheme="majorHAnsi" w:hAnsiTheme="majorHAnsi" w:cstheme="majorHAnsi"/>
          <w:sz w:val="24"/>
          <w:szCs w:val="24"/>
        </w:rPr>
        <w:t>.</w:t>
      </w:r>
      <w:r w:rsidRPr="001963AD">
        <w:rPr>
          <w:rFonts w:asciiTheme="majorHAnsi" w:hAnsiTheme="majorHAnsi" w:cstheme="majorHAnsi"/>
          <w:sz w:val="24"/>
          <w:szCs w:val="24"/>
        </w:rPr>
        <w:t>J</w:t>
      </w:r>
      <w:r w:rsidR="00F32707">
        <w:rPr>
          <w:rFonts w:asciiTheme="majorHAnsi" w:hAnsiTheme="majorHAnsi" w:cstheme="majorHAnsi"/>
          <w:sz w:val="24"/>
          <w:szCs w:val="24"/>
        </w:rPr>
        <w:t>.</w:t>
      </w:r>
      <w:r w:rsidRPr="001963AD">
        <w:rPr>
          <w:rFonts w:asciiTheme="majorHAnsi" w:hAnsiTheme="majorHAnsi" w:cstheme="majorHAnsi"/>
          <w:sz w:val="24"/>
          <w:szCs w:val="24"/>
        </w:rPr>
        <w:t>S</w:t>
      </w:r>
      <w:r w:rsidR="00F32707">
        <w:rPr>
          <w:rFonts w:asciiTheme="majorHAnsi" w:hAnsiTheme="majorHAnsi" w:cstheme="majorHAnsi"/>
          <w:sz w:val="24"/>
          <w:szCs w:val="24"/>
        </w:rPr>
        <w:t>.</w:t>
      </w:r>
      <w:r w:rsidRPr="001963AD">
        <w:rPr>
          <w:rFonts w:asciiTheme="majorHAnsi" w:hAnsiTheme="majorHAnsi" w:cstheme="majorHAnsi"/>
          <w:sz w:val="24"/>
          <w:szCs w:val="24"/>
        </w:rPr>
        <w:t>A</w:t>
      </w:r>
      <w:r w:rsidR="00F32707">
        <w:rPr>
          <w:rFonts w:asciiTheme="majorHAnsi" w:hAnsiTheme="majorHAnsi" w:cstheme="majorHAnsi"/>
          <w:sz w:val="24"/>
          <w:szCs w:val="24"/>
        </w:rPr>
        <w:t>.</w:t>
      </w:r>
      <w:r w:rsidRPr="001963AD">
        <w:rPr>
          <w:rFonts w:asciiTheme="majorHAnsi" w:hAnsiTheme="majorHAnsi" w:cstheme="majorHAnsi"/>
          <w:sz w:val="24"/>
          <w:szCs w:val="24"/>
        </w:rPr>
        <w:t xml:space="preserve"> 18A:18A-22.</w:t>
      </w:r>
      <w:r w:rsidRPr="001963AD" w:rsidDel="0094512D">
        <w:rPr>
          <w:rFonts w:asciiTheme="majorHAnsi" w:hAnsiTheme="majorHAnsi" w:cstheme="majorHAnsi"/>
          <w:sz w:val="24"/>
          <w:szCs w:val="24"/>
        </w:rPr>
        <w:t xml:space="preserve"> </w:t>
      </w:r>
      <w:r w:rsidRPr="001963AD">
        <w:rPr>
          <w:rFonts w:asciiTheme="majorHAnsi" w:hAnsiTheme="majorHAnsi" w:cstheme="majorHAnsi"/>
          <w:sz w:val="24"/>
          <w:szCs w:val="24"/>
        </w:rPr>
        <w:t xml:space="preserve"> </w:t>
      </w:r>
    </w:p>
    <w:p w14:paraId="6D3CAD50" w14:textId="77777777" w:rsidR="00066DAD" w:rsidRPr="001963AD" w:rsidRDefault="00CB3F91">
      <w:pPr>
        <w:pStyle w:val="ListParagraph"/>
        <w:numPr>
          <w:ilvl w:val="0"/>
          <w:numId w:val="23"/>
        </w:numPr>
        <w:rPr>
          <w:rFonts w:asciiTheme="majorHAnsi" w:hAnsiTheme="majorHAnsi" w:cstheme="majorHAnsi"/>
          <w:sz w:val="24"/>
          <w:szCs w:val="24"/>
        </w:rPr>
      </w:pPr>
      <w:r w:rsidRPr="001963AD">
        <w:rPr>
          <w:rFonts w:asciiTheme="majorHAnsi" w:hAnsiTheme="majorHAnsi" w:cstheme="majorHAnsi"/>
          <w:sz w:val="24"/>
          <w:szCs w:val="24"/>
        </w:rPr>
        <w:t>R</w:t>
      </w:r>
      <w:r w:rsidR="00066DAD" w:rsidRPr="001963AD">
        <w:rPr>
          <w:rFonts w:asciiTheme="majorHAnsi" w:hAnsiTheme="majorHAnsi" w:cstheme="majorHAnsi"/>
          <w:sz w:val="24"/>
          <w:szCs w:val="24"/>
        </w:rPr>
        <w:t xml:space="preserve">eject any proposal </w:t>
      </w:r>
      <w:r w:rsidR="0094512D" w:rsidRPr="001963AD">
        <w:rPr>
          <w:rFonts w:asciiTheme="majorHAnsi" w:hAnsiTheme="majorHAnsi" w:cstheme="majorHAnsi"/>
          <w:sz w:val="24"/>
          <w:szCs w:val="24"/>
        </w:rPr>
        <w:t>in accordance with applicable law.</w:t>
      </w:r>
      <w:r w:rsidR="00066DAD" w:rsidRPr="001963AD">
        <w:rPr>
          <w:rFonts w:asciiTheme="majorHAnsi" w:hAnsiTheme="majorHAnsi" w:cstheme="majorHAnsi"/>
          <w:sz w:val="24"/>
          <w:szCs w:val="24"/>
        </w:rPr>
        <w:t xml:space="preserve"> </w:t>
      </w:r>
    </w:p>
    <w:p w14:paraId="4BD1C6AE" w14:textId="47E89546" w:rsidR="003F6E9E" w:rsidRPr="001963AD" w:rsidRDefault="00180152">
      <w:pPr>
        <w:pStyle w:val="ListParagraph"/>
        <w:numPr>
          <w:ilvl w:val="0"/>
          <w:numId w:val="19"/>
        </w:numPr>
        <w:rPr>
          <w:rFonts w:asciiTheme="majorHAnsi" w:hAnsiTheme="majorHAnsi" w:cstheme="majorHAnsi"/>
          <w:sz w:val="24"/>
          <w:szCs w:val="24"/>
        </w:rPr>
      </w:pPr>
      <w:r>
        <w:rPr>
          <w:rFonts w:asciiTheme="majorHAnsi" w:hAnsiTheme="majorHAnsi" w:cstheme="majorHAnsi"/>
          <w:sz w:val="24"/>
          <w:szCs w:val="24"/>
        </w:rPr>
        <w:t>S</w:t>
      </w:r>
      <w:r w:rsidR="003F6E9E" w:rsidRPr="001963AD">
        <w:rPr>
          <w:rFonts w:asciiTheme="majorHAnsi" w:hAnsiTheme="majorHAnsi" w:cstheme="majorHAnsi"/>
          <w:sz w:val="24"/>
          <w:szCs w:val="24"/>
        </w:rPr>
        <w:t xml:space="preserve">chedule interviews with none, all or only the most highly qualified Proposers (as determined by the </w:t>
      </w:r>
      <w:r w:rsidR="00841C99" w:rsidRPr="001963AD">
        <w:rPr>
          <w:rFonts w:asciiTheme="majorHAnsi" w:hAnsiTheme="majorHAnsi" w:cstheme="majorHAnsi"/>
          <w:sz w:val="24"/>
          <w:szCs w:val="24"/>
        </w:rPr>
        <w:t>Public Entity</w:t>
      </w:r>
      <w:r w:rsidR="003F6E9E" w:rsidRPr="001963AD">
        <w:rPr>
          <w:rFonts w:asciiTheme="majorHAnsi" w:hAnsiTheme="majorHAnsi" w:cstheme="majorHAnsi"/>
          <w:sz w:val="24"/>
          <w:szCs w:val="24"/>
        </w:rPr>
        <w:t xml:space="preserve"> to request clarifications of any portion of the proposals received</w:t>
      </w:r>
      <w:r w:rsidR="00F771BD" w:rsidRPr="001963AD">
        <w:rPr>
          <w:rFonts w:asciiTheme="majorHAnsi" w:hAnsiTheme="majorHAnsi" w:cstheme="majorHAnsi"/>
          <w:sz w:val="24"/>
          <w:szCs w:val="24"/>
        </w:rPr>
        <w:t>)</w:t>
      </w:r>
      <w:r w:rsidR="00A8425C" w:rsidRPr="001963AD">
        <w:rPr>
          <w:rFonts w:asciiTheme="majorHAnsi" w:hAnsiTheme="majorHAnsi" w:cstheme="majorHAnsi"/>
          <w:sz w:val="24"/>
          <w:szCs w:val="24"/>
        </w:rPr>
        <w:t xml:space="preserve"> in accordance with N</w:t>
      </w:r>
      <w:r>
        <w:rPr>
          <w:rFonts w:asciiTheme="majorHAnsi" w:hAnsiTheme="majorHAnsi" w:cstheme="majorHAnsi"/>
          <w:sz w:val="24"/>
          <w:szCs w:val="24"/>
        </w:rPr>
        <w:t>.</w:t>
      </w:r>
      <w:r w:rsidR="00A8425C" w:rsidRPr="001963AD">
        <w:rPr>
          <w:rFonts w:asciiTheme="majorHAnsi" w:hAnsiTheme="majorHAnsi" w:cstheme="majorHAnsi"/>
          <w:sz w:val="24"/>
          <w:szCs w:val="24"/>
        </w:rPr>
        <w:t>J</w:t>
      </w:r>
      <w:r>
        <w:rPr>
          <w:rFonts w:asciiTheme="majorHAnsi" w:hAnsiTheme="majorHAnsi" w:cstheme="majorHAnsi"/>
          <w:sz w:val="24"/>
          <w:szCs w:val="24"/>
        </w:rPr>
        <w:t>.</w:t>
      </w:r>
      <w:r w:rsidR="00A8425C" w:rsidRPr="001963AD">
        <w:rPr>
          <w:rFonts w:asciiTheme="majorHAnsi" w:hAnsiTheme="majorHAnsi" w:cstheme="majorHAnsi"/>
          <w:sz w:val="24"/>
          <w:szCs w:val="24"/>
        </w:rPr>
        <w:t>A</w:t>
      </w:r>
      <w:r>
        <w:rPr>
          <w:rFonts w:asciiTheme="majorHAnsi" w:hAnsiTheme="majorHAnsi" w:cstheme="majorHAnsi"/>
          <w:sz w:val="24"/>
          <w:szCs w:val="24"/>
        </w:rPr>
        <w:t>.</w:t>
      </w:r>
      <w:r w:rsidR="00A8425C" w:rsidRPr="001963AD">
        <w:rPr>
          <w:rFonts w:asciiTheme="majorHAnsi" w:hAnsiTheme="majorHAnsi" w:cstheme="majorHAnsi"/>
          <w:sz w:val="24"/>
          <w:szCs w:val="24"/>
        </w:rPr>
        <w:t>C</w:t>
      </w:r>
      <w:r>
        <w:rPr>
          <w:rFonts w:asciiTheme="majorHAnsi" w:hAnsiTheme="majorHAnsi" w:cstheme="majorHAnsi"/>
          <w:sz w:val="24"/>
          <w:szCs w:val="24"/>
        </w:rPr>
        <w:t>.</w:t>
      </w:r>
      <w:r w:rsidR="00A8425C" w:rsidRPr="001963AD">
        <w:rPr>
          <w:rFonts w:asciiTheme="majorHAnsi" w:hAnsiTheme="majorHAnsi" w:cstheme="majorHAnsi"/>
          <w:sz w:val="24"/>
          <w:szCs w:val="24"/>
        </w:rPr>
        <w:t xml:space="preserve"> 5:34-4.3(d)</w:t>
      </w:r>
      <w:proofErr w:type="gramStart"/>
      <w:r w:rsidR="00A8425C" w:rsidRPr="001963AD">
        <w:rPr>
          <w:rFonts w:asciiTheme="majorHAnsi" w:hAnsiTheme="majorHAnsi" w:cstheme="majorHAnsi"/>
          <w:sz w:val="24"/>
          <w:szCs w:val="24"/>
        </w:rPr>
        <w:t>3</w:t>
      </w:r>
      <w:r w:rsidR="003F6E9E" w:rsidRPr="001963AD">
        <w:rPr>
          <w:rFonts w:asciiTheme="majorHAnsi" w:hAnsiTheme="majorHAnsi" w:cstheme="majorHAnsi"/>
          <w:sz w:val="24"/>
          <w:szCs w:val="24"/>
        </w:rPr>
        <w:t>;</w:t>
      </w:r>
      <w:proofErr w:type="gramEnd"/>
      <w:r w:rsidR="003F6E9E" w:rsidRPr="001963AD">
        <w:rPr>
          <w:rFonts w:asciiTheme="majorHAnsi" w:hAnsiTheme="majorHAnsi" w:cstheme="majorHAnsi"/>
          <w:sz w:val="24"/>
          <w:szCs w:val="24"/>
        </w:rPr>
        <w:t xml:space="preserve"> </w:t>
      </w:r>
    </w:p>
    <w:p w14:paraId="49BFDB59" w14:textId="77777777" w:rsidR="00A8425C" w:rsidRPr="001963AD" w:rsidRDefault="003F6E9E">
      <w:pPr>
        <w:pStyle w:val="ListParagraph"/>
        <w:numPr>
          <w:ilvl w:val="0"/>
          <w:numId w:val="19"/>
        </w:numPr>
        <w:rPr>
          <w:rFonts w:asciiTheme="majorHAnsi" w:hAnsiTheme="majorHAnsi" w:cstheme="majorHAnsi"/>
          <w:sz w:val="24"/>
          <w:szCs w:val="24"/>
        </w:rPr>
      </w:pPr>
      <w:r w:rsidRPr="001963AD">
        <w:rPr>
          <w:rFonts w:asciiTheme="majorHAnsi" w:hAnsiTheme="majorHAnsi" w:cstheme="majorHAnsi"/>
          <w:sz w:val="24"/>
          <w:szCs w:val="24"/>
        </w:rPr>
        <w:t xml:space="preserve">Waive minor </w:t>
      </w:r>
      <w:r w:rsidR="00047BAD" w:rsidRPr="001963AD">
        <w:rPr>
          <w:rFonts w:asciiTheme="majorHAnsi" w:hAnsiTheme="majorHAnsi" w:cstheme="majorHAnsi"/>
          <w:sz w:val="24"/>
          <w:szCs w:val="24"/>
        </w:rPr>
        <w:t>informalities or non-</w:t>
      </w:r>
      <w:r w:rsidR="00A8425C" w:rsidRPr="001963AD">
        <w:rPr>
          <w:rFonts w:asciiTheme="majorHAnsi" w:hAnsiTheme="majorHAnsi" w:cstheme="majorHAnsi"/>
          <w:sz w:val="24"/>
          <w:szCs w:val="24"/>
        </w:rPr>
        <w:t xml:space="preserve">material </w:t>
      </w:r>
      <w:r w:rsidR="00047BAD" w:rsidRPr="001963AD">
        <w:rPr>
          <w:rFonts w:asciiTheme="majorHAnsi" w:hAnsiTheme="majorHAnsi" w:cstheme="majorHAnsi"/>
          <w:sz w:val="24"/>
          <w:szCs w:val="24"/>
        </w:rPr>
        <w:t xml:space="preserve">exceptions in a </w:t>
      </w:r>
      <w:r w:rsidR="0088581C" w:rsidRPr="001963AD">
        <w:rPr>
          <w:rFonts w:asciiTheme="majorHAnsi" w:hAnsiTheme="majorHAnsi" w:cstheme="majorHAnsi"/>
          <w:sz w:val="24"/>
          <w:szCs w:val="24"/>
        </w:rPr>
        <w:t>bid in</w:t>
      </w:r>
      <w:r w:rsidR="00A8425C" w:rsidRPr="001963AD">
        <w:rPr>
          <w:rFonts w:asciiTheme="majorHAnsi" w:hAnsiTheme="majorHAnsi" w:cstheme="majorHAnsi"/>
          <w:sz w:val="24"/>
          <w:szCs w:val="24"/>
        </w:rPr>
        <w:t xml:space="preserve"> accordance with applicable </w:t>
      </w:r>
      <w:r w:rsidR="00BB7D3A" w:rsidRPr="001963AD">
        <w:rPr>
          <w:rFonts w:asciiTheme="majorHAnsi" w:hAnsiTheme="majorHAnsi" w:cstheme="majorHAnsi"/>
          <w:sz w:val="24"/>
          <w:szCs w:val="24"/>
        </w:rPr>
        <w:t>law</w:t>
      </w:r>
      <w:r w:rsidR="00BB7D3A">
        <w:rPr>
          <w:rFonts w:asciiTheme="majorHAnsi" w:hAnsiTheme="majorHAnsi" w:cstheme="majorHAnsi"/>
          <w:sz w:val="24"/>
          <w:szCs w:val="24"/>
        </w:rPr>
        <w:t>;</w:t>
      </w:r>
      <w:r w:rsidR="00EE567C">
        <w:rPr>
          <w:rFonts w:asciiTheme="majorHAnsi" w:hAnsiTheme="majorHAnsi" w:cstheme="majorHAnsi"/>
          <w:sz w:val="24"/>
          <w:szCs w:val="24"/>
        </w:rPr>
        <w:t xml:space="preserve"> and </w:t>
      </w:r>
    </w:p>
    <w:p w14:paraId="604ED2E0" w14:textId="40B37233" w:rsidR="003F6E9E" w:rsidRPr="008309B2" w:rsidRDefault="00180152">
      <w:pPr>
        <w:pStyle w:val="ListParagraph"/>
        <w:numPr>
          <w:ilvl w:val="0"/>
          <w:numId w:val="19"/>
        </w:numPr>
        <w:rPr>
          <w:sz w:val="24"/>
        </w:rPr>
      </w:pPr>
      <w:r>
        <w:rPr>
          <w:rFonts w:asciiTheme="majorHAnsi" w:hAnsiTheme="majorHAnsi" w:cstheme="majorHAnsi"/>
          <w:sz w:val="24"/>
          <w:szCs w:val="24"/>
        </w:rPr>
        <w:t>T</w:t>
      </w:r>
      <w:r w:rsidR="003F6E9E" w:rsidRPr="001963AD">
        <w:rPr>
          <w:rFonts w:asciiTheme="majorHAnsi" w:hAnsiTheme="majorHAnsi" w:cstheme="majorHAnsi"/>
          <w:sz w:val="24"/>
          <w:szCs w:val="24"/>
        </w:rPr>
        <w:t>erminate the RFP process at any time</w:t>
      </w:r>
      <w:r w:rsidR="00EE567C">
        <w:rPr>
          <w:rFonts w:asciiTheme="majorHAnsi" w:hAnsiTheme="majorHAnsi" w:cstheme="majorHAnsi"/>
          <w:sz w:val="24"/>
          <w:szCs w:val="24"/>
        </w:rPr>
        <w:t xml:space="preserve">. </w:t>
      </w:r>
    </w:p>
    <w:p w14:paraId="5EF6EBAA" w14:textId="77777777" w:rsidR="00047BAD" w:rsidRPr="009236B3" w:rsidRDefault="00047BAD" w:rsidP="00047BAD">
      <w:pPr>
        <w:pStyle w:val="Heading2"/>
        <w:rPr>
          <w:rFonts w:cstheme="majorHAnsi"/>
          <w:sz w:val="24"/>
          <w:szCs w:val="24"/>
        </w:rPr>
      </w:pPr>
      <w:bookmarkStart w:id="103" w:name="_Toc70326827"/>
      <w:bookmarkStart w:id="104" w:name="_Toc70431201"/>
      <w:bookmarkStart w:id="105" w:name="_Toc70501173"/>
      <w:bookmarkStart w:id="106" w:name="_Toc70931312"/>
      <w:bookmarkStart w:id="107" w:name="_Toc70940431"/>
      <w:bookmarkStart w:id="108" w:name="_Toc71032607"/>
      <w:bookmarkStart w:id="109" w:name="_Toc71550264"/>
      <w:bookmarkStart w:id="110" w:name="_Toc71552058"/>
      <w:bookmarkStart w:id="111" w:name="_Toc71719340"/>
      <w:r w:rsidRPr="009236B3">
        <w:rPr>
          <w:rFonts w:cstheme="majorHAnsi"/>
          <w:sz w:val="24"/>
          <w:szCs w:val="24"/>
        </w:rPr>
        <w:t xml:space="preserve">Pay to Play </w:t>
      </w:r>
    </w:p>
    <w:p w14:paraId="41BBBCCA" w14:textId="32791D24" w:rsidR="00DA59FE" w:rsidRPr="003052BB" w:rsidRDefault="00DA59FE" w:rsidP="00DA59FE">
      <w:pPr>
        <w:pStyle w:val="Heading2"/>
        <w:rPr>
          <w:rFonts w:eastAsiaTheme="minorHAnsi" w:cstheme="majorHAnsi"/>
          <w:color w:val="auto"/>
          <w:sz w:val="24"/>
          <w:szCs w:val="24"/>
        </w:rPr>
      </w:pPr>
      <w:r w:rsidRPr="003052BB">
        <w:rPr>
          <w:rFonts w:eastAsiaTheme="minorHAnsi" w:cstheme="majorHAnsi"/>
          <w:color w:val="auto"/>
          <w:sz w:val="24"/>
          <w:szCs w:val="24"/>
        </w:rPr>
        <w:t xml:space="preserve">No </w:t>
      </w:r>
      <w:r w:rsidR="00584AB6" w:rsidRPr="003052BB">
        <w:rPr>
          <w:rFonts w:eastAsiaTheme="minorHAnsi" w:cstheme="majorHAnsi"/>
          <w:color w:val="auto"/>
          <w:sz w:val="24"/>
          <w:szCs w:val="24"/>
        </w:rPr>
        <w:t>district board of education</w:t>
      </w:r>
      <w:r w:rsidRPr="003052BB">
        <w:rPr>
          <w:rFonts w:eastAsiaTheme="minorHAnsi" w:cstheme="majorHAnsi"/>
          <w:color w:val="auto"/>
          <w:sz w:val="24"/>
          <w:szCs w:val="24"/>
        </w:rPr>
        <w:t xml:space="preserve"> shall vote upon or award any contract in the amount of $ 17,500 or greater to any business entity that has </w:t>
      </w:r>
      <w:proofErr w:type="gramStart"/>
      <w:r w:rsidRPr="003052BB">
        <w:rPr>
          <w:rFonts w:eastAsiaTheme="minorHAnsi" w:cstheme="majorHAnsi"/>
          <w:color w:val="auto"/>
          <w:sz w:val="24"/>
          <w:szCs w:val="24"/>
        </w:rPr>
        <w:t>made a contribution</w:t>
      </w:r>
      <w:proofErr w:type="gramEnd"/>
      <w:r w:rsidRPr="003052BB">
        <w:rPr>
          <w:rFonts w:eastAsiaTheme="minorHAnsi" w:cstheme="majorHAnsi"/>
          <w:color w:val="auto"/>
          <w:sz w:val="24"/>
          <w:szCs w:val="24"/>
        </w:rPr>
        <w:t xml:space="preserve"> </w:t>
      </w:r>
      <w:r w:rsidR="00640DCE" w:rsidRPr="003052BB">
        <w:rPr>
          <w:rFonts w:eastAsiaTheme="minorHAnsi" w:cstheme="majorHAnsi"/>
          <w:color w:val="auto"/>
          <w:sz w:val="24"/>
          <w:szCs w:val="24"/>
        </w:rPr>
        <w:t xml:space="preserve">of $200 or more </w:t>
      </w:r>
      <w:r w:rsidRPr="003052BB">
        <w:rPr>
          <w:rFonts w:eastAsiaTheme="minorHAnsi" w:cstheme="majorHAnsi"/>
          <w:color w:val="auto"/>
          <w:sz w:val="24"/>
          <w:szCs w:val="24"/>
        </w:rPr>
        <w:t xml:space="preserve">to any member of the </w:t>
      </w:r>
      <w:r w:rsidR="00584AB6" w:rsidRPr="003052BB">
        <w:rPr>
          <w:rFonts w:eastAsiaTheme="minorHAnsi" w:cstheme="majorHAnsi"/>
          <w:color w:val="auto"/>
          <w:sz w:val="24"/>
          <w:szCs w:val="24"/>
        </w:rPr>
        <w:t xml:space="preserve">district board of education </w:t>
      </w:r>
      <w:r w:rsidRPr="003052BB">
        <w:rPr>
          <w:rFonts w:eastAsiaTheme="minorHAnsi" w:cstheme="majorHAnsi"/>
          <w:color w:val="auto"/>
          <w:sz w:val="24"/>
          <w:szCs w:val="24"/>
        </w:rPr>
        <w:t>during the preceding one-year period</w:t>
      </w:r>
      <w:r w:rsidR="00584AB6" w:rsidRPr="003052BB">
        <w:rPr>
          <w:rFonts w:eastAsiaTheme="minorHAnsi" w:cstheme="majorHAnsi"/>
          <w:color w:val="auto"/>
          <w:sz w:val="24"/>
          <w:szCs w:val="24"/>
        </w:rPr>
        <w:t xml:space="preserve">. Contributions reportable by the recipient under P.L. 1973, c. 83 (N.J.S.A. 19:44A-1 et seq.), to any member of the district board of education from any business entity doing business with the school district shall be prohibited during the term of a </w:t>
      </w:r>
      <w:r w:rsidR="00E14A94" w:rsidRPr="003052BB">
        <w:rPr>
          <w:rFonts w:eastAsiaTheme="minorHAnsi" w:cstheme="majorHAnsi"/>
          <w:color w:val="auto"/>
          <w:sz w:val="24"/>
          <w:szCs w:val="24"/>
        </w:rPr>
        <w:t>contract.</w:t>
      </w:r>
      <w:r w:rsidRPr="003052BB">
        <w:rPr>
          <w:rFonts w:eastAsiaTheme="minorHAnsi" w:cstheme="majorHAnsi"/>
          <w:color w:val="auto"/>
          <w:sz w:val="24"/>
          <w:szCs w:val="24"/>
        </w:rPr>
        <w:t xml:space="preserve">  </w:t>
      </w:r>
      <w:r w:rsidR="00584AB6" w:rsidRPr="003052BB">
        <w:rPr>
          <w:rFonts w:eastAsiaTheme="minorHAnsi" w:cstheme="majorHAnsi"/>
          <w:color w:val="auto"/>
          <w:sz w:val="24"/>
          <w:szCs w:val="24"/>
        </w:rPr>
        <w:t xml:space="preserve">When </w:t>
      </w:r>
      <w:r w:rsidR="00AE3CCF">
        <w:rPr>
          <w:rFonts w:eastAsiaTheme="minorHAnsi" w:cstheme="majorHAnsi"/>
          <w:color w:val="auto"/>
          <w:sz w:val="24"/>
          <w:szCs w:val="24"/>
        </w:rPr>
        <w:t>such business entity doing business with the school district</w:t>
      </w:r>
      <w:r w:rsidR="00584AB6" w:rsidRPr="003052BB">
        <w:rPr>
          <w:rFonts w:eastAsiaTheme="minorHAnsi" w:cstheme="majorHAnsi"/>
          <w:color w:val="auto"/>
          <w:sz w:val="24"/>
          <w:szCs w:val="24"/>
        </w:rPr>
        <w:t xml:space="preserve"> is a natural person, a contribution by that person's spouse or child who resides therewith shall be deemed to be a contribution by the business entity. Where a business entity is other than a natural person, a contribution by any person or other business entity having an interest therein shall be deemed to be a contribution by the business entity. </w:t>
      </w:r>
      <w:r w:rsidR="008C66DA" w:rsidRPr="003052BB">
        <w:rPr>
          <w:rFonts w:eastAsiaTheme="minorHAnsi" w:cstheme="majorHAnsi"/>
          <w:color w:val="auto"/>
          <w:sz w:val="24"/>
          <w:szCs w:val="24"/>
        </w:rPr>
        <w:t xml:space="preserve">These requirements apply to </w:t>
      </w:r>
      <w:r w:rsidR="00584AB6" w:rsidRPr="003052BB">
        <w:rPr>
          <w:rFonts w:eastAsiaTheme="minorHAnsi" w:cstheme="majorHAnsi"/>
          <w:color w:val="auto"/>
          <w:sz w:val="24"/>
          <w:szCs w:val="24"/>
        </w:rPr>
        <w:t>the Public Entity</w:t>
      </w:r>
      <w:r w:rsidR="008C66DA" w:rsidRPr="003052BB">
        <w:rPr>
          <w:rFonts w:eastAsiaTheme="minorHAnsi" w:cstheme="majorHAnsi"/>
          <w:color w:val="auto"/>
          <w:sz w:val="24"/>
          <w:szCs w:val="24"/>
        </w:rPr>
        <w:t xml:space="preserve"> through N.J.A.C. 6A:23A-6.3.</w:t>
      </w:r>
    </w:p>
    <w:p w14:paraId="5A4657AA" w14:textId="77777777" w:rsidR="00DA59FE" w:rsidRDefault="00DA59FE" w:rsidP="00A05896">
      <w:pPr>
        <w:pStyle w:val="Heading2"/>
        <w:spacing w:before="0" w:line="240" w:lineRule="auto"/>
        <w:rPr>
          <w:rFonts w:cstheme="majorHAnsi"/>
          <w:sz w:val="24"/>
          <w:szCs w:val="24"/>
        </w:rPr>
      </w:pPr>
    </w:p>
    <w:bookmarkEnd w:id="103"/>
    <w:bookmarkEnd w:id="104"/>
    <w:bookmarkEnd w:id="105"/>
    <w:bookmarkEnd w:id="106"/>
    <w:bookmarkEnd w:id="107"/>
    <w:bookmarkEnd w:id="108"/>
    <w:bookmarkEnd w:id="109"/>
    <w:bookmarkEnd w:id="110"/>
    <w:bookmarkEnd w:id="111"/>
    <w:p w14:paraId="579DFD22" w14:textId="77777777" w:rsidR="00AA09A8" w:rsidRPr="001963AD" w:rsidRDefault="00AA09A8" w:rsidP="003F6E9E">
      <w:pPr>
        <w:rPr>
          <w:rFonts w:asciiTheme="majorHAnsi" w:hAnsiTheme="majorHAnsi" w:cstheme="majorHAnsi"/>
          <w:sz w:val="24"/>
          <w:szCs w:val="24"/>
        </w:rPr>
      </w:pPr>
    </w:p>
    <w:p w14:paraId="6304DC2A" w14:textId="77777777" w:rsidR="00FC795B" w:rsidRPr="001963AD" w:rsidRDefault="00FC795B" w:rsidP="003F6E9E">
      <w:pPr>
        <w:rPr>
          <w:rFonts w:asciiTheme="majorHAnsi" w:hAnsiTheme="majorHAnsi" w:cstheme="majorHAnsi"/>
          <w:sz w:val="24"/>
          <w:szCs w:val="24"/>
        </w:rPr>
      </w:pPr>
    </w:p>
    <w:p w14:paraId="4C7F16CA" w14:textId="77777777" w:rsidR="00FC795B" w:rsidRPr="001963AD" w:rsidRDefault="00FC795B" w:rsidP="003F6E9E">
      <w:pPr>
        <w:rPr>
          <w:rFonts w:asciiTheme="majorHAnsi" w:hAnsiTheme="majorHAnsi" w:cstheme="majorHAnsi"/>
          <w:sz w:val="24"/>
          <w:szCs w:val="24"/>
        </w:rPr>
      </w:pPr>
    </w:p>
    <w:p w14:paraId="429A33ED" w14:textId="77777777" w:rsidR="00FC795B" w:rsidRPr="001963AD" w:rsidRDefault="00FC795B" w:rsidP="003F6E9E">
      <w:pPr>
        <w:rPr>
          <w:rFonts w:asciiTheme="majorHAnsi" w:hAnsiTheme="majorHAnsi" w:cstheme="majorHAnsi"/>
          <w:sz w:val="24"/>
          <w:szCs w:val="24"/>
        </w:rPr>
      </w:pPr>
    </w:p>
    <w:p w14:paraId="30C6DE32" w14:textId="77777777" w:rsidR="003E2C68" w:rsidRPr="001963AD" w:rsidRDefault="00AA09A8">
      <w:pPr>
        <w:rPr>
          <w:rFonts w:asciiTheme="majorHAnsi" w:hAnsiTheme="majorHAnsi" w:cstheme="majorHAnsi"/>
          <w:sz w:val="24"/>
          <w:szCs w:val="24"/>
        </w:rPr>
      </w:pPr>
      <w:r w:rsidRPr="001963AD">
        <w:rPr>
          <w:rFonts w:asciiTheme="majorHAnsi" w:hAnsiTheme="majorHAnsi" w:cstheme="majorHAnsi"/>
          <w:b/>
          <w:sz w:val="24"/>
          <w:szCs w:val="24"/>
        </w:rPr>
        <w:t>This is the end of Part I.</w:t>
      </w:r>
      <w:r w:rsidR="003E2C68" w:rsidRPr="001963AD">
        <w:rPr>
          <w:rFonts w:asciiTheme="majorHAnsi" w:hAnsiTheme="majorHAnsi" w:cstheme="majorHAnsi"/>
          <w:sz w:val="24"/>
          <w:szCs w:val="24"/>
        </w:rPr>
        <w:br w:type="page"/>
      </w:r>
    </w:p>
    <w:p w14:paraId="5846E87F" w14:textId="77777777" w:rsidR="00AA12CD" w:rsidRPr="00837E87" w:rsidRDefault="00AA12CD" w:rsidP="00F61F89">
      <w:pPr>
        <w:pStyle w:val="Heading1"/>
      </w:pPr>
      <w:bookmarkStart w:id="112" w:name="_Toc70326828"/>
      <w:bookmarkStart w:id="113" w:name="_Toc70431202"/>
      <w:bookmarkStart w:id="114" w:name="_Toc70501174"/>
      <w:bookmarkStart w:id="115" w:name="_Toc70931313"/>
      <w:bookmarkStart w:id="116" w:name="_Toc70940432"/>
      <w:bookmarkStart w:id="117" w:name="_Toc71032608"/>
      <w:bookmarkStart w:id="118" w:name="_Toc71550266"/>
      <w:bookmarkStart w:id="119" w:name="_Toc71552060"/>
      <w:bookmarkStart w:id="120" w:name="_Toc71719342"/>
      <w:bookmarkStart w:id="121" w:name="_Ref72317005"/>
      <w:r w:rsidRPr="00837E87">
        <w:t>Part II: Scope of Work</w:t>
      </w:r>
      <w:bookmarkEnd w:id="112"/>
      <w:bookmarkEnd w:id="113"/>
      <w:bookmarkEnd w:id="114"/>
      <w:bookmarkEnd w:id="115"/>
      <w:bookmarkEnd w:id="116"/>
      <w:bookmarkEnd w:id="117"/>
      <w:bookmarkEnd w:id="118"/>
      <w:bookmarkEnd w:id="119"/>
      <w:bookmarkEnd w:id="120"/>
      <w:bookmarkEnd w:id="121"/>
    </w:p>
    <w:p w14:paraId="33524327" w14:textId="77777777" w:rsidR="00EC3FB3" w:rsidRPr="001963AD" w:rsidRDefault="00EC3FB3" w:rsidP="00EC3FB3">
      <w:p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Through the </w:t>
      </w:r>
      <w:r w:rsidR="00A27FB2">
        <w:rPr>
          <w:rFonts w:asciiTheme="majorHAnsi" w:hAnsiTheme="majorHAnsi" w:cstheme="majorHAnsi"/>
          <w:sz w:val="24"/>
          <w:szCs w:val="24"/>
        </w:rPr>
        <w:t>ESSC</w:t>
      </w:r>
      <w:r w:rsidRPr="001963AD">
        <w:rPr>
          <w:rFonts w:asciiTheme="majorHAnsi" w:hAnsiTheme="majorHAnsi" w:cstheme="majorHAnsi"/>
          <w:sz w:val="24"/>
          <w:szCs w:val="24"/>
        </w:rPr>
        <w:t xml:space="preserve">, the </w:t>
      </w:r>
      <w:r w:rsidR="00841C99" w:rsidRPr="001963AD">
        <w:rPr>
          <w:rFonts w:asciiTheme="majorHAnsi" w:hAnsiTheme="majorHAnsi" w:cstheme="majorHAnsi"/>
          <w:sz w:val="24"/>
          <w:szCs w:val="24"/>
        </w:rPr>
        <w:t>Public Entity</w:t>
      </w:r>
      <w:r w:rsidRPr="001963AD">
        <w:rPr>
          <w:rFonts w:asciiTheme="majorHAnsi" w:hAnsiTheme="majorHAnsi" w:cstheme="majorHAnsi"/>
          <w:sz w:val="24"/>
          <w:szCs w:val="24"/>
        </w:rPr>
        <w:t xml:space="preserve"> expects to achieve energy efficiency, cost savings, and building improvements that better enable the functioning of the building(s).</w:t>
      </w:r>
      <w:r w:rsidR="0088152D" w:rsidRPr="001963AD">
        <w:rPr>
          <w:rFonts w:asciiTheme="majorHAnsi" w:hAnsiTheme="majorHAnsi" w:cstheme="majorHAnsi"/>
          <w:sz w:val="24"/>
          <w:szCs w:val="24"/>
        </w:rPr>
        <w:t xml:space="preserve"> The </w:t>
      </w:r>
      <w:r w:rsidR="00841C99" w:rsidRPr="001963AD">
        <w:rPr>
          <w:rFonts w:asciiTheme="majorHAnsi" w:hAnsiTheme="majorHAnsi" w:cstheme="majorHAnsi"/>
          <w:sz w:val="24"/>
          <w:szCs w:val="24"/>
        </w:rPr>
        <w:t>Public Entity</w:t>
      </w:r>
      <w:r w:rsidRPr="001963AD">
        <w:rPr>
          <w:rFonts w:asciiTheme="majorHAnsi" w:hAnsiTheme="majorHAnsi" w:cstheme="majorHAnsi"/>
          <w:sz w:val="24"/>
          <w:szCs w:val="24"/>
        </w:rPr>
        <w:t xml:space="preserve"> reserves the right to reduce the scope of work, to conduct the work in phases, or to segment work in facilities based on technological improvements. If work is conducted in phases, the initial phase must be commissioned prior to starting a second phase.  </w:t>
      </w:r>
    </w:p>
    <w:p w14:paraId="75E70209" w14:textId="77777777" w:rsidR="0052155A" w:rsidRPr="00F53EA4" w:rsidRDefault="00FD2DBD" w:rsidP="00067478">
      <w:pPr>
        <w:pStyle w:val="Heading2"/>
        <w:rPr>
          <w:rFonts w:cstheme="majorHAnsi"/>
          <w:color w:val="auto"/>
          <w:sz w:val="24"/>
          <w:szCs w:val="24"/>
        </w:rPr>
      </w:pPr>
      <w:bookmarkStart w:id="122" w:name="_Toc70326831"/>
      <w:bookmarkStart w:id="123" w:name="_Toc70431205"/>
      <w:bookmarkStart w:id="124" w:name="_Toc70501177"/>
      <w:bookmarkStart w:id="125" w:name="_Toc70931316"/>
      <w:bookmarkStart w:id="126" w:name="_Toc70940435"/>
      <w:bookmarkStart w:id="127" w:name="_Toc71032611"/>
      <w:bookmarkStart w:id="128" w:name="_Toc71550269"/>
      <w:bookmarkStart w:id="129" w:name="_Toc71552063"/>
      <w:bookmarkStart w:id="130" w:name="_Toc71550270"/>
      <w:bookmarkStart w:id="131" w:name="_Toc71552064"/>
      <w:bookmarkStart w:id="132" w:name="_Toc71719344"/>
      <w:bookmarkStart w:id="133" w:name="_Toc70326832"/>
      <w:bookmarkStart w:id="134" w:name="_Toc70431206"/>
      <w:bookmarkStart w:id="135" w:name="_Toc70501178"/>
      <w:bookmarkStart w:id="136" w:name="_Toc70931317"/>
      <w:bookmarkStart w:id="137" w:name="_Toc70940436"/>
      <w:bookmarkStart w:id="138" w:name="_Toc71032612"/>
      <w:bookmarkEnd w:id="122"/>
      <w:bookmarkEnd w:id="123"/>
      <w:bookmarkEnd w:id="124"/>
      <w:bookmarkEnd w:id="125"/>
      <w:bookmarkEnd w:id="126"/>
      <w:bookmarkEnd w:id="127"/>
      <w:bookmarkEnd w:id="128"/>
      <w:bookmarkEnd w:id="129"/>
      <w:r w:rsidRPr="001963AD">
        <w:rPr>
          <w:rFonts w:cstheme="majorHAnsi"/>
          <w:sz w:val="24"/>
          <w:szCs w:val="24"/>
        </w:rPr>
        <w:t xml:space="preserve"> </w:t>
      </w:r>
      <w:bookmarkEnd w:id="130"/>
      <w:bookmarkEnd w:id="131"/>
      <w:bookmarkEnd w:id="132"/>
      <w:r w:rsidR="00640DCE">
        <w:rPr>
          <w:rFonts w:cstheme="majorHAnsi"/>
          <w:color w:val="auto"/>
          <w:sz w:val="24"/>
          <w:szCs w:val="24"/>
        </w:rPr>
        <w:t>T</w:t>
      </w:r>
      <w:r w:rsidR="008132C6" w:rsidRPr="00F53EA4">
        <w:rPr>
          <w:rFonts w:cstheme="majorHAnsi"/>
          <w:color w:val="auto"/>
          <w:sz w:val="24"/>
          <w:szCs w:val="24"/>
        </w:rPr>
        <w:t>he</w:t>
      </w:r>
      <w:r w:rsidR="00B32D29">
        <w:rPr>
          <w:rFonts w:cstheme="majorHAnsi"/>
          <w:color w:val="auto"/>
          <w:sz w:val="24"/>
          <w:szCs w:val="24"/>
        </w:rPr>
        <w:t xml:space="preserve"> </w:t>
      </w:r>
      <w:r w:rsidR="006D3FB3">
        <w:rPr>
          <w:rFonts w:cstheme="majorHAnsi"/>
          <w:color w:val="auto"/>
          <w:sz w:val="24"/>
          <w:szCs w:val="24"/>
        </w:rPr>
        <w:t xml:space="preserve">Contractor </w:t>
      </w:r>
      <w:r w:rsidR="00640DCE">
        <w:rPr>
          <w:rFonts w:cstheme="majorHAnsi"/>
          <w:color w:val="auto"/>
          <w:sz w:val="24"/>
          <w:szCs w:val="24"/>
        </w:rPr>
        <w:t>shall</w:t>
      </w:r>
      <w:r w:rsidR="00640DCE" w:rsidRPr="00F53EA4">
        <w:rPr>
          <w:rFonts w:cstheme="majorHAnsi"/>
          <w:color w:val="auto"/>
          <w:sz w:val="24"/>
          <w:szCs w:val="24"/>
        </w:rPr>
        <w:t xml:space="preserve"> </w:t>
      </w:r>
      <w:r w:rsidR="008132C6" w:rsidRPr="00F53EA4">
        <w:rPr>
          <w:rFonts w:cstheme="majorHAnsi"/>
          <w:color w:val="auto"/>
          <w:sz w:val="24"/>
          <w:szCs w:val="24"/>
        </w:rPr>
        <w:t xml:space="preserve">be responsible for </w:t>
      </w:r>
      <w:r w:rsidR="00F652FC" w:rsidRPr="00F53EA4">
        <w:rPr>
          <w:rFonts w:cstheme="majorHAnsi"/>
          <w:color w:val="auto"/>
          <w:sz w:val="24"/>
          <w:szCs w:val="24"/>
        </w:rPr>
        <w:t>completing the</w:t>
      </w:r>
      <w:r w:rsidR="0052155A" w:rsidRPr="00F53EA4">
        <w:rPr>
          <w:rFonts w:cstheme="majorHAnsi"/>
          <w:color w:val="auto"/>
          <w:sz w:val="24"/>
          <w:szCs w:val="24"/>
        </w:rPr>
        <w:t xml:space="preserve"> Investment Grade Energy Audit and </w:t>
      </w:r>
      <w:r w:rsidR="008132C6" w:rsidRPr="00F53EA4">
        <w:rPr>
          <w:rFonts w:cstheme="majorHAnsi"/>
          <w:color w:val="auto"/>
          <w:sz w:val="24"/>
          <w:szCs w:val="24"/>
        </w:rPr>
        <w:t xml:space="preserve">developing </w:t>
      </w:r>
      <w:r w:rsidR="0052155A" w:rsidRPr="00F53EA4">
        <w:rPr>
          <w:rFonts w:cstheme="majorHAnsi"/>
          <w:color w:val="auto"/>
          <w:sz w:val="24"/>
          <w:szCs w:val="24"/>
        </w:rPr>
        <w:t>the Energy Savings Plan</w:t>
      </w:r>
      <w:r w:rsidR="00802D19">
        <w:rPr>
          <w:rFonts w:cstheme="majorHAnsi"/>
          <w:color w:val="auto"/>
          <w:sz w:val="24"/>
          <w:szCs w:val="24"/>
        </w:rPr>
        <w:t xml:space="preserve"> as set forth in the timeline </w:t>
      </w:r>
      <w:r w:rsidR="00380141">
        <w:rPr>
          <w:rFonts w:cstheme="majorHAnsi"/>
          <w:color w:val="auto"/>
          <w:sz w:val="24"/>
          <w:szCs w:val="24"/>
        </w:rPr>
        <w:t xml:space="preserve">and can be found in Part I, General Information </w:t>
      </w:r>
      <w:r w:rsidR="00802D19">
        <w:rPr>
          <w:rFonts w:cstheme="majorHAnsi"/>
          <w:color w:val="auto"/>
          <w:sz w:val="24"/>
          <w:szCs w:val="24"/>
        </w:rPr>
        <w:t>Section</w:t>
      </w:r>
      <w:r w:rsidR="00380141">
        <w:rPr>
          <w:rFonts w:cstheme="majorHAnsi"/>
          <w:color w:val="auto"/>
          <w:sz w:val="24"/>
          <w:szCs w:val="24"/>
        </w:rPr>
        <w:t xml:space="preserve">. </w:t>
      </w:r>
    </w:p>
    <w:p w14:paraId="3A460F6D" w14:textId="77777777" w:rsidR="00067478" w:rsidRPr="00067478" w:rsidRDefault="00067478" w:rsidP="00067478"/>
    <w:p w14:paraId="2CCAA1B0" w14:textId="77777777" w:rsidR="00FD2DBD" w:rsidRPr="001963AD" w:rsidRDefault="00A3685C" w:rsidP="00F61F89">
      <w:pPr>
        <w:pStyle w:val="Heading2"/>
      </w:pPr>
      <w:bookmarkStart w:id="139" w:name="_Toc71550271"/>
      <w:bookmarkStart w:id="140" w:name="_Toc71552065"/>
      <w:bookmarkStart w:id="141" w:name="_Toc71719345"/>
      <w:r w:rsidRPr="001963AD">
        <w:t>Investment Grade Energy Audit</w:t>
      </w:r>
      <w:bookmarkEnd w:id="133"/>
      <w:bookmarkEnd w:id="134"/>
      <w:bookmarkEnd w:id="135"/>
      <w:bookmarkEnd w:id="136"/>
      <w:bookmarkEnd w:id="137"/>
      <w:bookmarkEnd w:id="138"/>
      <w:bookmarkEnd w:id="139"/>
      <w:bookmarkEnd w:id="140"/>
      <w:bookmarkEnd w:id="141"/>
      <w:r w:rsidRPr="001963AD">
        <w:t xml:space="preserve"> </w:t>
      </w:r>
    </w:p>
    <w:p w14:paraId="74A9B5A6" w14:textId="77777777" w:rsidR="00A3685C" w:rsidRPr="001963AD" w:rsidRDefault="00A3685C" w:rsidP="00A3685C">
      <w:pPr>
        <w:rPr>
          <w:rFonts w:asciiTheme="majorHAnsi" w:hAnsiTheme="majorHAnsi" w:cstheme="majorHAnsi"/>
          <w:sz w:val="24"/>
          <w:szCs w:val="24"/>
        </w:rPr>
      </w:pPr>
      <w:r w:rsidRPr="001963AD">
        <w:rPr>
          <w:rFonts w:asciiTheme="majorHAnsi" w:hAnsiTheme="majorHAnsi" w:cstheme="majorHAnsi"/>
          <w:sz w:val="24"/>
          <w:szCs w:val="24"/>
        </w:rPr>
        <w:t>The Investment Grade</w:t>
      </w:r>
      <w:r w:rsidR="141162F3" w:rsidRPr="001963AD">
        <w:rPr>
          <w:rFonts w:asciiTheme="majorHAnsi" w:hAnsiTheme="majorHAnsi" w:cstheme="majorHAnsi"/>
          <w:sz w:val="24"/>
          <w:szCs w:val="24"/>
        </w:rPr>
        <w:t xml:space="preserve"> Energy</w:t>
      </w:r>
      <w:r w:rsidRPr="001963AD">
        <w:rPr>
          <w:rFonts w:asciiTheme="majorHAnsi" w:hAnsiTheme="majorHAnsi" w:cstheme="majorHAnsi"/>
          <w:sz w:val="24"/>
          <w:szCs w:val="24"/>
        </w:rPr>
        <w:t xml:space="preserve"> Audit (IGEA) will identify potential cost-saving measures, determine the cost and savings of each measure, and present a measurement and verification plan to validate future savings of each measure. </w:t>
      </w:r>
      <w:r w:rsidR="008931BE" w:rsidRPr="001963AD">
        <w:rPr>
          <w:rFonts w:asciiTheme="majorHAnsi" w:hAnsiTheme="majorHAnsi" w:cstheme="majorHAnsi"/>
          <w:sz w:val="24"/>
          <w:szCs w:val="24"/>
        </w:rPr>
        <w:t xml:space="preserve">The IGEA </w:t>
      </w:r>
      <w:r w:rsidR="00EF1455" w:rsidRPr="001963AD">
        <w:rPr>
          <w:rFonts w:asciiTheme="majorHAnsi" w:hAnsiTheme="majorHAnsi" w:cstheme="majorHAnsi"/>
          <w:sz w:val="24"/>
          <w:szCs w:val="24"/>
        </w:rPr>
        <w:t>shall</w:t>
      </w:r>
      <w:r w:rsidR="008931BE" w:rsidRPr="001963AD">
        <w:rPr>
          <w:rFonts w:asciiTheme="majorHAnsi" w:hAnsiTheme="majorHAnsi" w:cstheme="majorHAnsi"/>
          <w:sz w:val="24"/>
          <w:szCs w:val="24"/>
        </w:rPr>
        <w:t xml:space="preserve"> be performed by a DPMC certified energy auditor</w:t>
      </w:r>
      <w:r w:rsidR="00584AB6">
        <w:rPr>
          <w:rFonts w:asciiTheme="majorHAnsi" w:hAnsiTheme="majorHAnsi" w:cstheme="majorHAnsi"/>
          <w:sz w:val="24"/>
          <w:szCs w:val="24"/>
        </w:rPr>
        <w:t xml:space="preserve"> (P051)</w:t>
      </w:r>
      <w:r w:rsidR="008931BE" w:rsidRPr="001963AD">
        <w:rPr>
          <w:rFonts w:asciiTheme="majorHAnsi" w:hAnsiTheme="majorHAnsi" w:cstheme="majorHAnsi"/>
          <w:sz w:val="24"/>
          <w:szCs w:val="24"/>
        </w:rPr>
        <w:t>.</w:t>
      </w:r>
    </w:p>
    <w:p w14:paraId="2DAAA3E8" w14:textId="77777777" w:rsidR="00A3685C" w:rsidRPr="001963AD" w:rsidRDefault="00A3685C" w:rsidP="00A3685C">
      <w:pPr>
        <w:rPr>
          <w:rFonts w:asciiTheme="majorHAnsi" w:hAnsiTheme="majorHAnsi" w:cstheme="majorHAnsi"/>
          <w:sz w:val="24"/>
          <w:szCs w:val="24"/>
        </w:rPr>
      </w:pPr>
      <w:r w:rsidRPr="001963AD">
        <w:rPr>
          <w:rFonts w:asciiTheme="majorHAnsi" w:hAnsiTheme="majorHAnsi" w:cstheme="majorHAnsi"/>
          <w:sz w:val="24"/>
          <w:szCs w:val="24"/>
        </w:rPr>
        <w:t xml:space="preserve">The IGEA </w:t>
      </w:r>
      <w:r w:rsidR="00EF1455" w:rsidRPr="001963AD">
        <w:rPr>
          <w:rFonts w:asciiTheme="majorHAnsi" w:hAnsiTheme="majorHAnsi" w:cstheme="majorHAnsi"/>
          <w:sz w:val="24"/>
          <w:szCs w:val="24"/>
        </w:rPr>
        <w:t xml:space="preserve">shall </w:t>
      </w:r>
      <w:r w:rsidRPr="001963AD">
        <w:rPr>
          <w:rFonts w:asciiTheme="majorHAnsi" w:hAnsiTheme="majorHAnsi" w:cstheme="majorHAnsi"/>
          <w:sz w:val="24"/>
          <w:szCs w:val="24"/>
        </w:rPr>
        <w:t>include</w:t>
      </w:r>
      <w:r w:rsidR="00EF1455" w:rsidRPr="001963AD">
        <w:rPr>
          <w:rFonts w:asciiTheme="majorHAnsi" w:hAnsiTheme="majorHAnsi" w:cstheme="majorHAnsi"/>
          <w:sz w:val="24"/>
          <w:szCs w:val="24"/>
        </w:rPr>
        <w:t xml:space="preserve">, at </w:t>
      </w:r>
      <w:r w:rsidR="008132C6" w:rsidRPr="001963AD">
        <w:rPr>
          <w:rFonts w:asciiTheme="majorHAnsi" w:hAnsiTheme="majorHAnsi" w:cstheme="majorHAnsi"/>
          <w:sz w:val="24"/>
          <w:szCs w:val="24"/>
        </w:rPr>
        <w:t>minimum, data</w:t>
      </w:r>
      <w:r w:rsidRPr="001963AD">
        <w:rPr>
          <w:rFonts w:asciiTheme="majorHAnsi" w:hAnsiTheme="majorHAnsi" w:cstheme="majorHAnsi"/>
          <w:sz w:val="24"/>
          <w:szCs w:val="24"/>
        </w:rPr>
        <w:t xml:space="preserve"> and information listed below. The results of the IGEA will </w:t>
      </w:r>
      <w:r w:rsidR="00FD2DBD" w:rsidRPr="001963AD">
        <w:rPr>
          <w:rFonts w:asciiTheme="majorHAnsi" w:hAnsiTheme="majorHAnsi" w:cstheme="majorHAnsi"/>
          <w:sz w:val="24"/>
          <w:szCs w:val="24"/>
        </w:rPr>
        <w:t xml:space="preserve">be the basis for </w:t>
      </w:r>
      <w:r w:rsidRPr="001963AD">
        <w:rPr>
          <w:rFonts w:asciiTheme="majorHAnsi" w:hAnsiTheme="majorHAnsi" w:cstheme="majorHAnsi"/>
          <w:sz w:val="24"/>
          <w:szCs w:val="24"/>
        </w:rPr>
        <w:t xml:space="preserve">the </w:t>
      </w:r>
      <w:r w:rsidR="00841C99" w:rsidRPr="001963AD">
        <w:rPr>
          <w:rFonts w:asciiTheme="majorHAnsi" w:hAnsiTheme="majorHAnsi" w:cstheme="majorHAnsi"/>
          <w:sz w:val="24"/>
          <w:szCs w:val="24"/>
        </w:rPr>
        <w:t>Public Entity</w:t>
      </w:r>
      <w:r w:rsidRPr="001963AD">
        <w:rPr>
          <w:rFonts w:asciiTheme="majorHAnsi" w:hAnsiTheme="majorHAnsi" w:cstheme="majorHAnsi"/>
          <w:sz w:val="24"/>
          <w:szCs w:val="24"/>
        </w:rPr>
        <w:t xml:space="preserve">’s final ESP.  </w:t>
      </w:r>
    </w:p>
    <w:p w14:paraId="065EC5D7" w14:textId="77777777" w:rsidR="00A3685C" w:rsidRPr="001963AD" w:rsidRDefault="00A3685C">
      <w:pPr>
        <w:pStyle w:val="ListParagraph"/>
        <w:numPr>
          <w:ilvl w:val="0"/>
          <w:numId w:val="2"/>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An executive </w:t>
      </w:r>
      <w:proofErr w:type="gramStart"/>
      <w:r w:rsidRPr="001963AD">
        <w:rPr>
          <w:rFonts w:asciiTheme="majorHAnsi" w:hAnsiTheme="majorHAnsi" w:cstheme="majorHAnsi"/>
          <w:sz w:val="24"/>
          <w:szCs w:val="24"/>
        </w:rPr>
        <w:t>summary</w:t>
      </w:r>
      <w:r w:rsidR="002A2FA2" w:rsidRPr="001963AD">
        <w:rPr>
          <w:rFonts w:asciiTheme="majorHAnsi" w:hAnsiTheme="majorHAnsi" w:cstheme="majorHAnsi"/>
          <w:sz w:val="24"/>
          <w:szCs w:val="24"/>
        </w:rPr>
        <w:t>;</w:t>
      </w:r>
      <w:proofErr w:type="gramEnd"/>
      <w:r w:rsidRPr="001963AD">
        <w:rPr>
          <w:rFonts w:asciiTheme="majorHAnsi" w:hAnsiTheme="majorHAnsi" w:cstheme="majorHAnsi"/>
          <w:sz w:val="24"/>
          <w:szCs w:val="24"/>
        </w:rPr>
        <w:t xml:space="preserve"> </w:t>
      </w:r>
    </w:p>
    <w:p w14:paraId="7CD87250" w14:textId="77777777" w:rsidR="00A3685C" w:rsidRPr="001963AD" w:rsidRDefault="00A3685C">
      <w:pPr>
        <w:pStyle w:val="ListParagraph"/>
        <w:numPr>
          <w:ilvl w:val="0"/>
          <w:numId w:val="2"/>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A detailed energy analysis for all facilities</w:t>
      </w:r>
      <w:r w:rsidR="002A2FA2" w:rsidRPr="001963AD">
        <w:rPr>
          <w:rFonts w:asciiTheme="majorHAnsi" w:hAnsiTheme="majorHAnsi" w:cstheme="majorHAnsi"/>
          <w:sz w:val="24"/>
          <w:szCs w:val="24"/>
        </w:rPr>
        <w:t xml:space="preserve"> in </w:t>
      </w:r>
      <w:proofErr w:type="gramStart"/>
      <w:r w:rsidR="002A2FA2" w:rsidRPr="001963AD">
        <w:rPr>
          <w:rFonts w:asciiTheme="majorHAnsi" w:hAnsiTheme="majorHAnsi" w:cstheme="majorHAnsi"/>
          <w:sz w:val="24"/>
          <w:szCs w:val="24"/>
        </w:rPr>
        <w:t>scope;</w:t>
      </w:r>
      <w:proofErr w:type="gramEnd"/>
    </w:p>
    <w:p w14:paraId="16A66385" w14:textId="77777777" w:rsidR="00A3685C" w:rsidRPr="001963AD" w:rsidRDefault="00A3685C">
      <w:pPr>
        <w:pStyle w:val="ListParagraph"/>
        <w:numPr>
          <w:ilvl w:val="0"/>
          <w:numId w:val="2"/>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Feasibility studies for renewables </w:t>
      </w:r>
      <w:r w:rsidR="005B4898" w:rsidRPr="001963AD">
        <w:rPr>
          <w:rFonts w:asciiTheme="majorHAnsi" w:hAnsiTheme="majorHAnsi" w:cstheme="majorHAnsi"/>
          <w:sz w:val="24"/>
          <w:szCs w:val="24"/>
        </w:rPr>
        <w:t>at</w:t>
      </w:r>
      <w:r w:rsidRPr="001963AD">
        <w:rPr>
          <w:rFonts w:asciiTheme="majorHAnsi" w:hAnsiTheme="majorHAnsi" w:cstheme="majorHAnsi"/>
          <w:sz w:val="24"/>
          <w:szCs w:val="24"/>
        </w:rPr>
        <w:t xml:space="preserve"> the </w:t>
      </w:r>
      <w:r w:rsidR="00841C99" w:rsidRPr="001963AD">
        <w:rPr>
          <w:rFonts w:asciiTheme="majorHAnsi" w:hAnsiTheme="majorHAnsi" w:cstheme="majorHAnsi"/>
          <w:sz w:val="24"/>
          <w:szCs w:val="24"/>
        </w:rPr>
        <w:t>Public Entity</w:t>
      </w:r>
      <w:r w:rsidRPr="001963AD">
        <w:rPr>
          <w:rFonts w:asciiTheme="majorHAnsi" w:hAnsiTheme="majorHAnsi" w:cstheme="majorHAnsi"/>
          <w:sz w:val="24"/>
          <w:szCs w:val="24"/>
        </w:rPr>
        <w:t xml:space="preserve">’s </w:t>
      </w:r>
      <w:proofErr w:type="gramStart"/>
      <w:r w:rsidRPr="001963AD">
        <w:rPr>
          <w:rFonts w:asciiTheme="majorHAnsi" w:hAnsiTheme="majorHAnsi" w:cstheme="majorHAnsi"/>
          <w:sz w:val="24"/>
          <w:szCs w:val="24"/>
        </w:rPr>
        <w:t>facilities</w:t>
      </w:r>
      <w:r w:rsidR="002A2FA2" w:rsidRPr="001963AD">
        <w:rPr>
          <w:rFonts w:asciiTheme="majorHAnsi" w:hAnsiTheme="majorHAnsi" w:cstheme="majorHAnsi"/>
          <w:sz w:val="24"/>
          <w:szCs w:val="24"/>
        </w:rPr>
        <w:t>;</w:t>
      </w:r>
      <w:proofErr w:type="gramEnd"/>
    </w:p>
    <w:p w14:paraId="0844B3EB" w14:textId="77777777" w:rsidR="00A3685C" w:rsidRPr="001963AD" w:rsidRDefault="00A3685C">
      <w:pPr>
        <w:pStyle w:val="ListParagraph"/>
        <w:numPr>
          <w:ilvl w:val="0"/>
          <w:numId w:val="2"/>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Baseline energy consumption and utility </w:t>
      </w:r>
      <w:proofErr w:type="gramStart"/>
      <w:r w:rsidRPr="001963AD">
        <w:rPr>
          <w:rFonts w:asciiTheme="majorHAnsi" w:hAnsiTheme="majorHAnsi" w:cstheme="majorHAnsi"/>
          <w:sz w:val="24"/>
          <w:szCs w:val="24"/>
        </w:rPr>
        <w:t>rates;</w:t>
      </w:r>
      <w:proofErr w:type="gramEnd"/>
      <w:r w:rsidRPr="001963AD">
        <w:rPr>
          <w:rFonts w:asciiTheme="majorHAnsi" w:hAnsiTheme="majorHAnsi" w:cstheme="majorHAnsi"/>
          <w:sz w:val="24"/>
          <w:szCs w:val="24"/>
        </w:rPr>
        <w:t xml:space="preserve"> </w:t>
      </w:r>
    </w:p>
    <w:p w14:paraId="4EB7069A" w14:textId="77777777" w:rsidR="00A3685C" w:rsidRPr="001963AD" w:rsidRDefault="00A3685C">
      <w:pPr>
        <w:pStyle w:val="ListParagraph"/>
        <w:numPr>
          <w:ilvl w:val="0"/>
          <w:numId w:val="2"/>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Existing conditions</w:t>
      </w:r>
      <w:r w:rsidR="00FD2DBD" w:rsidRPr="001963AD">
        <w:rPr>
          <w:rFonts w:asciiTheme="majorHAnsi" w:hAnsiTheme="majorHAnsi" w:cstheme="majorHAnsi"/>
          <w:sz w:val="24"/>
          <w:szCs w:val="24"/>
        </w:rPr>
        <w:t xml:space="preserve">, </w:t>
      </w:r>
      <w:r w:rsidRPr="001963AD">
        <w:rPr>
          <w:rFonts w:asciiTheme="majorHAnsi" w:hAnsiTheme="majorHAnsi" w:cstheme="majorHAnsi"/>
          <w:sz w:val="24"/>
          <w:szCs w:val="24"/>
        </w:rPr>
        <w:t>deficiencies</w:t>
      </w:r>
      <w:r w:rsidR="00FD2DBD" w:rsidRPr="001963AD">
        <w:rPr>
          <w:rFonts w:asciiTheme="majorHAnsi" w:hAnsiTheme="majorHAnsi" w:cstheme="majorHAnsi"/>
          <w:sz w:val="24"/>
          <w:szCs w:val="24"/>
        </w:rPr>
        <w:t xml:space="preserve"> and areas of </w:t>
      </w:r>
      <w:proofErr w:type="gramStart"/>
      <w:r w:rsidR="00FD2DBD" w:rsidRPr="001963AD">
        <w:rPr>
          <w:rFonts w:asciiTheme="majorHAnsi" w:hAnsiTheme="majorHAnsi" w:cstheme="majorHAnsi"/>
          <w:sz w:val="24"/>
          <w:szCs w:val="24"/>
        </w:rPr>
        <w:t>concern</w:t>
      </w:r>
      <w:r w:rsidRPr="001963AD">
        <w:rPr>
          <w:rFonts w:asciiTheme="majorHAnsi" w:hAnsiTheme="majorHAnsi" w:cstheme="majorHAnsi"/>
          <w:sz w:val="24"/>
          <w:szCs w:val="24"/>
        </w:rPr>
        <w:t>;</w:t>
      </w:r>
      <w:proofErr w:type="gramEnd"/>
      <w:r w:rsidRPr="001963AD">
        <w:rPr>
          <w:rFonts w:asciiTheme="majorHAnsi" w:hAnsiTheme="majorHAnsi" w:cstheme="majorHAnsi"/>
          <w:sz w:val="24"/>
          <w:szCs w:val="24"/>
        </w:rPr>
        <w:t xml:space="preserve"> </w:t>
      </w:r>
    </w:p>
    <w:p w14:paraId="5E851FAE" w14:textId="77777777" w:rsidR="00A3685C" w:rsidRPr="001963AD" w:rsidRDefault="00A3685C">
      <w:pPr>
        <w:pStyle w:val="ListParagraph"/>
        <w:numPr>
          <w:ilvl w:val="0"/>
          <w:numId w:val="2"/>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ECM descriptions (narrative) and </w:t>
      </w:r>
      <w:r w:rsidR="5746AF30" w:rsidRPr="001963AD">
        <w:rPr>
          <w:rFonts w:asciiTheme="majorHAnsi" w:hAnsiTheme="majorHAnsi" w:cstheme="majorHAnsi"/>
          <w:sz w:val="24"/>
          <w:szCs w:val="24"/>
        </w:rPr>
        <w:t>s</w:t>
      </w:r>
      <w:r w:rsidRPr="001963AD">
        <w:rPr>
          <w:rFonts w:asciiTheme="majorHAnsi" w:hAnsiTheme="majorHAnsi" w:cstheme="majorHAnsi"/>
          <w:sz w:val="24"/>
          <w:szCs w:val="24"/>
        </w:rPr>
        <w:t xml:space="preserve">cope of </w:t>
      </w:r>
      <w:proofErr w:type="gramStart"/>
      <w:r w:rsidRPr="001963AD">
        <w:rPr>
          <w:rFonts w:asciiTheme="majorHAnsi" w:hAnsiTheme="majorHAnsi" w:cstheme="majorHAnsi"/>
          <w:sz w:val="24"/>
          <w:szCs w:val="24"/>
        </w:rPr>
        <w:t>work</w:t>
      </w:r>
      <w:r w:rsidR="002A2FA2" w:rsidRPr="001963AD">
        <w:rPr>
          <w:rFonts w:asciiTheme="majorHAnsi" w:hAnsiTheme="majorHAnsi" w:cstheme="majorHAnsi"/>
          <w:sz w:val="24"/>
          <w:szCs w:val="24"/>
        </w:rPr>
        <w:t>;</w:t>
      </w:r>
      <w:proofErr w:type="gramEnd"/>
      <w:r w:rsidRPr="001963AD">
        <w:rPr>
          <w:rFonts w:asciiTheme="majorHAnsi" w:hAnsiTheme="majorHAnsi" w:cstheme="majorHAnsi"/>
          <w:sz w:val="24"/>
          <w:szCs w:val="24"/>
        </w:rPr>
        <w:t xml:space="preserve"> </w:t>
      </w:r>
    </w:p>
    <w:p w14:paraId="341D38F8" w14:textId="77777777" w:rsidR="00A3685C" w:rsidRPr="001963AD" w:rsidRDefault="00A3685C">
      <w:pPr>
        <w:pStyle w:val="ListParagraph"/>
        <w:numPr>
          <w:ilvl w:val="0"/>
          <w:numId w:val="2"/>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Energy savings </w:t>
      </w:r>
      <w:proofErr w:type="gramStart"/>
      <w:r w:rsidRPr="001963AD">
        <w:rPr>
          <w:rFonts w:asciiTheme="majorHAnsi" w:hAnsiTheme="majorHAnsi" w:cstheme="majorHAnsi"/>
          <w:sz w:val="24"/>
          <w:szCs w:val="24"/>
        </w:rPr>
        <w:t>calculations;</w:t>
      </w:r>
      <w:proofErr w:type="gramEnd"/>
    </w:p>
    <w:p w14:paraId="601F4501" w14:textId="77777777" w:rsidR="00A3685C" w:rsidRPr="001963AD" w:rsidRDefault="00A3685C">
      <w:pPr>
        <w:pStyle w:val="ListParagraph"/>
        <w:numPr>
          <w:ilvl w:val="0"/>
          <w:numId w:val="2"/>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Operation and maintenance cost savings calculations, if </w:t>
      </w:r>
      <w:proofErr w:type="gramStart"/>
      <w:r w:rsidRPr="001963AD">
        <w:rPr>
          <w:rFonts w:asciiTheme="majorHAnsi" w:hAnsiTheme="majorHAnsi" w:cstheme="majorHAnsi"/>
          <w:sz w:val="24"/>
          <w:szCs w:val="24"/>
        </w:rPr>
        <w:t>any;</w:t>
      </w:r>
      <w:proofErr w:type="gramEnd"/>
      <w:r w:rsidRPr="001963AD">
        <w:rPr>
          <w:rFonts w:asciiTheme="majorHAnsi" w:hAnsiTheme="majorHAnsi" w:cstheme="majorHAnsi"/>
          <w:sz w:val="24"/>
          <w:szCs w:val="24"/>
        </w:rPr>
        <w:t xml:space="preserve"> </w:t>
      </w:r>
    </w:p>
    <w:p w14:paraId="2AA71912" w14:textId="77777777" w:rsidR="00A3685C" w:rsidRPr="001963AD" w:rsidRDefault="00A3685C">
      <w:pPr>
        <w:pStyle w:val="ListParagraph"/>
        <w:numPr>
          <w:ilvl w:val="0"/>
          <w:numId w:val="2"/>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Environmental </w:t>
      </w:r>
      <w:proofErr w:type="gramStart"/>
      <w:r w:rsidRPr="001963AD">
        <w:rPr>
          <w:rFonts w:asciiTheme="majorHAnsi" w:hAnsiTheme="majorHAnsi" w:cstheme="majorHAnsi"/>
          <w:sz w:val="24"/>
          <w:szCs w:val="24"/>
        </w:rPr>
        <w:t>impacts;</w:t>
      </w:r>
      <w:proofErr w:type="gramEnd"/>
      <w:r w:rsidRPr="001963AD">
        <w:rPr>
          <w:rFonts w:asciiTheme="majorHAnsi" w:hAnsiTheme="majorHAnsi" w:cstheme="majorHAnsi"/>
          <w:sz w:val="24"/>
          <w:szCs w:val="24"/>
        </w:rPr>
        <w:t xml:space="preserve"> </w:t>
      </w:r>
    </w:p>
    <w:p w14:paraId="67799BFB" w14:textId="77777777" w:rsidR="00A3685C" w:rsidRPr="001963AD" w:rsidRDefault="00A3685C">
      <w:pPr>
        <w:pStyle w:val="ListParagraph"/>
        <w:numPr>
          <w:ilvl w:val="0"/>
          <w:numId w:val="2"/>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Available grant</w:t>
      </w:r>
      <w:r w:rsidR="002A2FA2" w:rsidRPr="001963AD">
        <w:rPr>
          <w:rFonts w:asciiTheme="majorHAnsi" w:hAnsiTheme="majorHAnsi" w:cstheme="majorHAnsi"/>
          <w:sz w:val="24"/>
          <w:szCs w:val="24"/>
        </w:rPr>
        <w:t xml:space="preserve">s, </w:t>
      </w:r>
      <w:r w:rsidRPr="001963AD">
        <w:rPr>
          <w:rFonts w:asciiTheme="majorHAnsi" w:hAnsiTheme="majorHAnsi" w:cstheme="majorHAnsi"/>
          <w:sz w:val="24"/>
          <w:szCs w:val="24"/>
        </w:rPr>
        <w:t>rebate</w:t>
      </w:r>
      <w:r w:rsidR="002A2FA2" w:rsidRPr="001963AD">
        <w:rPr>
          <w:rFonts w:asciiTheme="majorHAnsi" w:hAnsiTheme="majorHAnsi" w:cstheme="majorHAnsi"/>
          <w:sz w:val="24"/>
          <w:szCs w:val="24"/>
        </w:rPr>
        <w:t xml:space="preserve">s, and </w:t>
      </w:r>
      <w:proofErr w:type="gramStart"/>
      <w:r w:rsidRPr="001963AD">
        <w:rPr>
          <w:rFonts w:asciiTheme="majorHAnsi" w:hAnsiTheme="majorHAnsi" w:cstheme="majorHAnsi"/>
          <w:sz w:val="24"/>
          <w:szCs w:val="24"/>
        </w:rPr>
        <w:t>incentives</w:t>
      </w:r>
      <w:r w:rsidR="002A2FA2" w:rsidRPr="001963AD">
        <w:rPr>
          <w:rFonts w:asciiTheme="majorHAnsi" w:hAnsiTheme="majorHAnsi" w:cstheme="majorHAnsi"/>
          <w:sz w:val="24"/>
          <w:szCs w:val="24"/>
        </w:rPr>
        <w:t>;</w:t>
      </w:r>
      <w:proofErr w:type="gramEnd"/>
      <w:r w:rsidRPr="001963AD">
        <w:rPr>
          <w:rFonts w:asciiTheme="majorHAnsi" w:hAnsiTheme="majorHAnsi" w:cstheme="majorHAnsi"/>
          <w:sz w:val="24"/>
          <w:szCs w:val="24"/>
        </w:rPr>
        <w:t xml:space="preserve"> </w:t>
      </w:r>
    </w:p>
    <w:p w14:paraId="3F61E139" w14:textId="77777777" w:rsidR="00A3685C" w:rsidRPr="001963AD" w:rsidRDefault="00A3685C">
      <w:pPr>
        <w:pStyle w:val="ListParagraph"/>
        <w:numPr>
          <w:ilvl w:val="0"/>
          <w:numId w:val="2"/>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Detailed technical and financial terms for the program and </w:t>
      </w:r>
      <w:proofErr w:type="gramStart"/>
      <w:r w:rsidRPr="001963AD">
        <w:rPr>
          <w:rFonts w:asciiTheme="majorHAnsi" w:hAnsiTheme="majorHAnsi" w:cstheme="majorHAnsi"/>
          <w:sz w:val="24"/>
          <w:szCs w:val="24"/>
        </w:rPr>
        <w:t>transaction</w:t>
      </w:r>
      <w:r w:rsidR="002A2FA2" w:rsidRPr="001963AD">
        <w:rPr>
          <w:rFonts w:asciiTheme="majorHAnsi" w:hAnsiTheme="majorHAnsi" w:cstheme="majorHAnsi"/>
          <w:sz w:val="24"/>
          <w:szCs w:val="24"/>
        </w:rPr>
        <w:t>;</w:t>
      </w:r>
      <w:proofErr w:type="gramEnd"/>
      <w:r w:rsidRPr="001963AD">
        <w:rPr>
          <w:rFonts w:asciiTheme="majorHAnsi" w:hAnsiTheme="majorHAnsi" w:cstheme="majorHAnsi"/>
          <w:sz w:val="24"/>
          <w:szCs w:val="24"/>
        </w:rPr>
        <w:t xml:space="preserve"> </w:t>
      </w:r>
    </w:p>
    <w:p w14:paraId="290A16E8" w14:textId="77777777" w:rsidR="00A3685C" w:rsidRPr="001963AD" w:rsidRDefault="00A3685C">
      <w:pPr>
        <w:pStyle w:val="ListParagraph"/>
        <w:numPr>
          <w:ilvl w:val="0"/>
          <w:numId w:val="2"/>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Project implementation schedule and permits needed along with construction and installation </w:t>
      </w:r>
      <w:proofErr w:type="gramStart"/>
      <w:r w:rsidRPr="001963AD">
        <w:rPr>
          <w:rFonts w:asciiTheme="majorHAnsi" w:hAnsiTheme="majorHAnsi" w:cstheme="majorHAnsi"/>
          <w:sz w:val="24"/>
          <w:szCs w:val="24"/>
        </w:rPr>
        <w:t>schedule;</w:t>
      </w:r>
      <w:proofErr w:type="gramEnd"/>
    </w:p>
    <w:p w14:paraId="031D9BE6" w14:textId="77777777" w:rsidR="00A3685C" w:rsidRPr="001963AD" w:rsidRDefault="00A3685C">
      <w:pPr>
        <w:pStyle w:val="ListParagraph"/>
        <w:numPr>
          <w:ilvl w:val="0"/>
          <w:numId w:val="2"/>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Procurement plans for subcontractors in accordance with ESIP and public bidding </w:t>
      </w:r>
      <w:proofErr w:type="gramStart"/>
      <w:r w:rsidRPr="001963AD">
        <w:rPr>
          <w:rFonts w:asciiTheme="majorHAnsi" w:hAnsiTheme="majorHAnsi" w:cstheme="majorHAnsi"/>
          <w:sz w:val="24"/>
          <w:szCs w:val="24"/>
        </w:rPr>
        <w:t>requirements</w:t>
      </w:r>
      <w:r w:rsidR="002A2FA2" w:rsidRPr="001963AD">
        <w:rPr>
          <w:rFonts w:asciiTheme="majorHAnsi" w:hAnsiTheme="majorHAnsi" w:cstheme="majorHAnsi"/>
          <w:sz w:val="24"/>
          <w:szCs w:val="24"/>
        </w:rPr>
        <w:t>;</w:t>
      </w:r>
      <w:proofErr w:type="gramEnd"/>
    </w:p>
    <w:p w14:paraId="21F28353" w14:textId="77777777" w:rsidR="00A3685C" w:rsidRPr="001963AD" w:rsidRDefault="00A3685C">
      <w:pPr>
        <w:pStyle w:val="ListParagraph"/>
        <w:numPr>
          <w:ilvl w:val="0"/>
          <w:numId w:val="2"/>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Equipment manufacturer or type and </w:t>
      </w:r>
      <w:r w:rsidR="002A2FA2" w:rsidRPr="001963AD">
        <w:rPr>
          <w:rFonts w:asciiTheme="majorHAnsi" w:hAnsiTheme="majorHAnsi" w:cstheme="majorHAnsi"/>
          <w:sz w:val="24"/>
          <w:szCs w:val="24"/>
        </w:rPr>
        <w:t>e</w:t>
      </w:r>
      <w:r w:rsidRPr="001963AD">
        <w:rPr>
          <w:rFonts w:asciiTheme="majorHAnsi" w:hAnsiTheme="majorHAnsi" w:cstheme="majorHAnsi"/>
          <w:sz w:val="24"/>
          <w:szCs w:val="24"/>
        </w:rPr>
        <w:t xml:space="preserve">quipment </w:t>
      </w:r>
      <w:proofErr w:type="gramStart"/>
      <w:r w:rsidRPr="001963AD">
        <w:rPr>
          <w:rFonts w:asciiTheme="majorHAnsi" w:hAnsiTheme="majorHAnsi" w:cstheme="majorHAnsi"/>
          <w:sz w:val="24"/>
          <w:szCs w:val="24"/>
        </w:rPr>
        <w:t>warranties</w:t>
      </w:r>
      <w:r w:rsidR="002A2FA2" w:rsidRPr="001963AD">
        <w:rPr>
          <w:rFonts w:asciiTheme="majorHAnsi" w:hAnsiTheme="majorHAnsi" w:cstheme="majorHAnsi"/>
          <w:sz w:val="24"/>
          <w:szCs w:val="24"/>
        </w:rPr>
        <w:t>;</w:t>
      </w:r>
      <w:proofErr w:type="gramEnd"/>
      <w:r w:rsidRPr="001963AD">
        <w:rPr>
          <w:rFonts w:asciiTheme="majorHAnsi" w:hAnsiTheme="majorHAnsi" w:cstheme="majorHAnsi"/>
          <w:sz w:val="24"/>
          <w:szCs w:val="24"/>
        </w:rPr>
        <w:t xml:space="preserve"> </w:t>
      </w:r>
    </w:p>
    <w:p w14:paraId="6FA4C68B" w14:textId="305A910E" w:rsidR="00A3685C" w:rsidRPr="001963AD" w:rsidRDefault="00A3685C">
      <w:pPr>
        <w:pStyle w:val="ListParagraph"/>
        <w:numPr>
          <w:ilvl w:val="0"/>
          <w:numId w:val="2"/>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Pre-existing equipment inventory and equipment to be installed by </w:t>
      </w:r>
      <w:r w:rsidR="00E305B1">
        <w:rPr>
          <w:rFonts w:asciiTheme="majorHAnsi" w:hAnsiTheme="majorHAnsi" w:cstheme="majorHAnsi"/>
          <w:sz w:val="24"/>
          <w:szCs w:val="24"/>
        </w:rPr>
        <w:t xml:space="preserve">Contractor </w:t>
      </w:r>
    </w:p>
    <w:p w14:paraId="1F61A69A" w14:textId="77777777" w:rsidR="00FD2DBD" w:rsidRPr="001963AD" w:rsidRDefault="00FD2DBD" w:rsidP="00FD2DBD">
      <w:pPr>
        <w:spacing w:after="0" w:line="240" w:lineRule="auto"/>
        <w:rPr>
          <w:rFonts w:asciiTheme="majorHAnsi" w:hAnsiTheme="majorHAnsi" w:cstheme="majorHAnsi"/>
          <w:sz w:val="24"/>
          <w:szCs w:val="24"/>
        </w:rPr>
      </w:pPr>
    </w:p>
    <w:p w14:paraId="00412F33" w14:textId="77777777" w:rsidR="00A3685C" w:rsidRPr="003E36E7" w:rsidRDefault="00A3685C" w:rsidP="00F61F89">
      <w:pPr>
        <w:pStyle w:val="Heading2"/>
      </w:pPr>
      <w:bookmarkStart w:id="142" w:name="_Toc70326833"/>
      <w:bookmarkStart w:id="143" w:name="_Toc70431207"/>
      <w:bookmarkStart w:id="144" w:name="_Toc70501179"/>
      <w:bookmarkStart w:id="145" w:name="_Toc70931318"/>
      <w:bookmarkStart w:id="146" w:name="_Toc70940437"/>
      <w:bookmarkStart w:id="147" w:name="_Toc71032613"/>
      <w:bookmarkStart w:id="148" w:name="_Toc71550272"/>
      <w:bookmarkStart w:id="149" w:name="_Toc71552066"/>
      <w:bookmarkStart w:id="150" w:name="_Toc71719346"/>
      <w:r w:rsidRPr="003E36E7">
        <w:t>Energy Savings Plan</w:t>
      </w:r>
      <w:bookmarkEnd w:id="142"/>
      <w:bookmarkEnd w:id="143"/>
      <w:bookmarkEnd w:id="144"/>
      <w:bookmarkEnd w:id="145"/>
      <w:bookmarkEnd w:id="146"/>
      <w:bookmarkEnd w:id="147"/>
      <w:bookmarkEnd w:id="148"/>
      <w:bookmarkEnd w:id="149"/>
      <w:bookmarkEnd w:id="150"/>
      <w:r w:rsidRPr="003E36E7">
        <w:t xml:space="preserve">  </w:t>
      </w:r>
    </w:p>
    <w:p w14:paraId="5FBC756B" w14:textId="77777777" w:rsidR="00A3685C" w:rsidRPr="001963AD" w:rsidRDefault="00A3685C" w:rsidP="00A3685C">
      <w:pPr>
        <w:rPr>
          <w:rFonts w:asciiTheme="majorHAnsi" w:hAnsiTheme="majorHAnsi" w:cstheme="majorHAnsi"/>
          <w:sz w:val="24"/>
          <w:szCs w:val="24"/>
        </w:rPr>
      </w:pPr>
      <w:r w:rsidRPr="001963AD">
        <w:rPr>
          <w:rFonts w:asciiTheme="majorHAnsi" w:hAnsiTheme="majorHAnsi" w:cstheme="majorHAnsi"/>
          <w:sz w:val="24"/>
          <w:szCs w:val="24"/>
        </w:rPr>
        <w:t xml:space="preserve">The </w:t>
      </w:r>
      <w:r w:rsidRPr="001963AD">
        <w:rPr>
          <w:rFonts w:asciiTheme="majorHAnsi" w:hAnsiTheme="majorHAnsi" w:cstheme="majorHAnsi"/>
          <w:b/>
          <w:sz w:val="24"/>
          <w:szCs w:val="24"/>
        </w:rPr>
        <w:t>Energy Savings Plan</w:t>
      </w:r>
      <w:r w:rsidRPr="001963AD">
        <w:rPr>
          <w:rFonts w:asciiTheme="majorHAnsi" w:hAnsiTheme="majorHAnsi" w:cstheme="majorHAnsi"/>
          <w:sz w:val="24"/>
          <w:szCs w:val="24"/>
        </w:rPr>
        <w:t xml:space="preserve"> (ESP)</w:t>
      </w:r>
      <w:r w:rsidR="002A2FA2" w:rsidRPr="001963AD">
        <w:rPr>
          <w:rFonts w:asciiTheme="majorHAnsi" w:hAnsiTheme="majorHAnsi" w:cstheme="majorHAnsi"/>
          <w:sz w:val="24"/>
          <w:szCs w:val="24"/>
        </w:rPr>
        <w:t xml:space="preserve"> is </w:t>
      </w:r>
      <w:r w:rsidRPr="001963AD">
        <w:rPr>
          <w:rFonts w:asciiTheme="majorHAnsi" w:hAnsiTheme="majorHAnsi" w:cstheme="majorHAnsi"/>
          <w:sz w:val="24"/>
          <w:szCs w:val="24"/>
        </w:rPr>
        <w:t>the core of the ESIP process</w:t>
      </w:r>
      <w:r w:rsidR="002A2FA2" w:rsidRPr="001963AD">
        <w:rPr>
          <w:rFonts w:asciiTheme="majorHAnsi" w:hAnsiTheme="majorHAnsi" w:cstheme="majorHAnsi"/>
          <w:sz w:val="24"/>
          <w:szCs w:val="24"/>
        </w:rPr>
        <w:t>.</w:t>
      </w:r>
      <w:r w:rsidRPr="001963AD">
        <w:rPr>
          <w:rFonts w:asciiTheme="majorHAnsi" w:hAnsiTheme="majorHAnsi" w:cstheme="majorHAnsi"/>
          <w:sz w:val="24"/>
          <w:szCs w:val="24"/>
        </w:rPr>
        <w:t xml:space="preserve"> </w:t>
      </w:r>
      <w:r w:rsidR="00CE413E">
        <w:rPr>
          <w:rFonts w:asciiTheme="majorHAnsi" w:hAnsiTheme="majorHAnsi" w:cstheme="majorHAnsi"/>
          <w:sz w:val="24"/>
          <w:szCs w:val="24"/>
        </w:rPr>
        <w:t xml:space="preserve"> The Contractor shall deliver an ESP to the Public Entity. The ESP</w:t>
      </w:r>
      <w:r w:rsidR="00CE413E" w:rsidRPr="001963AD">
        <w:rPr>
          <w:rFonts w:asciiTheme="majorHAnsi" w:hAnsiTheme="majorHAnsi" w:cstheme="majorHAnsi"/>
          <w:sz w:val="24"/>
          <w:szCs w:val="24"/>
        </w:rPr>
        <w:t xml:space="preserve"> </w:t>
      </w:r>
      <w:r w:rsidRPr="001963AD">
        <w:rPr>
          <w:rFonts w:asciiTheme="majorHAnsi" w:hAnsiTheme="majorHAnsi" w:cstheme="majorHAnsi"/>
          <w:sz w:val="24"/>
          <w:szCs w:val="24"/>
        </w:rPr>
        <w:t>describes the ECMs that are planned and the cost calculations that support how the plan will pay for itself in energy savings.</w:t>
      </w:r>
      <w:r w:rsidR="00FF45B5" w:rsidRPr="001963AD">
        <w:rPr>
          <w:rFonts w:asciiTheme="majorHAnsi" w:hAnsiTheme="majorHAnsi" w:cstheme="majorHAnsi"/>
          <w:sz w:val="24"/>
          <w:szCs w:val="24"/>
        </w:rPr>
        <w:t xml:space="preserve"> </w:t>
      </w:r>
    </w:p>
    <w:p w14:paraId="5BF1650F" w14:textId="77777777" w:rsidR="00A3685C" w:rsidRPr="001963AD" w:rsidRDefault="00A3685C" w:rsidP="002A2FA2">
      <w:pPr>
        <w:rPr>
          <w:rFonts w:asciiTheme="majorHAnsi" w:hAnsiTheme="majorHAnsi" w:cstheme="majorHAnsi"/>
          <w:sz w:val="24"/>
          <w:szCs w:val="24"/>
        </w:rPr>
      </w:pPr>
      <w:r w:rsidRPr="001963AD">
        <w:rPr>
          <w:rFonts w:asciiTheme="majorHAnsi" w:hAnsiTheme="majorHAnsi" w:cstheme="majorHAnsi"/>
          <w:sz w:val="24"/>
          <w:szCs w:val="24"/>
        </w:rPr>
        <w:t xml:space="preserve">Pursuant to the ESIP </w:t>
      </w:r>
      <w:r w:rsidR="00067478" w:rsidRPr="001963AD">
        <w:rPr>
          <w:rFonts w:asciiTheme="majorHAnsi" w:hAnsiTheme="majorHAnsi" w:cstheme="majorHAnsi"/>
          <w:sz w:val="24"/>
          <w:szCs w:val="24"/>
        </w:rPr>
        <w:t>Law</w:t>
      </w:r>
      <w:r w:rsidR="00067478" w:rsidRPr="001963AD">
        <w:rPr>
          <w:rStyle w:val="CommentReference"/>
          <w:rFonts w:asciiTheme="majorHAnsi" w:hAnsiTheme="majorHAnsi" w:cstheme="majorHAnsi"/>
          <w:sz w:val="24"/>
          <w:szCs w:val="24"/>
        </w:rPr>
        <w:t xml:space="preserve"> and</w:t>
      </w:r>
      <w:r w:rsidR="00067478">
        <w:rPr>
          <w:rFonts w:asciiTheme="majorHAnsi" w:hAnsiTheme="majorHAnsi" w:cstheme="majorHAnsi"/>
          <w:sz w:val="24"/>
          <w:szCs w:val="24"/>
        </w:rPr>
        <w:t xml:space="preserve"> </w:t>
      </w:r>
      <w:r w:rsidRPr="001963AD">
        <w:rPr>
          <w:rFonts w:asciiTheme="majorHAnsi" w:hAnsiTheme="majorHAnsi" w:cstheme="majorHAnsi"/>
          <w:sz w:val="24"/>
          <w:szCs w:val="24"/>
        </w:rPr>
        <w:t>N.J.S.A. 18A:18A-4.6(d)(2</w:t>
      </w:r>
      <w:r w:rsidR="008D6DA6" w:rsidRPr="001963AD">
        <w:rPr>
          <w:rFonts w:asciiTheme="majorHAnsi" w:hAnsiTheme="majorHAnsi" w:cstheme="majorHAnsi"/>
          <w:sz w:val="24"/>
          <w:szCs w:val="24"/>
        </w:rPr>
        <w:t>), an</w:t>
      </w:r>
      <w:r w:rsidR="002A2FA2" w:rsidRPr="001963AD">
        <w:rPr>
          <w:rFonts w:asciiTheme="majorHAnsi" w:hAnsiTheme="majorHAnsi" w:cstheme="majorHAnsi"/>
          <w:sz w:val="24"/>
          <w:szCs w:val="24"/>
        </w:rPr>
        <w:t xml:space="preserve"> E</w:t>
      </w:r>
      <w:r w:rsidR="694D419F" w:rsidRPr="001963AD">
        <w:rPr>
          <w:rFonts w:asciiTheme="majorHAnsi" w:hAnsiTheme="majorHAnsi" w:cstheme="majorHAnsi"/>
          <w:sz w:val="24"/>
          <w:szCs w:val="24"/>
        </w:rPr>
        <w:t>SP</w:t>
      </w:r>
      <w:r w:rsidR="002A2FA2" w:rsidRPr="001963AD">
        <w:rPr>
          <w:rFonts w:asciiTheme="majorHAnsi" w:hAnsiTheme="majorHAnsi" w:cstheme="majorHAnsi"/>
          <w:sz w:val="24"/>
          <w:szCs w:val="24"/>
        </w:rPr>
        <w:t xml:space="preserve"> shall:</w:t>
      </w:r>
    </w:p>
    <w:p w14:paraId="56BEDAD9" w14:textId="77777777" w:rsidR="00A3685C" w:rsidRPr="001963AD" w:rsidRDefault="00A3685C">
      <w:pPr>
        <w:pStyle w:val="ListParagraph"/>
        <w:numPr>
          <w:ilvl w:val="0"/>
          <w:numId w:val="3"/>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Contain the results of an</w:t>
      </w:r>
      <w:r w:rsidR="005B4898" w:rsidRPr="001963AD">
        <w:rPr>
          <w:rFonts w:asciiTheme="majorHAnsi" w:hAnsiTheme="majorHAnsi" w:cstheme="majorHAnsi"/>
          <w:sz w:val="24"/>
          <w:szCs w:val="24"/>
        </w:rPr>
        <w:t xml:space="preserve"> </w:t>
      </w:r>
      <w:proofErr w:type="gramStart"/>
      <w:r w:rsidR="005B4898" w:rsidRPr="001963AD">
        <w:rPr>
          <w:rFonts w:asciiTheme="majorHAnsi" w:hAnsiTheme="majorHAnsi" w:cstheme="majorHAnsi"/>
          <w:sz w:val="24"/>
          <w:szCs w:val="24"/>
        </w:rPr>
        <w:t>IGEA</w:t>
      </w:r>
      <w:r w:rsidRPr="001963AD">
        <w:rPr>
          <w:rFonts w:asciiTheme="majorHAnsi" w:hAnsiTheme="majorHAnsi" w:cstheme="majorHAnsi"/>
          <w:sz w:val="24"/>
          <w:szCs w:val="24"/>
        </w:rPr>
        <w:t>;</w:t>
      </w:r>
      <w:proofErr w:type="gramEnd"/>
    </w:p>
    <w:p w14:paraId="72DE8DF9" w14:textId="77777777" w:rsidR="00A3685C" w:rsidRPr="001963AD" w:rsidRDefault="00A3685C">
      <w:pPr>
        <w:pStyle w:val="ListParagraph"/>
        <w:numPr>
          <w:ilvl w:val="0"/>
          <w:numId w:val="3"/>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Describe the </w:t>
      </w:r>
      <w:r w:rsidR="005B4898" w:rsidRPr="001963AD">
        <w:rPr>
          <w:rFonts w:asciiTheme="majorHAnsi" w:hAnsiTheme="majorHAnsi" w:cstheme="majorHAnsi"/>
          <w:sz w:val="24"/>
          <w:szCs w:val="24"/>
        </w:rPr>
        <w:t>ECMs</w:t>
      </w:r>
      <w:r w:rsidRPr="001963AD">
        <w:rPr>
          <w:rFonts w:asciiTheme="majorHAnsi" w:hAnsiTheme="majorHAnsi" w:cstheme="majorHAnsi"/>
          <w:sz w:val="24"/>
          <w:szCs w:val="24"/>
        </w:rPr>
        <w:t xml:space="preserve"> that will comprise the program and </w:t>
      </w:r>
      <w:r w:rsidR="005B4898" w:rsidRPr="001963AD">
        <w:rPr>
          <w:rFonts w:asciiTheme="majorHAnsi" w:hAnsiTheme="majorHAnsi" w:cstheme="majorHAnsi"/>
          <w:sz w:val="24"/>
          <w:szCs w:val="24"/>
        </w:rPr>
        <w:t xml:space="preserve">include any </w:t>
      </w:r>
      <w:r w:rsidRPr="001963AD">
        <w:rPr>
          <w:rFonts w:asciiTheme="majorHAnsi" w:hAnsiTheme="majorHAnsi" w:cstheme="majorHAnsi"/>
          <w:sz w:val="24"/>
          <w:szCs w:val="24"/>
        </w:rPr>
        <w:t xml:space="preserve">ECMs </w:t>
      </w:r>
      <w:r w:rsidR="005B4898" w:rsidRPr="001963AD">
        <w:rPr>
          <w:rFonts w:asciiTheme="majorHAnsi" w:hAnsiTheme="majorHAnsi" w:cstheme="majorHAnsi"/>
          <w:sz w:val="24"/>
          <w:szCs w:val="24"/>
        </w:rPr>
        <w:t>which were</w:t>
      </w:r>
      <w:r w:rsidRPr="001963AD">
        <w:rPr>
          <w:rFonts w:asciiTheme="majorHAnsi" w:hAnsiTheme="majorHAnsi" w:cstheme="majorHAnsi"/>
          <w:sz w:val="24"/>
          <w:szCs w:val="24"/>
        </w:rPr>
        <w:t xml:space="preserve"> evaluated</w:t>
      </w:r>
      <w:r w:rsidR="005B4898" w:rsidRPr="001963AD">
        <w:rPr>
          <w:rFonts w:asciiTheme="majorHAnsi" w:hAnsiTheme="majorHAnsi" w:cstheme="majorHAnsi"/>
          <w:sz w:val="24"/>
          <w:szCs w:val="24"/>
        </w:rPr>
        <w:t>,</w:t>
      </w:r>
      <w:r w:rsidRPr="001963AD">
        <w:rPr>
          <w:rFonts w:asciiTheme="majorHAnsi" w:hAnsiTheme="majorHAnsi" w:cstheme="majorHAnsi"/>
          <w:sz w:val="24"/>
          <w:szCs w:val="24"/>
        </w:rPr>
        <w:t xml:space="preserve"> but not </w:t>
      </w:r>
      <w:proofErr w:type="gramStart"/>
      <w:r w:rsidRPr="001963AD">
        <w:rPr>
          <w:rFonts w:asciiTheme="majorHAnsi" w:hAnsiTheme="majorHAnsi" w:cstheme="majorHAnsi"/>
          <w:sz w:val="24"/>
          <w:szCs w:val="24"/>
        </w:rPr>
        <w:t>recommended;</w:t>
      </w:r>
      <w:proofErr w:type="gramEnd"/>
    </w:p>
    <w:p w14:paraId="5EF96CCF" w14:textId="77777777" w:rsidR="00A3685C" w:rsidRPr="001963AD" w:rsidRDefault="00A3685C">
      <w:pPr>
        <w:pStyle w:val="ListParagraph"/>
        <w:numPr>
          <w:ilvl w:val="0"/>
          <w:numId w:val="3"/>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Estimate greenhouse gas reductions resulting from those energy </w:t>
      </w:r>
      <w:proofErr w:type="gramStart"/>
      <w:r w:rsidRPr="001963AD">
        <w:rPr>
          <w:rFonts w:asciiTheme="majorHAnsi" w:hAnsiTheme="majorHAnsi" w:cstheme="majorHAnsi"/>
          <w:sz w:val="24"/>
          <w:szCs w:val="24"/>
        </w:rPr>
        <w:t>savings;</w:t>
      </w:r>
      <w:proofErr w:type="gramEnd"/>
    </w:p>
    <w:p w14:paraId="21D03C02" w14:textId="77777777" w:rsidR="00A3685C" w:rsidRPr="001963AD" w:rsidRDefault="00A3685C">
      <w:pPr>
        <w:pStyle w:val="ListParagraph"/>
        <w:numPr>
          <w:ilvl w:val="0"/>
          <w:numId w:val="3"/>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Identify all design and compliance issues that require the professional services of an architect or engineer and identify who will provide these </w:t>
      </w:r>
      <w:proofErr w:type="gramStart"/>
      <w:r w:rsidRPr="001963AD">
        <w:rPr>
          <w:rFonts w:asciiTheme="majorHAnsi" w:hAnsiTheme="majorHAnsi" w:cstheme="majorHAnsi"/>
          <w:sz w:val="24"/>
          <w:szCs w:val="24"/>
        </w:rPr>
        <w:t>services;</w:t>
      </w:r>
      <w:proofErr w:type="gramEnd"/>
    </w:p>
    <w:p w14:paraId="4C9AE767" w14:textId="77777777" w:rsidR="00A3685C" w:rsidRPr="001963AD" w:rsidRDefault="00A3685C">
      <w:pPr>
        <w:pStyle w:val="ListParagraph"/>
        <w:numPr>
          <w:ilvl w:val="0"/>
          <w:numId w:val="3"/>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Include an assessment of risks involved in the successful implementation of the </w:t>
      </w:r>
      <w:proofErr w:type="gramStart"/>
      <w:r w:rsidRPr="001963AD">
        <w:rPr>
          <w:rFonts w:asciiTheme="majorHAnsi" w:hAnsiTheme="majorHAnsi" w:cstheme="majorHAnsi"/>
          <w:sz w:val="24"/>
          <w:szCs w:val="24"/>
        </w:rPr>
        <w:t>plan;</w:t>
      </w:r>
      <w:proofErr w:type="gramEnd"/>
    </w:p>
    <w:p w14:paraId="6DAC299D" w14:textId="77777777" w:rsidR="00A3685C" w:rsidRPr="001963AD" w:rsidRDefault="00A3685C">
      <w:pPr>
        <w:pStyle w:val="ListParagraph"/>
        <w:numPr>
          <w:ilvl w:val="0"/>
          <w:numId w:val="3"/>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Identify the eligibility for, and costs and revenues associated with the PJM Independent System Operator for demand response and curtailable service </w:t>
      </w:r>
      <w:proofErr w:type="gramStart"/>
      <w:r w:rsidRPr="001963AD">
        <w:rPr>
          <w:rFonts w:asciiTheme="majorHAnsi" w:hAnsiTheme="majorHAnsi" w:cstheme="majorHAnsi"/>
          <w:sz w:val="24"/>
          <w:szCs w:val="24"/>
        </w:rPr>
        <w:t>activities;</w:t>
      </w:r>
      <w:proofErr w:type="gramEnd"/>
    </w:p>
    <w:p w14:paraId="00C56C04" w14:textId="77777777" w:rsidR="00A3685C" w:rsidRPr="001963AD" w:rsidRDefault="00A3685C">
      <w:pPr>
        <w:pStyle w:val="ListParagraph"/>
        <w:numPr>
          <w:ilvl w:val="0"/>
          <w:numId w:val="3"/>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Include schedules showing calculations of all costs of implementing the proposed </w:t>
      </w:r>
      <w:r w:rsidR="005B4898" w:rsidRPr="001963AD">
        <w:rPr>
          <w:rFonts w:asciiTheme="majorHAnsi" w:hAnsiTheme="majorHAnsi" w:cstheme="majorHAnsi"/>
          <w:sz w:val="24"/>
          <w:szCs w:val="24"/>
        </w:rPr>
        <w:t>ECMs</w:t>
      </w:r>
      <w:r w:rsidRPr="001963AD">
        <w:rPr>
          <w:rFonts w:asciiTheme="majorHAnsi" w:hAnsiTheme="majorHAnsi" w:cstheme="majorHAnsi"/>
          <w:sz w:val="24"/>
          <w:szCs w:val="24"/>
        </w:rPr>
        <w:t xml:space="preserve"> and the projected energy </w:t>
      </w:r>
      <w:proofErr w:type="gramStart"/>
      <w:r w:rsidRPr="001963AD">
        <w:rPr>
          <w:rFonts w:asciiTheme="majorHAnsi" w:hAnsiTheme="majorHAnsi" w:cstheme="majorHAnsi"/>
          <w:sz w:val="24"/>
          <w:szCs w:val="24"/>
        </w:rPr>
        <w:t>savings;</w:t>
      </w:r>
      <w:proofErr w:type="gramEnd"/>
    </w:p>
    <w:p w14:paraId="30CD9239" w14:textId="7A509F4B" w:rsidR="00A3685C" w:rsidRPr="001963AD" w:rsidRDefault="00A3685C">
      <w:pPr>
        <w:pStyle w:val="ListParagraph"/>
        <w:numPr>
          <w:ilvl w:val="0"/>
          <w:numId w:val="3"/>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Identify </w:t>
      </w:r>
      <w:r w:rsidR="00047459" w:rsidRPr="001963AD">
        <w:rPr>
          <w:rFonts w:asciiTheme="majorHAnsi" w:hAnsiTheme="majorHAnsi" w:cstheme="majorHAnsi"/>
          <w:sz w:val="24"/>
          <w:szCs w:val="24"/>
        </w:rPr>
        <w:t xml:space="preserve">Public Entity’s maintenance responsibilities and requirements necessary to ensure continued energy </w:t>
      </w:r>
      <w:proofErr w:type="gramStart"/>
      <w:r w:rsidR="00047459" w:rsidRPr="001963AD">
        <w:rPr>
          <w:rFonts w:asciiTheme="majorHAnsi" w:hAnsiTheme="majorHAnsi" w:cstheme="majorHAnsi"/>
          <w:sz w:val="24"/>
          <w:szCs w:val="24"/>
        </w:rPr>
        <w:t>savings;</w:t>
      </w:r>
      <w:proofErr w:type="gramEnd"/>
      <w:r w:rsidR="00047459" w:rsidRPr="001963AD">
        <w:rPr>
          <w:rFonts w:asciiTheme="majorHAnsi" w:hAnsiTheme="majorHAnsi" w:cstheme="majorHAnsi"/>
          <w:sz w:val="24"/>
          <w:szCs w:val="24"/>
        </w:rPr>
        <w:t xml:space="preserve"> and facility maintenance checklist</w:t>
      </w:r>
      <w:r w:rsidRPr="001963AD">
        <w:rPr>
          <w:rFonts w:asciiTheme="majorHAnsi" w:hAnsiTheme="majorHAnsi" w:cstheme="majorHAnsi"/>
          <w:sz w:val="24"/>
          <w:szCs w:val="24"/>
        </w:rPr>
        <w:t xml:space="preserve">, </w:t>
      </w:r>
    </w:p>
    <w:p w14:paraId="596F5419" w14:textId="71A4E776" w:rsidR="00047459" w:rsidRPr="001963AD" w:rsidRDefault="002E483C">
      <w:pPr>
        <w:pStyle w:val="ListParagraph"/>
        <w:numPr>
          <w:ilvl w:val="0"/>
          <w:numId w:val="3"/>
        </w:numPr>
        <w:rPr>
          <w:rFonts w:asciiTheme="majorHAnsi" w:hAnsiTheme="majorHAnsi" w:cstheme="majorHAnsi"/>
          <w:sz w:val="24"/>
          <w:szCs w:val="24"/>
        </w:rPr>
      </w:pPr>
      <w:r>
        <w:rPr>
          <w:rFonts w:asciiTheme="majorHAnsi" w:hAnsiTheme="majorHAnsi" w:cstheme="majorHAnsi"/>
          <w:sz w:val="24"/>
          <w:szCs w:val="24"/>
        </w:rPr>
        <w:t>Identify C</w:t>
      </w:r>
      <w:r w:rsidR="008E5B6C">
        <w:rPr>
          <w:rFonts w:asciiTheme="majorHAnsi" w:hAnsiTheme="majorHAnsi" w:cstheme="majorHAnsi"/>
          <w:sz w:val="24"/>
          <w:szCs w:val="24"/>
        </w:rPr>
        <w:t>ontractors</w:t>
      </w:r>
      <w:r>
        <w:rPr>
          <w:rFonts w:asciiTheme="majorHAnsi" w:hAnsiTheme="majorHAnsi" w:cstheme="majorHAnsi"/>
          <w:sz w:val="24"/>
          <w:szCs w:val="24"/>
        </w:rPr>
        <w:t>’</w:t>
      </w:r>
      <w:r w:rsidR="00047459" w:rsidRPr="001963AD">
        <w:rPr>
          <w:rFonts w:asciiTheme="majorHAnsi" w:hAnsiTheme="majorHAnsi" w:cstheme="majorHAnsi"/>
          <w:sz w:val="24"/>
          <w:szCs w:val="24"/>
        </w:rPr>
        <w:t xml:space="preserve"> maintenance and training </w:t>
      </w:r>
      <w:proofErr w:type="gramStart"/>
      <w:r w:rsidR="00047459" w:rsidRPr="001963AD">
        <w:rPr>
          <w:rFonts w:asciiTheme="majorHAnsi" w:hAnsiTheme="majorHAnsi" w:cstheme="majorHAnsi"/>
          <w:sz w:val="24"/>
          <w:szCs w:val="24"/>
        </w:rPr>
        <w:t>responsibilities;</w:t>
      </w:r>
      <w:proofErr w:type="gramEnd"/>
      <w:r w:rsidR="00047459" w:rsidRPr="001963AD">
        <w:rPr>
          <w:rFonts w:asciiTheme="majorHAnsi" w:hAnsiTheme="majorHAnsi" w:cstheme="majorHAnsi"/>
          <w:sz w:val="24"/>
          <w:szCs w:val="24"/>
        </w:rPr>
        <w:t xml:space="preserve"> </w:t>
      </w:r>
    </w:p>
    <w:p w14:paraId="1EFA1BB0" w14:textId="38545402" w:rsidR="00047459" w:rsidRPr="001963AD" w:rsidRDefault="002E483C">
      <w:pPr>
        <w:pStyle w:val="ListParagraph"/>
        <w:numPr>
          <w:ilvl w:val="0"/>
          <w:numId w:val="3"/>
        </w:numPr>
        <w:rPr>
          <w:rFonts w:asciiTheme="majorHAnsi" w:hAnsiTheme="majorHAnsi" w:cstheme="majorHAnsi"/>
          <w:sz w:val="24"/>
          <w:szCs w:val="24"/>
        </w:rPr>
      </w:pPr>
      <w:r>
        <w:rPr>
          <w:rFonts w:asciiTheme="majorHAnsi" w:hAnsiTheme="majorHAnsi" w:cstheme="majorHAnsi"/>
          <w:sz w:val="24"/>
          <w:szCs w:val="24"/>
        </w:rPr>
        <w:t>Include c</w:t>
      </w:r>
      <w:r w:rsidR="00047459" w:rsidRPr="001963AD">
        <w:rPr>
          <w:rFonts w:asciiTheme="majorHAnsi" w:hAnsiTheme="majorHAnsi" w:cstheme="majorHAnsi"/>
          <w:sz w:val="24"/>
          <w:szCs w:val="24"/>
        </w:rPr>
        <w:t xml:space="preserve">ommissioning </w:t>
      </w:r>
      <w:proofErr w:type="gramStart"/>
      <w:r w:rsidR="00047459" w:rsidRPr="001963AD">
        <w:rPr>
          <w:rFonts w:asciiTheme="majorHAnsi" w:hAnsiTheme="majorHAnsi" w:cstheme="majorHAnsi"/>
          <w:sz w:val="24"/>
          <w:szCs w:val="24"/>
        </w:rPr>
        <w:t>procedure</w:t>
      </w:r>
      <w:r>
        <w:rPr>
          <w:rFonts w:asciiTheme="majorHAnsi" w:hAnsiTheme="majorHAnsi" w:cstheme="majorHAnsi"/>
          <w:sz w:val="24"/>
          <w:szCs w:val="24"/>
        </w:rPr>
        <w:t>s</w:t>
      </w:r>
      <w:r w:rsidR="00047459" w:rsidRPr="001963AD">
        <w:rPr>
          <w:rFonts w:asciiTheme="majorHAnsi" w:hAnsiTheme="majorHAnsi" w:cstheme="majorHAnsi"/>
          <w:sz w:val="24"/>
          <w:szCs w:val="24"/>
        </w:rPr>
        <w:t>;</w:t>
      </w:r>
      <w:proofErr w:type="gramEnd"/>
    </w:p>
    <w:p w14:paraId="7C04ED93" w14:textId="1627B463" w:rsidR="00047459" w:rsidRPr="001963AD" w:rsidRDefault="00A64925">
      <w:pPr>
        <w:pStyle w:val="ListParagraph"/>
        <w:numPr>
          <w:ilvl w:val="0"/>
          <w:numId w:val="3"/>
        </w:numPr>
        <w:spacing w:after="0" w:line="240" w:lineRule="auto"/>
        <w:rPr>
          <w:rFonts w:asciiTheme="majorHAnsi" w:hAnsiTheme="majorHAnsi" w:cstheme="majorHAnsi"/>
          <w:sz w:val="24"/>
          <w:szCs w:val="24"/>
        </w:rPr>
      </w:pPr>
      <w:r>
        <w:rPr>
          <w:rFonts w:asciiTheme="majorHAnsi" w:hAnsiTheme="majorHAnsi" w:cstheme="majorHAnsi"/>
          <w:sz w:val="24"/>
          <w:szCs w:val="24"/>
        </w:rPr>
        <w:t>Include</w:t>
      </w:r>
      <w:r w:rsidR="00047459" w:rsidRPr="001963AD">
        <w:rPr>
          <w:rFonts w:asciiTheme="majorHAnsi" w:hAnsiTheme="majorHAnsi" w:cstheme="majorHAnsi"/>
          <w:sz w:val="24"/>
          <w:szCs w:val="24"/>
        </w:rPr>
        <w:t xml:space="preserve"> </w:t>
      </w:r>
      <w:r>
        <w:rPr>
          <w:rFonts w:asciiTheme="majorHAnsi" w:hAnsiTheme="majorHAnsi" w:cstheme="majorHAnsi"/>
          <w:sz w:val="24"/>
          <w:szCs w:val="24"/>
        </w:rPr>
        <w:t xml:space="preserve">a </w:t>
      </w:r>
      <w:r w:rsidR="00047459" w:rsidRPr="001963AD">
        <w:rPr>
          <w:rFonts w:asciiTheme="majorHAnsi" w:hAnsiTheme="majorHAnsi" w:cstheme="majorHAnsi"/>
          <w:sz w:val="24"/>
          <w:szCs w:val="24"/>
        </w:rPr>
        <w:t xml:space="preserve">Measurement and Verification </w:t>
      </w:r>
      <w:proofErr w:type="gramStart"/>
      <w:r w:rsidR="00BC00D1">
        <w:rPr>
          <w:rFonts w:asciiTheme="majorHAnsi" w:hAnsiTheme="majorHAnsi" w:cstheme="majorHAnsi"/>
          <w:sz w:val="24"/>
          <w:szCs w:val="24"/>
        </w:rPr>
        <w:t>p</w:t>
      </w:r>
      <w:r w:rsidR="00047459" w:rsidRPr="001963AD">
        <w:rPr>
          <w:rFonts w:asciiTheme="majorHAnsi" w:hAnsiTheme="majorHAnsi" w:cstheme="majorHAnsi"/>
          <w:sz w:val="24"/>
          <w:szCs w:val="24"/>
        </w:rPr>
        <w:t>lan</w:t>
      </w:r>
      <w:r w:rsidR="002E483C">
        <w:rPr>
          <w:rFonts w:asciiTheme="majorHAnsi" w:hAnsiTheme="majorHAnsi" w:cstheme="majorHAnsi"/>
          <w:sz w:val="24"/>
          <w:szCs w:val="24"/>
        </w:rPr>
        <w:t>;</w:t>
      </w:r>
      <w:proofErr w:type="gramEnd"/>
    </w:p>
    <w:p w14:paraId="641B1AE9" w14:textId="37C949AA" w:rsidR="00047459" w:rsidRPr="001963AD" w:rsidRDefault="00A64925">
      <w:pPr>
        <w:pStyle w:val="ListParagraph"/>
        <w:numPr>
          <w:ilvl w:val="0"/>
          <w:numId w:val="3"/>
        </w:numPr>
        <w:rPr>
          <w:rFonts w:asciiTheme="majorHAnsi" w:hAnsiTheme="majorHAnsi" w:cstheme="majorHAnsi"/>
          <w:sz w:val="24"/>
          <w:szCs w:val="24"/>
        </w:rPr>
      </w:pPr>
      <w:r>
        <w:rPr>
          <w:rFonts w:asciiTheme="majorHAnsi" w:hAnsiTheme="majorHAnsi" w:cstheme="majorHAnsi"/>
          <w:sz w:val="24"/>
          <w:szCs w:val="24"/>
        </w:rPr>
        <w:t xml:space="preserve">Identify </w:t>
      </w:r>
      <w:r w:rsidR="002E483C">
        <w:rPr>
          <w:rFonts w:asciiTheme="majorHAnsi" w:hAnsiTheme="majorHAnsi" w:cstheme="majorHAnsi"/>
          <w:sz w:val="24"/>
          <w:szCs w:val="24"/>
        </w:rPr>
        <w:t>c</w:t>
      </w:r>
      <w:r w:rsidR="00047459" w:rsidRPr="001963AD">
        <w:rPr>
          <w:rFonts w:asciiTheme="majorHAnsi" w:hAnsiTheme="majorHAnsi" w:cstheme="majorHAnsi"/>
          <w:sz w:val="24"/>
          <w:szCs w:val="24"/>
        </w:rPr>
        <w:t xml:space="preserve">ompensation to </w:t>
      </w:r>
      <w:r w:rsidR="002E483C">
        <w:rPr>
          <w:rFonts w:asciiTheme="majorHAnsi" w:hAnsiTheme="majorHAnsi" w:cstheme="majorHAnsi"/>
          <w:sz w:val="24"/>
          <w:szCs w:val="24"/>
        </w:rPr>
        <w:t>C</w:t>
      </w:r>
      <w:r w:rsidR="008E5B6C">
        <w:rPr>
          <w:rFonts w:asciiTheme="majorHAnsi" w:hAnsiTheme="majorHAnsi" w:cstheme="majorHAnsi"/>
          <w:sz w:val="24"/>
          <w:szCs w:val="24"/>
        </w:rPr>
        <w:t>ontractor</w:t>
      </w:r>
      <w:r w:rsidR="002E483C">
        <w:rPr>
          <w:rFonts w:asciiTheme="majorHAnsi" w:hAnsiTheme="majorHAnsi" w:cstheme="majorHAnsi"/>
          <w:sz w:val="24"/>
          <w:szCs w:val="24"/>
        </w:rPr>
        <w:t>s; and</w:t>
      </w:r>
    </w:p>
    <w:p w14:paraId="7EE435E1" w14:textId="77777777" w:rsidR="00A3685C" w:rsidRPr="001963AD" w:rsidRDefault="00F53EA4">
      <w:pPr>
        <w:pStyle w:val="ListParagraph"/>
        <w:numPr>
          <w:ilvl w:val="0"/>
          <w:numId w:val="3"/>
        </w:numPr>
        <w:spacing w:after="0" w:line="240" w:lineRule="auto"/>
        <w:rPr>
          <w:rFonts w:asciiTheme="majorHAnsi" w:hAnsiTheme="majorHAnsi" w:cstheme="majorHAnsi"/>
          <w:sz w:val="24"/>
          <w:szCs w:val="24"/>
        </w:rPr>
      </w:pPr>
      <w:r>
        <w:rPr>
          <w:rFonts w:asciiTheme="majorHAnsi" w:hAnsiTheme="majorHAnsi" w:cstheme="majorHAnsi"/>
          <w:sz w:val="24"/>
          <w:szCs w:val="24"/>
        </w:rPr>
        <w:t xml:space="preserve">include </w:t>
      </w:r>
      <w:r w:rsidR="00A3685C" w:rsidRPr="001963AD">
        <w:rPr>
          <w:rFonts w:asciiTheme="majorHAnsi" w:hAnsiTheme="majorHAnsi" w:cstheme="majorHAnsi"/>
          <w:sz w:val="24"/>
          <w:szCs w:val="24"/>
        </w:rPr>
        <w:t xml:space="preserve">a description of, and cost estimates for an energy savings guarantee, as an option available to the </w:t>
      </w:r>
      <w:r w:rsidR="00841C99" w:rsidRPr="001963AD">
        <w:rPr>
          <w:rFonts w:asciiTheme="majorHAnsi" w:hAnsiTheme="majorHAnsi" w:cstheme="majorHAnsi"/>
          <w:sz w:val="24"/>
          <w:szCs w:val="24"/>
        </w:rPr>
        <w:t>Public Entity</w:t>
      </w:r>
      <w:r>
        <w:rPr>
          <w:rFonts w:asciiTheme="majorHAnsi" w:hAnsiTheme="majorHAnsi" w:cstheme="majorHAnsi"/>
          <w:sz w:val="24"/>
          <w:szCs w:val="24"/>
        </w:rPr>
        <w:t>.</w:t>
      </w:r>
    </w:p>
    <w:p w14:paraId="13F405C2" w14:textId="77777777" w:rsidR="00C62030" w:rsidRPr="001963AD" w:rsidRDefault="00C62030" w:rsidP="00C62030">
      <w:pPr>
        <w:pStyle w:val="ListParagraph"/>
        <w:spacing w:after="0" w:line="240" w:lineRule="auto"/>
        <w:rPr>
          <w:rFonts w:asciiTheme="majorHAnsi" w:hAnsiTheme="majorHAnsi" w:cstheme="majorHAnsi"/>
          <w:sz w:val="24"/>
          <w:szCs w:val="24"/>
        </w:rPr>
      </w:pPr>
    </w:p>
    <w:p w14:paraId="138D9143" w14:textId="559DD16D" w:rsidR="00DF5E91" w:rsidRPr="001963AD" w:rsidRDefault="00DF5E91" w:rsidP="00DF5E91">
      <w:pPr>
        <w:rPr>
          <w:rFonts w:asciiTheme="majorHAnsi" w:hAnsiTheme="majorHAnsi" w:cstheme="majorHAnsi"/>
          <w:sz w:val="24"/>
          <w:szCs w:val="24"/>
        </w:rPr>
      </w:pPr>
      <w:r w:rsidRPr="001963AD">
        <w:rPr>
          <w:rFonts w:asciiTheme="majorHAnsi" w:hAnsiTheme="majorHAnsi" w:cstheme="majorHAnsi"/>
          <w:sz w:val="24"/>
          <w:szCs w:val="24"/>
        </w:rPr>
        <w:t>The</w:t>
      </w:r>
      <w:r w:rsidR="00BC00D1">
        <w:rPr>
          <w:rFonts w:asciiTheme="majorHAnsi" w:hAnsiTheme="majorHAnsi" w:cstheme="majorHAnsi"/>
          <w:sz w:val="24"/>
          <w:szCs w:val="24"/>
        </w:rPr>
        <w:t xml:space="preserve"> Measurement and Verification</w:t>
      </w:r>
      <w:r w:rsidRPr="001963AD">
        <w:rPr>
          <w:rFonts w:asciiTheme="majorHAnsi" w:hAnsiTheme="majorHAnsi" w:cstheme="majorHAnsi"/>
          <w:sz w:val="24"/>
          <w:szCs w:val="24"/>
        </w:rPr>
        <w:t xml:space="preserve"> plan for monitoring and verifying energy savings for the proposed ECMs </w:t>
      </w:r>
      <w:r w:rsidR="00BC00D1">
        <w:rPr>
          <w:rFonts w:asciiTheme="majorHAnsi" w:hAnsiTheme="majorHAnsi" w:cstheme="majorHAnsi"/>
          <w:sz w:val="24"/>
          <w:szCs w:val="24"/>
        </w:rPr>
        <w:t xml:space="preserve">(post construction) </w:t>
      </w:r>
      <w:r w:rsidRPr="001963AD">
        <w:rPr>
          <w:rFonts w:asciiTheme="majorHAnsi" w:hAnsiTheme="majorHAnsi" w:cstheme="majorHAnsi"/>
          <w:sz w:val="24"/>
          <w:szCs w:val="24"/>
        </w:rPr>
        <w:t xml:space="preserve">is based on the methods described in the International Performance Measurement and Verification Protocol </w:t>
      </w:r>
      <w:r w:rsidRPr="0043010C">
        <w:rPr>
          <w:rFonts w:asciiTheme="majorHAnsi" w:hAnsiTheme="majorHAnsi" w:cstheme="majorHAnsi"/>
          <w:sz w:val="24"/>
          <w:szCs w:val="24"/>
        </w:rPr>
        <w:t>(IPMVP</w:t>
      </w:r>
      <w:r w:rsidRPr="001963AD">
        <w:rPr>
          <w:rFonts w:asciiTheme="majorHAnsi" w:hAnsiTheme="majorHAnsi" w:cstheme="majorHAnsi"/>
          <w:sz w:val="24"/>
          <w:szCs w:val="24"/>
        </w:rPr>
        <w:t>) and</w:t>
      </w:r>
      <w:r w:rsidR="00F53EA4">
        <w:rPr>
          <w:rFonts w:asciiTheme="majorHAnsi" w:hAnsiTheme="majorHAnsi" w:cstheme="majorHAnsi"/>
          <w:sz w:val="24"/>
          <w:szCs w:val="24"/>
        </w:rPr>
        <w:t xml:space="preserve"> within </w:t>
      </w:r>
      <w:hyperlink r:id="rId11" w:history="1">
        <w:r w:rsidRPr="001963AD">
          <w:rPr>
            <w:rStyle w:val="Hyperlink"/>
            <w:rFonts w:asciiTheme="majorHAnsi" w:hAnsiTheme="majorHAnsi" w:cstheme="majorHAnsi"/>
            <w:sz w:val="24"/>
            <w:szCs w:val="24"/>
          </w:rPr>
          <w:t>BPU</w:t>
        </w:r>
        <w:r w:rsidR="00F53EA4">
          <w:rPr>
            <w:rStyle w:val="Hyperlink"/>
            <w:rFonts w:asciiTheme="majorHAnsi" w:hAnsiTheme="majorHAnsi" w:cstheme="majorHAnsi"/>
            <w:sz w:val="24"/>
            <w:szCs w:val="24"/>
          </w:rPr>
          <w:t>’s Technical Reference Manual (TRM)</w:t>
        </w:r>
        <w:r w:rsidRPr="001963AD">
          <w:rPr>
            <w:rStyle w:val="Hyperlink"/>
            <w:rFonts w:asciiTheme="majorHAnsi" w:hAnsiTheme="majorHAnsi" w:cstheme="majorHAnsi"/>
            <w:sz w:val="24"/>
            <w:szCs w:val="24"/>
          </w:rPr>
          <w:t>.</w:t>
        </w:r>
      </w:hyperlink>
      <w:r w:rsidRPr="001963AD">
        <w:rPr>
          <w:rFonts w:asciiTheme="majorHAnsi" w:hAnsiTheme="majorHAnsi" w:cstheme="majorHAnsi"/>
          <w:sz w:val="24"/>
          <w:szCs w:val="24"/>
        </w:rPr>
        <w:t xml:space="preserve"> </w:t>
      </w:r>
    </w:p>
    <w:p w14:paraId="390A6A24" w14:textId="07DE10EC" w:rsidR="00DF5E91" w:rsidRPr="0090531D" w:rsidRDefault="00DF5E91" w:rsidP="00DF5E91">
      <w:pPr>
        <w:rPr>
          <w:rFonts w:asciiTheme="majorHAnsi" w:hAnsiTheme="majorHAnsi"/>
          <w:sz w:val="24"/>
          <w:highlight w:val="yellow"/>
        </w:rPr>
      </w:pPr>
      <w:r w:rsidRPr="0043010C">
        <w:rPr>
          <w:rFonts w:asciiTheme="majorHAnsi" w:hAnsiTheme="majorHAnsi"/>
          <w:sz w:val="24"/>
        </w:rPr>
        <w:t xml:space="preserve">Upon completion of the ESP, the </w:t>
      </w:r>
      <w:r w:rsidR="00841C99" w:rsidRPr="0043010C">
        <w:rPr>
          <w:rFonts w:asciiTheme="majorHAnsi" w:hAnsiTheme="majorHAnsi"/>
          <w:sz w:val="24"/>
        </w:rPr>
        <w:t>Public Entity</w:t>
      </w:r>
      <w:r w:rsidRPr="0043010C">
        <w:rPr>
          <w:rFonts w:asciiTheme="majorHAnsi" w:hAnsiTheme="majorHAnsi"/>
          <w:sz w:val="24"/>
        </w:rPr>
        <w:t xml:space="preserve"> </w:t>
      </w:r>
      <w:r w:rsidR="00811C57" w:rsidRPr="0043010C">
        <w:rPr>
          <w:rFonts w:asciiTheme="majorHAnsi" w:hAnsiTheme="majorHAnsi"/>
          <w:sz w:val="24"/>
        </w:rPr>
        <w:t xml:space="preserve">will </w:t>
      </w:r>
      <w:r w:rsidR="00047459" w:rsidRPr="0043010C">
        <w:rPr>
          <w:rFonts w:asciiTheme="majorHAnsi" w:hAnsiTheme="majorHAnsi"/>
          <w:sz w:val="24"/>
        </w:rPr>
        <w:t xml:space="preserve">separately </w:t>
      </w:r>
      <w:r w:rsidRPr="0043010C">
        <w:rPr>
          <w:rFonts w:asciiTheme="majorHAnsi" w:hAnsiTheme="majorHAnsi"/>
          <w:sz w:val="24"/>
        </w:rPr>
        <w:t xml:space="preserve">procure a </w:t>
      </w:r>
      <w:r w:rsidR="00FC58A9" w:rsidRPr="0043010C">
        <w:rPr>
          <w:rFonts w:asciiTheme="majorHAnsi" w:hAnsiTheme="majorHAnsi"/>
          <w:sz w:val="24"/>
        </w:rPr>
        <w:t xml:space="preserve">qualified </w:t>
      </w:r>
      <w:r w:rsidR="00837E87" w:rsidRPr="0043010C">
        <w:rPr>
          <w:rFonts w:asciiTheme="majorHAnsi" w:hAnsiTheme="majorHAnsi"/>
          <w:sz w:val="24"/>
        </w:rPr>
        <w:t>third-party</w:t>
      </w:r>
      <w:r w:rsidR="00742C42" w:rsidRPr="0043010C">
        <w:rPr>
          <w:rFonts w:asciiTheme="majorHAnsi" w:hAnsiTheme="majorHAnsi"/>
          <w:sz w:val="24"/>
        </w:rPr>
        <w:t xml:space="preserve"> </w:t>
      </w:r>
      <w:r w:rsidR="00742C42" w:rsidRPr="0043010C">
        <w:rPr>
          <w:rFonts w:asciiTheme="majorHAnsi" w:hAnsiTheme="majorHAnsi" w:cstheme="majorHAnsi"/>
          <w:sz w:val="24"/>
          <w:szCs w:val="24"/>
        </w:rPr>
        <w:t xml:space="preserve">energy </w:t>
      </w:r>
      <w:r w:rsidR="00837E87" w:rsidRPr="0043010C">
        <w:rPr>
          <w:rFonts w:asciiTheme="majorHAnsi" w:hAnsiTheme="majorHAnsi" w:cstheme="majorHAnsi"/>
          <w:sz w:val="24"/>
          <w:szCs w:val="24"/>
        </w:rPr>
        <w:t>auditor to</w:t>
      </w:r>
      <w:r w:rsidRPr="0043010C">
        <w:rPr>
          <w:rFonts w:asciiTheme="majorHAnsi" w:hAnsiTheme="majorHAnsi"/>
          <w:sz w:val="24"/>
        </w:rPr>
        <w:t xml:space="preserve"> review the ESP and certify that savings are</w:t>
      </w:r>
      <w:r w:rsidR="003C1FBD" w:rsidRPr="0043010C">
        <w:rPr>
          <w:rFonts w:asciiTheme="majorHAnsi" w:hAnsiTheme="majorHAnsi"/>
          <w:sz w:val="24"/>
        </w:rPr>
        <w:t xml:space="preserve"> </w:t>
      </w:r>
      <w:r w:rsidR="00742C42" w:rsidRPr="0043010C">
        <w:rPr>
          <w:rFonts w:asciiTheme="majorHAnsi" w:hAnsiTheme="majorHAnsi" w:cstheme="majorHAnsi"/>
          <w:sz w:val="24"/>
          <w:szCs w:val="24"/>
        </w:rPr>
        <w:t xml:space="preserve">sufficient and can pay for </w:t>
      </w:r>
      <w:proofErr w:type="gramStart"/>
      <w:r w:rsidR="00742C42" w:rsidRPr="0043010C">
        <w:rPr>
          <w:rFonts w:asciiTheme="majorHAnsi" w:hAnsiTheme="majorHAnsi" w:cstheme="majorHAnsi"/>
          <w:sz w:val="24"/>
          <w:szCs w:val="24"/>
        </w:rPr>
        <w:t>ECMs, and</w:t>
      </w:r>
      <w:proofErr w:type="gramEnd"/>
      <w:r w:rsidR="00742C42" w:rsidRPr="0043010C">
        <w:rPr>
          <w:rFonts w:asciiTheme="majorHAnsi" w:hAnsiTheme="majorHAnsi" w:cstheme="majorHAnsi"/>
          <w:sz w:val="24"/>
          <w:szCs w:val="24"/>
        </w:rPr>
        <w:t xml:space="preserve"> have been </w:t>
      </w:r>
      <w:r w:rsidRPr="0043010C">
        <w:rPr>
          <w:rFonts w:asciiTheme="majorHAnsi" w:hAnsiTheme="majorHAnsi"/>
          <w:sz w:val="24"/>
        </w:rPr>
        <w:t xml:space="preserve">calculated pursuant to the IPMVP and </w:t>
      </w:r>
      <w:r w:rsidRPr="0043010C">
        <w:rPr>
          <w:rFonts w:asciiTheme="majorHAnsi" w:hAnsiTheme="majorHAnsi" w:cstheme="majorHAnsi"/>
          <w:sz w:val="24"/>
          <w:szCs w:val="24"/>
        </w:rPr>
        <w:t>BPU</w:t>
      </w:r>
      <w:r w:rsidR="001B295C" w:rsidRPr="0043010C">
        <w:rPr>
          <w:rFonts w:asciiTheme="majorHAnsi" w:hAnsiTheme="majorHAnsi" w:cstheme="majorHAnsi"/>
          <w:sz w:val="24"/>
          <w:szCs w:val="24"/>
        </w:rPr>
        <w:t>’s TRM</w:t>
      </w:r>
      <w:r w:rsidRPr="0043010C">
        <w:rPr>
          <w:rFonts w:asciiTheme="majorHAnsi" w:hAnsiTheme="majorHAnsi" w:cstheme="majorHAnsi"/>
          <w:sz w:val="24"/>
          <w:szCs w:val="24"/>
        </w:rPr>
        <w:t>.</w:t>
      </w:r>
      <w:r w:rsidRPr="0043010C">
        <w:rPr>
          <w:rFonts w:asciiTheme="majorHAnsi" w:hAnsiTheme="majorHAnsi"/>
          <w:sz w:val="24"/>
        </w:rPr>
        <w:t xml:space="preserve"> </w:t>
      </w:r>
      <w:r w:rsidR="00047459" w:rsidRPr="0043010C">
        <w:rPr>
          <w:rFonts w:asciiTheme="majorHAnsi" w:hAnsiTheme="majorHAnsi"/>
          <w:sz w:val="24"/>
        </w:rPr>
        <w:t>This is the only required out</w:t>
      </w:r>
      <w:r w:rsidR="004A7272">
        <w:rPr>
          <w:rFonts w:asciiTheme="majorHAnsi" w:hAnsiTheme="majorHAnsi"/>
          <w:sz w:val="24"/>
        </w:rPr>
        <w:t>-</w:t>
      </w:r>
      <w:r w:rsidR="00047459" w:rsidRPr="0043010C">
        <w:rPr>
          <w:rFonts w:asciiTheme="majorHAnsi" w:hAnsiTheme="majorHAnsi"/>
          <w:sz w:val="24"/>
        </w:rPr>
        <w:t>of</w:t>
      </w:r>
      <w:r w:rsidR="004A7272">
        <w:rPr>
          <w:rFonts w:asciiTheme="majorHAnsi" w:hAnsiTheme="majorHAnsi"/>
          <w:sz w:val="24"/>
        </w:rPr>
        <w:t>-</w:t>
      </w:r>
      <w:r w:rsidR="00047459" w:rsidRPr="0043010C">
        <w:rPr>
          <w:rFonts w:asciiTheme="majorHAnsi" w:hAnsiTheme="majorHAnsi"/>
          <w:sz w:val="24"/>
        </w:rPr>
        <w:t xml:space="preserve">pocket expense. </w:t>
      </w:r>
      <w:r w:rsidR="00CF58CC" w:rsidRPr="00CF58CC">
        <w:rPr>
          <w:rFonts w:asciiTheme="majorHAnsi" w:hAnsiTheme="majorHAnsi" w:cstheme="majorHAnsi"/>
          <w:sz w:val="24"/>
          <w:szCs w:val="24"/>
        </w:rPr>
        <w:t xml:space="preserve">The Public Entity shall submit </w:t>
      </w:r>
      <w:r w:rsidR="00742C42">
        <w:rPr>
          <w:rFonts w:asciiTheme="majorHAnsi" w:hAnsiTheme="majorHAnsi" w:cstheme="majorHAnsi"/>
          <w:sz w:val="24"/>
          <w:szCs w:val="24"/>
        </w:rPr>
        <w:t xml:space="preserve">the </w:t>
      </w:r>
      <w:r w:rsidR="00837E87" w:rsidRPr="00CF58CC">
        <w:rPr>
          <w:rFonts w:asciiTheme="majorHAnsi" w:hAnsiTheme="majorHAnsi" w:cstheme="majorHAnsi"/>
          <w:sz w:val="24"/>
          <w:szCs w:val="24"/>
        </w:rPr>
        <w:t>third-party</w:t>
      </w:r>
      <w:r w:rsidR="00CF58CC" w:rsidRPr="00CF58CC">
        <w:rPr>
          <w:rFonts w:asciiTheme="majorHAnsi" w:hAnsiTheme="majorHAnsi" w:cstheme="majorHAnsi"/>
          <w:sz w:val="24"/>
          <w:szCs w:val="24"/>
        </w:rPr>
        <w:t xml:space="preserve"> audit of the ESP</w:t>
      </w:r>
      <w:r w:rsidR="00EE567C">
        <w:rPr>
          <w:rFonts w:asciiTheme="majorHAnsi" w:hAnsiTheme="majorHAnsi" w:cstheme="majorHAnsi"/>
          <w:sz w:val="24"/>
          <w:szCs w:val="24"/>
        </w:rPr>
        <w:t xml:space="preserve"> along with all related correspondence </w:t>
      </w:r>
      <w:r w:rsidR="00CF58CC" w:rsidRPr="00CF58CC">
        <w:rPr>
          <w:rFonts w:asciiTheme="majorHAnsi" w:hAnsiTheme="majorHAnsi" w:cstheme="majorHAnsi"/>
          <w:sz w:val="24"/>
          <w:szCs w:val="24"/>
        </w:rPr>
        <w:t>to the BPU along with the final ESP.</w:t>
      </w:r>
    </w:p>
    <w:p w14:paraId="5F96C6C3" w14:textId="77777777" w:rsidR="00584145" w:rsidRPr="001963AD" w:rsidRDefault="008829E7" w:rsidP="005B4898">
      <w:pPr>
        <w:pStyle w:val="Heading5"/>
        <w:rPr>
          <w:rFonts w:cstheme="majorHAnsi"/>
          <w:sz w:val="24"/>
          <w:szCs w:val="24"/>
        </w:rPr>
      </w:pPr>
      <w:r w:rsidRPr="001963AD">
        <w:rPr>
          <w:rFonts w:cstheme="majorHAnsi"/>
          <w:sz w:val="24"/>
          <w:szCs w:val="24"/>
        </w:rPr>
        <w:t xml:space="preserve">Project </w:t>
      </w:r>
      <w:r w:rsidR="00DA59FE">
        <w:rPr>
          <w:rFonts w:cstheme="majorHAnsi"/>
          <w:sz w:val="24"/>
          <w:szCs w:val="24"/>
        </w:rPr>
        <w:t>Information M</w:t>
      </w:r>
      <w:r w:rsidRPr="001963AD">
        <w:rPr>
          <w:rFonts w:cstheme="majorHAnsi"/>
          <w:sz w:val="24"/>
          <w:szCs w:val="24"/>
        </w:rPr>
        <w:t xml:space="preserve">aterial </w:t>
      </w:r>
    </w:p>
    <w:p w14:paraId="4F68C7DB" w14:textId="6D3BD6A5" w:rsidR="004F71E9" w:rsidRPr="001963AD" w:rsidRDefault="00584145" w:rsidP="004F71E9">
      <w:pPr>
        <w:rPr>
          <w:sz w:val="24"/>
          <w:szCs w:val="24"/>
        </w:rPr>
      </w:pPr>
      <w:r w:rsidRPr="001963AD">
        <w:rPr>
          <w:rFonts w:asciiTheme="majorHAnsi" w:hAnsiTheme="majorHAnsi" w:cstheme="majorHAnsi"/>
          <w:sz w:val="24"/>
          <w:szCs w:val="24"/>
        </w:rPr>
        <w:t xml:space="preserve">If selected, the </w:t>
      </w:r>
      <w:r w:rsidR="008E5B6C">
        <w:rPr>
          <w:rFonts w:asciiTheme="majorHAnsi" w:hAnsiTheme="majorHAnsi" w:cstheme="majorHAnsi"/>
          <w:sz w:val="24"/>
          <w:szCs w:val="24"/>
        </w:rPr>
        <w:t xml:space="preserve">Contractor </w:t>
      </w:r>
      <w:r w:rsidR="00987D7D">
        <w:rPr>
          <w:rFonts w:asciiTheme="majorHAnsi" w:hAnsiTheme="majorHAnsi" w:cstheme="majorHAnsi"/>
          <w:sz w:val="24"/>
          <w:szCs w:val="24"/>
        </w:rPr>
        <w:t>shall</w:t>
      </w:r>
      <w:r w:rsidRPr="001963AD">
        <w:rPr>
          <w:rFonts w:asciiTheme="majorHAnsi" w:hAnsiTheme="majorHAnsi" w:cstheme="majorHAnsi"/>
          <w:sz w:val="24"/>
          <w:szCs w:val="24"/>
        </w:rPr>
        <w:t xml:space="preserve"> create </w:t>
      </w:r>
      <w:r w:rsidR="00083551">
        <w:rPr>
          <w:rFonts w:asciiTheme="majorHAnsi" w:hAnsiTheme="majorHAnsi" w:cstheme="majorHAnsi"/>
          <w:sz w:val="24"/>
          <w:szCs w:val="24"/>
        </w:rPr>
        <w:t>a</w:t>
      </w:r>
      <w:r w:rsidR="001F355E">
        <w:rPr>
          <w:rFonts w:asciiTheme="majorHAnsi" w:hAnsiTheme="majorHAnsi" w:cstheme="majorHAnsi"/>
          <w:sz w:val="24"/>
          <w:szCs w:val="24"/>
        </w:rPr>
        <w:t xml:space="preserve"> </w:t>
      </w:r>
      <w:r w:rsidR="008309B2">
        <w:rPr>
          <w:rFonts w:asciiTheme="majorHAnsi" w:hAnsiTheme="majorHAnsi" w:cstheme="majorHAnsi"/>
          <w:sz w:val="24"/>
          <w:szCs w:val="24"/>
        </w:rPr>
        <w:t>one-page</w:t>
      </w:r>
      <w:r w:rsidR="00083551">
        <w:rPr>
          <w:rFonts w:asciiTheme="majorHAnsi" w:hAnsiTheme="majorHAnsi" w:cstheme="majorHAnsi"/>
          <w:sz w:val="24"/>
          <w:szCs w:val="24"/>
        </w:rPr>
        <w:t xml:space="preserve"> Case Study for the P</w:t>
      </w:r>
      <w:r w:rsidR="00841C99" w:rsidRPr="001963AD">
        <w:rPr>
          <w:rFonts w:asciiTheme="majorHAnsi" w:hAnsiTheme="majorHAnsi" w:cstheme="majorHAnsi"/>
          <w:sz w:val="24"/>
          <w:szCs w:val="24"/>
        </w:rPr>
        <w:t>ublic Entity</w:t>
      </w:r>
      <w:r w:rsidR="005F1471" w:rsidRPr="001963AD">
        <w:rPr>
          <w:rFonts w:asciiTheme="majorHAnsi" w:hAnsiTheme="majorHAnsi" w:cstheme="majorHAnsi"/>
          <w:sz w:val="24"/>
          <w:szCs w:val="24"/>
        </w:rPr>
        <w:t xml:space="preserve"> </w:t>
      </w:r>
      <w:r w:rsidR="00223DEC">
        <w:rPr>
          <w:rFonts w:asciiTheme="majorHAnsi" w:hAnsiTheme="majorHAnsi" w:cstheme="majorHAnsi"/>
          <w:sz w:val="24"/>
          <w:szCs w:val="24"/>
        </w:rPr>
        <w:t xml:space="preserve">upon completion of the project </w:t>
      </w:r>
      <w:r w:rsidRPr="001963AD">
        <w:rPr>
          <w:rFonts w:asciiTheme="majorHAnsi" w:hAnsiTheme="majorHAnsi" w:cstheme="majorHAnsi"/>
          <w:sz w:val="24"/>
          <w:szCs w:val="24"/>
        </w:rPr>
        <w:t>to share the success of the project with its communi</w:t>
      </w:r>
      <w:r w:rsidR="00083551">
        <w:rPr>
          <w:rFonts w:asciiTheme="majorHAnsi" w:hAnsiTheme="majorHAnsi" w:cstheme="majorHAnsi"/>
          <w:sz w:val="24"/>
          <w:szCs w:val="24"/>
        </w:rPr>
        <w:t xml:space="preserve">ty via the web, print, and email. </w:t>
      </w:r>
    </w:p>
    <w:p w14:paraId="01C80803" w14:textId="77777777" w:rsidR="00AA12CD" w:rsidRPr="001963AD" w:rsidRDefault="00FD2DBD" w:rsidP="003B33C4">
      <w:pPr>
        <w:pStyle w:val="Heading2"/>
        <w:rPr>
          <w:rFonts w:cstheme="majorHAnsi"/>
          <w:sz w:val="24"/>
          <w:szCs w:val="24"/>
        </w:rPr>
      </w:pPr>
      <w:bookmarkStart w:id="151" w:name="_Toc70326836"/>
      <w:bookmarkStart w:id="152" w:name="_Toc70431210"/>
      <w:bookmarkStart w:id="153" w:name="_Toc70501182"/>
      <w:bookmarkStart w:id="154" w:name="_Toc70931321"/>
      <w:bookmarkStart w:id="155" w:name="_Toc70940440"/>
      <w:bookmarkStart w:id="156" w:name="_Toc71032616"/>
      <w:bookmarkStart w:id="157" w:name="_Toc71550273"/>
      <w:bookmarkStart w:id="158" w:name="_Toc71552067"/>
      <w:bookmarkStart w:id="159" w:name="_Toc71719347"/>
      <w:r w:rsidRPr="001963AD">
        <w:rPr>
          <w:sz w:val="24"/>
          <w:szCs w:val="24"/>
        </w:rPr>
        <w:t xml:space="preserve"> </w:t>
      </w:r>
      <w:r w:rsidR="00D10A49" w:rsidRPr="001963AD">
        <w:rPr>
          <w:rFonts w:cstheme="majorHAnsi"/>
          <w:sz w:val="24"/>
          <w:szCs w:val="24"/>
        </w:rPr>
        <w:t>Financing Coordination</w:t>
      </w:r>
      <w:bookmarkEnd w:id="151"/>
      <w:bookmarkEnd w:id="152"/>
      <w:bookmarkEnd w:id="153"/>
      <w:bookmarkEnd w:id="154"/>
      <w:bookmarkEnd w:id="155"/>
      <w:bookmarkEnd w:id="156"/>
      <w:bookmarkEnd w:id="157"/>
      <w:bookmarkEnd w:id="158"/>
      <w:bookmarkEnd w:id="159"/>
    </w:p>
    <w:p w14:paraId="71E7FA55" w14:textId="2BA65887" w:rsidR="00D10A49" w:rsidRPr="001963AD" w:rsidRDefault="00081EC3" w:rsidP="00D10A49">
      <w:pPr>
        <w:rPr>
          <w:rFonts w:asciiTheme="majorHAnsi" w:hAnsiTheme="majorHAnsi" w:cstheme="majorHAnsi"/>
          <w:sz w:val="24"/>
          <w:szCs w:val="24"/>
        </w:rPr>
      </w:pPr>
      <w:r w:rsidRPr="001963AD">
        <w:rPr>
          <w:rFonts w:asciiTheme="majorHAnsi" w:hAnsiTheme="majorHAnsi" w:cstheme="majorHAnsi"/>
          <w:sz w:val="24"/>
          <w:szCs w:val="24"/>
        </w:rPr>
        <w:t xml:space="preserve">The </w:t>
      </w:r>
      <w:r w:rsidR="008E5B6C">
        <w:rPr>
          <w:rFonts w:asciiTheme="majorHAnsi" w:hAnsiTheme="majorHAnsi" w:cstheme="majorHAnsi"/>
          <w:sz w:val="24"/>
          <w:szCs w:val="24"/>
        </w:rPr>
        <w:t xml:space="preserve">Contractor </w:t>
      </w:r>
      <w:r w:rsidR="00F90AC3" w:rsidRPr="001963AD">
        <w:rPr>
          <w:rFonts w:asciiTheme="majorHAnsi" w:hAnsiTheme="majorHAnsi" w:cstheme="majorHAnsi"/>
          <w:sz w:val="24"/>
          <w:szCs w:val="24"/>
        </w:rPr>
        <w:t>shall</w:t>
      </w:r>
      <w:r w:rsidRPr="001963AD">
        <w:rPr>
          <w:rFonts w:asciiTheme="majorHAnsi" w:hAnsiTheme="majorHAnsi" w:cstheme="majorHAnsi"/>
          <w:sz w:val="24"/>
          <w:szCs w:val="24"/>
        </w:rPr>
        <w:t xml:space="preserve"> facilitate the rebates and incentives for which the project is eligible. </w:t>
      </w:r>
      <w:r w:rsidR="00D10A49" w:rsidRPr="001963AD">
        <w:rPr>
          <w:rFonts w:asciiTheme="majorHAnsi" w:hAnsiTheme="majorHAnsi" w:cstheme="majorHAnsi"/>
          <w:sz w:val="24"/>
          <w:szCs w:val="24"/>
        </w:rPr>
        <w:t xml:space="preserve">The </w:t>
      </w:r>
      <w:r w:rsidR="00841C99" w:rsidRPr="001963AD">
        <w:rPr>
          <w:rFonts w:asciiTheme="majorHAnsi" w:hAnsiTheme="majorHAnsi" w:cstheme="majorHAnsi"/>
          <w:sz w:val="24"/>
          <w:szCs w:val="24"/>
        </w:rPr>
        <w:t>Public Entity</w:t>
      </w:r>
      <w:r w:rsidR="00D10A49" w:rsidRPr="001963AD">
        <w:rPr>
          <w:rFonts w:asciiTheme="majorHAnsi" w:hAnsiTheme="majorHAnsi" w:cstheme="majorHAnsi"/>
          <w:sz w:val="24"/>
          <w:szCs w:val="24"/>
        </w:rPr>
        <w:t xml:space="preserve"> </w:t>
      </w:r>
      <w:r w:rsidR="0085146B" w:rsidRPr="001963AD">
        <w:rPr>
          <w:rFonts w:asciiTheme="majorHAnsi" w:hAnsiTheme="majorHAnsi" w:cstheme="majorHAnsi"/>
          <w:sz w:val="24"/>
          <w:szCs w:val="24"/>
        </w:rPr>
        <w:t xml:space="preserve">will </w:t>
      </w:r>
      <w:r w:rsidR="00D10A49" w:rsidRPr="001963AD">
        <w:rPr>
          <w:rFonts w:asciiTheme="majorHAnsi" w:hAnsiTheme="majorHAnsi" w:cstheme="majorHAnsi"/>
          <w:sz w:val="24"/>
          <w:szCs w:val="24"/>
        </w:rPr>
        <w:t xml:space="preserve">arrange financing independently. </w:t>
      </w:r>
      <w:r w:rsidR="00F90AC3" w:rsidRPr="001963AD">
        <w:rPr>
          <w:rFonts w:asciiTheme="majorHAnsi" w:hAnsiTheme="majorHAnsi" w:cstheme="majorHAnsi"/>
          <w:sz w:val="24"/>
          <w:szCs w:val="24"/>
        </w:rPr>
        <w:t xml:space="preserve">The Public Entity is responsible for developing a </w:t>
      </w:r>
      <w:r w:rsidR="00D10A49" w:rsidRPr="001963AD">
        <w:rPr>
          <w:rFonts w:asciiTheme="majorHAnsi" w:hAnsiTheme="majorHAnsi" w:cstheme="majorHAnsi"/>
          <w:sz w:val="24"/>
          <w:szCs w:val="24"/>
        </w:rPr>
        <w:t>separate financing agreement</w:t>
      </w:r>
      <w:r w:rsidR="00F90AC3" w:rsidRPr="001963AD">
        <w:rPr>
          <w:rFonts w:asciiTheme="majorHAnsi" w:hAnsiTheme="majorHAnsi" w:cstheme="majorHAnsi"/>
          <w:sz w:val="24"/>
          <w:szCs w:val="24"/>
        </w:rPr>
        <w:t xml:space="preserve">, </w:t>
      </w:r>
      <w:r w:rsidR="00DB5057" w:rsidRPr="001963AD">
        <w:rPr>
          <w:rFonts w:asciiTheme="majorHAnsi" w:hAnsiTheme="majorHAnsi" w:cstheme="majorHAnsi"/>
          <w:sz w:val="24"/>
          <w:szCs w:val="24"/>
        </w:rPr>
        <w:t>in</w:t>
      </w:r>
      <w:r w:rsidR="00D10A49" w:rsidRPr="001963AD">
        <w:rPr>
          <w:rFonts w:asciiTheme="majorHAnsi" w:hAnsiTheme="majorHAnsi" w:cstheme="majorHAnsi"/>
          <w:sz w:val="24"/>
          <w:szCs w:val="24"/>
        </w:rPr>
        <w:t xml:space="preserve">cluding </w:t>
      </w:r>
      <w:r w:rsidR="008E5B6C">
        <w:rPr>
          <w:rFonts w:asciiTheme="majorHAnsi" w:hAnsiTheme="majorHAnsi" w:cstheme="majorHAnsi"/>
          <w:sz w:val="24"/>
          <w:szCs w:val="24"/>
        </w:rPr>
        <w:t xml:space="preserve">Contractor </w:t>
      </w:r>
      <w:r w:rsidR="00D10A49" w:rsidRPr="001963AD">
        <w:rPr>
          <w:rFonts w:asciiTheme="majorHAnsi" w:hAnsiTheme="majorHAnsi" w:cstheme="majorHAnsi"/>
          <w:sz w:val="24"/>
          <w:szCs w:val="24"/>
        </w:rPr>
        <w:t xml:space="preserve">payment schedules and lender financing terms and schedules. </w:t>
      </w:r>
    </w:p>
    <w:p w14:paraId="6B7B8544" w14:textId="22781CF7" w:rsidR="00D10A49" w:rsidRPr="001963AD" w:rsidRDefault="00D10A49" w:rsidP="00D10A49">
      <w:pPr>
        <w:rPr>
          <w:rFonts w:asciiTheme="majorHAnsi" w:hAnsiTheme="majorHAnsi" w:cstheme="majorHAnsi"/>
          <w:sz w:val="24"/>
          <w:szCs w:val="24"/>
        </w:rPr>
      </w:pPr>
      <w:r w:rsidRPr="001963AD">
        <w:rPr>
          <w:rFonts w:asciiTheme="majorHAnsi" w:hAnsiTheme="majorHAnsi" w:cstheme="majorHAnsi"/>
          <w:sz w:val="24"/>
          <w:szCs w:val="24"/>
        </w:rPr>
        <w:t xml:space="preserve">The </w:t>
      </w:r>
      <w:r w:rsidR="00F90AC3" w:rsidRPr="001963AD">
        <w:rPr>
          <w:rFonts w:asciiTheme="majorHAnsi" w:hAnsiTheme="majorHAnsi" w:cstheme="majorHAnsi"/>
          <w:sz w:val="24"/>
          <w:szCs w:val="24"/>
        </w:rPr>
        <w:t xml:space="preserve">Public Entity will finance the ESIP </w:t>
      </w:r>
      <w:r w:rsidR="00F652FC" w:rsidRPr="001963AD">
        <w:rPr>
          <w:rFonts w:asciiTheme="majorHAnsi" w:hAnsiTheme="majorHAnsi" w:cstheme="majorHAnsi"/>
          <w:sz w:val="24"/>
          <w:szCs w:val="24"/>
        </w:rPr>
        <w:t>project using</w:t>
      </w:r>
      <w:r w:rsidRPr="001963AD">
        <w:rPr>
          <w:rFonts w:asciiTheme="majorHAnsi" w:hAnsiTheme="majorHAnsi" w:cstheme="majorHAnsi"/>
          <w:sz w:val="24"/>
          <w:szCs w:val="24"/>
        </w:rPr>
        <w:t xml:space="preserve"> either refunding bonds or lease purchase agreements. </w:t>
      </w:r>
      <w:r w:rsidR="0048704A">
        <w:rPr>
          <w:rFonts w:asciiTheme="majorHAnsi" w:hAnsiTheme="majorHAnsi" w:cstheme="majorHAnsi"/>
          <w:sz w:val="24"/>
          <w:szCs w:val="24"/>
        </w:rPr>
        <w:t>T</w:t>
      </w:r>
      <w:r w:rsidR="0048704A" w:rsidRPr="0048704A">
        <w:rPr>
          <w:rFonts w:asciiTheme="majorHAnsi" w:hAnsiTheme="majorHAnsi" w:cstheme="majorHAnsi"/>
          <w:sz w:val="24"/>
          <w:szCs w:val="24"/>
        </w:rPr>
        <w:t xml:space="preserve">he lease-purchase agreements cannot be used to finance the maintenance, </w:t>
      </w:r>
      <w:r w:rsidR="00A23214" w:rsidRPr="0048704A">
        <w:rPr>
          <w:rFonts w:asciiTheme="majorHAnsi" w:hAnsiTheme="majorHAnsi" w:cstheme="majorHAnsi"/>
          <w:sz w:val="24"/>
          <w:szCs w:val="24"/>
        </w:rPr>
        <w:t>guarantees</w:t>
      </w:r>
      <w:r w:rsidR="0048704A" w:rsidRPr="0048704A">
        <w:rPr>
          <w:rFonts w:asciiTheme="majorHAnsi" w:hAnsiTheme="majorHAnsi" w:cstheme="majorHAnsi"/>
          <w:sz w:val="24"/>
          <w:szCs w:val="24"/>
        </w:rPr>
        <w:t>, or verification of guarantees of ECMs, but can be used to finance the cost of an energy audit or cost of verification of energy savings.</w:t>
      </w:r>
      <w:r w:rsidR="0048704A">
        <w:rPr>
          <w:rFonts w:asciiTheme="majorHAnsi" w:hAnsiTheme="majorHAnsi" w:cstheme="majorHAnsi"/>
          <w:sz w:val="24"/>
          <w:szCs w:val="24"/>
        </w:rPr>
        <w:t xml:space="preserve"> </w:t>
      </w:r>
      <w:r w:rsidRPr="001963AD">
        <w:rPr>
          <w:rFonts w:asciiTheme="majorHAnsi" w:hAnsiTheme="majorHAnsi" w:cstheme="majorHAnsi"/>
          <w:sz w:val="24"/>
          <w:szCs w:val="24"/>
        </w:rPr>
        <w:t>Current market conditions may impact both options</w:t>
      </w:r>
      <w:r w:rsidR="005B4898" w:rsidRPr="001963AD">
        <w:rPr>
          <w:rFonts w:asciiTheme="majorHAnsi" w:hAnsiTheme="majorHAnsi" w:cstheme="majorHAnsi"/>
          <w:sz w:val="24"/>
          <w:szCs w:val="24"/>
        </w:rPr>
        <w:t>. T</w:t>
      </w:r>
      <w:r w:rsidRPr="001963AD">
        <w:rPr>
          <w:rFonts w:asciiTheme="majorHAnsi" w:hAnsiTheme="majorHAnsi" w:cstheme="majorHAnsi"/>
          <w:sz w:val="24"/>
          <w:szCs w:val="24"/>
        </w:rPr>
        <w:t>herefore</w:t>
      </w:r>
      <w:r w:rsidR="005B4898" w:rsidRPr="001963AD">
        <w:rPr>
          <w:rFonts w:asciiTheme="majorHAnsi" w:hAnsiTheme="majorHAnsi" w:cstheme="majorHAnsi"/>
          <w:sz w:val="24"/>
          <w:szCs w:val="24"/>
        </w:rPr>
        <w:t>,</w:t>
      </w:r>
      <w:r w:rsidRPr="001963AD">
        <w:rPr>
          <w:rFonts w:asciiTheme="majorHAnsi" w:hAnsiTheme="majorHAnsi" w:cstheme="majorHAnsi"/>
          <w:sz w:val="24"/>
          <w:szCs w:val="24"/>
        </w:rPr>
        <w:t xml:space="preserve"> both options should be </w:t>
      </w:r>
      <w:r w:rsidRPr="00FC58A9">
        <w:rPr>
          <w:rFonts w:asciiTheme="majorHAnsi" w:hAnsiTheme="majorHAnsi" w:cstheme="majorHAnsi"/>
          <w:sz w:val="24"/>
          <w:szCs w:val="24"/>
        </w:rPr>
        <w:t>explored. The maturity schedules for energy savings obligations must not exceed the estimated useful life of the</w:t>
      </w:r>
      <w:r w:rsidRPr="001963AD">
        <w:rPr>
          <w:sz w:val="24"/>
          <w:szCs w:val="24"/>
        </w:rPr>
        <w:t xml:space="preserve"> </w:t>
      </w:r>
      <w:r w:rsidRPr="001963AD">
        <w:rPr>
          <w:rFonts w:asciiTheme="majorHAnsi" w:hAnsiTheme="majorHAnsi" w:cstheme="majorHAnsi"/>
          <w:sz w:val="24"/>
          <w:szCs w:val="24"/>
        </w:rPr>
        <w:t xml:space="preserve">individual </w:t>
      </w:r>
      <w:r w:rsidR="005B4898" w:rsidRPr="001963AD">
        <w:rPr>
          <w:rFonts w:asciiTheme="majorHAnsi" w:hAnsiTheme="majorHAnsi" w:cstheme="majorHAnsi"/>
          <w:sz w:val="24"/>
          <w:szCs w:val="24"/>
        </w:rPr>
        <w:t>ECMs</w:t>
      </w:r>
      <w:r w:rsidRPr="001963AD">
        <w:rPr>
          <w:rFonts w:asciiTheme="majorHAnsi" w:hAnsiTheme="majorHAnsi" w:cstheme="majorHAnsi"/>
          <w:sz w:val="24"/>
          <w:szCs w:val="24"/>
        </w:rPr>
        <w:t>. The duration of the repayment term can commence on the date upon which construction and installation of the energy savings measures is completed.</w:t>
      </w:r>
    </w:p>
    <w:p w14:paraId="7CB47251" w14:textId="77777777" w:rsidR="00D10A49" w:rsidRPr="001963AD" w:rsidRDefault="00D10A49" w:rsidP="003B33C4">
      <w:pPr>
        <w:pStyle w:val="Heading2"/>
        <w:rPr>
          <w:rFonts w:cstheme="majorHAnsi"/>
          <w:sz w:val="24"/>
          <w:szCs w:val="24"/>
        </w:rPr>
      </w:pPr>
      <w:bookmarkStart w:id="160" w:name="_Toc70326837"/>
      <w:bookmarkStart w:id="161" w:name="_Toc70431211"/>
      <w:bookmarkStart w:id="162" w:name="_Toc70501183"/>
      <w:bookmarkStart w:id="163" w:name="_Toc70931322"/>
      <w:bookmarkStart w:id="164" w:name="_Toc70940441"/>
      <w:bookmarkStart w:id="165" w:name="_Toc71032617"/>
      <w:bookmarkStart w:id="166" w:name="_Toc71550274"/>
      <w:bookmarkStart w:id="167" w:name="_Toc71552068"/>
      <w:bookmarkStart w:id="168" w:name="_Toc71719348"/>
      <w:r w:rsidRPr="001963AD">
        <w:rPr>
          <w:rFonts w:cstheme="majorHAnsi"/>
          <w:sz w:val="24"/>
          <w:szCs w:val="24"/>
        </w:rPr>
        <w:t>Construction and Commissioning</w:t>
      </w:r>
      <w:bookmarkEnd w:id="160"/>
      <w:bookmarkEnd w:id="161"/>
      <w:bookmarkEnd w:id="162"/>
      <w:bookmarkEnd w:id="163"/>
      <w:bookmarkEnd w:id="164"/>
      <w:bookmarkEnd w:id="165"/>
      <w:bookmarkEnd w:id="166"/>
      <w:bookmarkEnd w:id="167"/>
      <w:bookmarkEnd w:id="168"/>
    </w:p>
    <w:p w14:paraId="31928DEE" w14:textId="6F51801B" w:rsidR="00EC7909" w:rsidRPr="001963AD" w:rsidDel="00EC7909" w:rsidRDefault="008632DC" w:rsidP="00EC7909">
      <w:pPr>
        <w:rPr>
          <w:rFonts w:asciiTheme="majorHAnsi" w:hAnsiTheme="majorHAnsi" w:cstheme="majorHAnsi"/>
          <w:sz w:val="24"/>
          <w:szCs w:val="24"/>
        </w:rPr>
      </w:pPr>
      <w:r w:rsidRPr="001963AD">
        <w:rPr>
          <w:rFonts w:asciiTheme="majorHAnsi" w:hAnsiTheme="majorHAnsi" w:cstheme="majorHAnsi"/>
          <w:sz w:val="24"/>
          <w:szCs w:val="24"/>
        </w:rPr>
        <w:t xml:space="preserve">After </w:t>
      </w:r>
      <w:r w:rsidR="00D96696" w:rsidRPr="001963AD">
        <w:rPr>
          <w:rFonts w:asciiTheme="majorHAnsi" w:hAnsiTheme="majorHAnsi" w:cstheme="majorHAnsi"/>
          <w:sz w:val="24"/>
          <w:szCs w:val="24"/>
        </w:rPr>
        <w:t xml:space="preserve">the </w:t>
      </w:r>
      <w:r w:rsidRPr="001963AD">
        <w:rPr>
          <w:rFonts w:asciiTheme="majorHAnsi" w:hAnsiTheme="majorHAnsi" w:cstheme="majorHAnsi"/>
          <w:sz w:val="24"/>
          <w:szCs w:val="24"/>
        </w:rPr>
        <w:t xml:space="preserve">project is constructed, </w:t>
      </w:r>
      <w:r w:rsidR="008723ED">
        <w:rPr>
          <w:rFonts w:asciiTheme="majorHAnsi" w:hAnsiTheme="majorHAnsi" w:cstheme="majorHAnsi"/>
          <w:sz w:val="24"/>
          <w:szCs w:val="24"/>
        </w:rPr>
        <w:t>the Contractor</w:t>
      </w:r>
      <w:r w:rsidR="00EC7909" w:rsidRPr="001963AD">
        <w:rPr>
          <w:rFonts w:asciiTheme="majorHAnsi" w:hAnsiTheme="majorHAnsi" w:cstheme="majorHAnsi"/>
          <w:sz w:val="24"/>
          <w:szCs w:val="24"/>
        </w:rPr>
        <w:t xml:space="preserve"> shall update </w:t>
      </w:r>
      <w:r w:rsidR="0043010C" w:rsidRPr="0043010C">
        <w:rPr>
          <w:rFonts w:asciiTheme="majorHAnsi" w:hAnsiTheme="majorHAnsi" w:cstheme="majorHAnsi"/>
          <w:sz w:val="24"/>
          <w:szCs w:val="24"/>
        </w:rPr>
        <w:t xml:space="preserve">the BPU-approved ESP, </w:t>
      </w:r>
      <w:r w:rsidR="00EC7909" w:rsidRPr="001963AD">
        <w:rPr>
          <w:rFonts w:asciiTheme="majorHAnsi" w:hAnsiTheme="majorHAnsi" w:cstheme="majorHAnsi"/>
          <w:sz w:val="24"/>
          <w:szCs w:val="24"/>
        </w:rPr>
        <w:t>to reflect the “as built” project post</w:t>
      </w:r>
      <w:r w:rsidR="1FA62C7B" w:rsidRPr="001963AD">
        <w:rPr>
          <w:rFonts w:asciiTheme="majorHAnsi" w:hAnsiTheme="majorHAnsi" w:cstheme="majorHAnsi"/>
          <w:sz w:val="24"/>
          <w:szCs w:val="24"/>
        </w:rPr>
        <w:t>-</w:t>
      </w:r>
      <w:r w:rsidR="00EC7909" w:rsidRPr="001963AD">
        <w:rPr>
          <w:rFonts w:asciiTheme="majorHAnsi" w:hAnsiTheme="majorHAnsi" w:cstheme="majorHAnsi"/>
          <w:sz w:val="24"/>
          <w:szCs w:val="24"/>
        </w:rPr>
        <w:t xml:space="preserve">commissioning and its associated energy and financial savings along with project costs. </w:t>
      </w:r>
      <w:r w:rsidR="00705BDB" w:rsidRPr="001963AD">
        <w:rPr>
          <w:rFonts w:asciiTheme="majorHAnsi" w:hAnsiTheme="majorHAnsi" w:cstheme="majorHAnsi"/>
          <w:sz w:val="24"/>
          <w:szCs w:val="24"/>
        </w:rPr>
        <w:t xml:space="preserve">This </w:t>
      </w:r>
      <w:r w:rsidR="00705BDB">
        <w:rPr>
          <w:rFonts w:asciiTheme="majorHAnsi" w:hAnsiTheme="majorHAnsi" w:cstheme="majorHAnsi"/>
          <w:sz w:val="24"/>
          <w:szCs w:val="24"/>
        </w:rPr>
        <w:t xml:space="preserve">deliverable </w:t>
      </w:r>
      <w:r w:rsidR="00705BDB" w:rsidRPr="001963AD">
        <w:rPr>
          <w:rFonts w:asciiTheme="majorHAnsi" w:hAnsiTheme="majorHAnsi" w:cstheme="majorHAnsi"/>
          <w:sz w:val="24"/>
          <w:szCs w:val="24"/>
        </w:rPr>
        <w:t>should</w:t>
      </w:r>
      <w:r w:rsidR="00705BDB">
        <w:rPr>
          <w:rFonts w:asciiTheme="majorHAnsi" w:hAnsiTheme="majorHAnsi" w:cstheme="majorHAnsi"/>
          <w:sz w:val="24"/>
          <w:szCs w:val="24"/>
        </w:rPr>
        <w:t xml:space="preserve"> be</w:t>
      </w:r>
      <w:r w:rsidR="00705BDB" w:rsidRPr="001963AD">
        <w:rPr>
          <w:rFonts w:asciiTheme="majorHAnsi" w:hAnsiTheme="majorHAnsi" w:cstheme="majorHAnsi"/>
          <w:sz w:val="24"/>
          <w:szCs w:val="24"/>
        </w:rPr>
        <w:t xml:space="preserve"> done by the </w:t>
      </w:r>
      <w:r w:rsidR="008E5B6C">
        <w:rPr>
          <w:rFonts w:asciiTheme="majorHAnsi" w:hAnsiTheme="majorHAnsi" w:cstheme="majorHAnsi"/>
          <w:sz w:val="24"/>
          <w:szCs w:val="24"/>
        </w:rPr>
        <w:t xml:space="preserve">Contractor </w:t>
      </w:r>
      <w:r w:rsidR="00705BDB">
        <w:rPr>
          <w:rFonts w:asciiTheme="majorHAnsi" w:hAnsiTheme="majorHAnsi" w:cstheme="majorHAnsi"/>
          <w:sz w:val="24"/>
          <w:szCs w:val="24"/>
        </w:rPr>
        <w:t xml:space="preserve">and included within their response to the RFP </w:t>
      </w:r>
      <w:r w:rsidR="00705BDB" w:rsidRPr="001963AD">
        <w:rPr>
          <w:rFonts w:asciiTheme="majorHAnsi" w:hAnsiTheme="majorHAnsi" w:cstheme="majorHAnsi"/>
          <w:sz w:val="24"/>
          <w:szCs w:val="24"/>
        </w:rPr>
        <w:t>and be factored into timeline and pricing of project.</w:t>
      </w:r>
      <w:r w:rsidR="00705BDB" w:rsidRPr="00E40465">
        <w:t xml:space="preserve"> </w:t>
      </w:r>
      <w:r w:rsidR="00705BDB" w:rsidRPr="001963AD" w:rsidDel="00705BDB">
        <w:rPr>
          <w:rFonts w:asciiTheme="majorHAnsi" w:hAnsiTheme="majorHAnsi" w:cstheme="majorHAnsi"/>
          <w:sz w:val="24"/>
          <w:szCs w:val="24"/>
        </w:rPr>
        <w:t xml:space="preserve"> </w:t>
      </w:r>
      <w:r w:rsidR="00E40465" w:rsidRPr="00E40465">
        <w:rPr>
          <w:rFonts w:asciiTheme="majorHAnsi" w:hAnsiTheme="majorHAnsi" w:cstheme="majorHAnsi"/>
          <w:sz w:val="24"/>
          <w:szCs w:val="24"/>
        </w:rPr>
        <w:t xml:space="preserve">Upon commissioning of ECMs, the Public Entity shall retain a </w:t>
      </w:r>
      <w:r w:rsidR="00C4769B">
        <w:rPr>
          <w:rFonts w:asciiTheme="majorHAnsi" w:hAnsiTheme="majorHAnsi" w:cstheme="majorHAnsi"/>
          <w:sz w:val="24"/>
          <w:szCs w:val="24"/>
        </w:rPr>
        <w:t>DPMC pre-</w:t>
      </w:r>
      <w:r w:rsidR="00E40465" w:rsidRPr="00E40465">
        <w:rPr>
          <w:rFonts w:asciiTheme="majorHAnsi" w:hAnsiTheme="majorHAnsi" w:cstheme="majorHAnsi"/>
          <w:sz w:val="24"/>
          <w:szCs w:val="24"/>
        </w:rPr>
        <w:t xml:space="preserve">qualified third-party M&amp;V Consultant to monitor energy savings resulting from the ECMs for one year </w:t>
      </w:r>
      <w:r w:rsidR="002A343D" w:rsidRPr="00E40465">
        <w:rPr>
          <w:rFonts w:asciiTheme="majorHAnsi" w:hAnsiTheme="majorHAnsi" w:cstheme="majorHAnsi"/>
          <w:sz w:val="24"/>
          <w:szCs w:val="24"/>
        </w:rPr>
        <w:t>to verify</w:t>
      </w:r>
      <w:r w:rsidR="00E40465" w:rsidRPr="00E40465">
        <w:rPr>
          <w:rFonts w:asciiTheme="majorHAnsi" w:hAnsiTheme="majorHAnsi" w:cstheme="majorHAnsi"/>
          <w:sz w:val="24"/>
          <w:szCs w:val="24"/>
        </w:rPr>
        <w:t xml:space="preserve"> that the ECMs achieve the level of savings projected in the ESP.  </w:t>
      </w:r>
    </w:p>
    <w:p w14:paraId="5E5BAAB7" w14:textId="77777777" w:rsidR="00D10A49" w:rsidRPr="001963AD" w:rsidRDefault="00FD2DBD" w:rsidP="003B33C4">
      <w:pPr>
        <w:pStyle w:val="Heading2"/>
        <w:rPr>
          <w:rFonts w:cstheme="majorHAnsi"/>
          <w:sz w:val="24"/>
          <w:szCs w:val="24"/>
        </w:rPr>
      </w:pPr>
      <w:bookmarkStart w:id="169" w:name="_Toc70326838"/>
      <w:bookmarkStart w:id="170" w:name="_Toc70431212"/>
      <w:bookmarkStart w:id="171" w:name="_Toc70501184"/>
      <w:bookmarkStart w:id="172" w:name="_Toc70931323"/>
      <w:bookmarkStart w:id="173" w:name="_Toc70940442"/>
      <w:bookmarkStart w:id="174" w:name="_Toc71032618"/>
      <w:bookmarkStart w:id="175" w:name="_Toc71550275"/>
      <w:bookmarkStart w:id="176" w:name="_Toc71552069"/>
      <w:bookmarkStart w:id="177" w:name="_Toc71719349"/>
      <w:r w:rsidRPr="001963AD">
        <w:rPr>
          <w:rFonts w:cstheme="majorHAnsi"/>
          <w:sz w:val="24"/>
          <w:szCs w:val="24"/>
        </w:rPr>
        <w:t xml:space="preserve"> </w:t>
      </w:r>
      <w:r w:rsidR="008632DC" w:rsidRPr="00837E87">
        <w:rPr>
          <w:sz w:val="24"/>
        </w:rPr>
        <w:t>M&amp;V and</w:t>
      </w:r>
      <w:r w:rsidR="00D10A49" w:rsidRPr="00837E87">
        <w:rPr>
          <w:sz w:val="24"/>
        </w:rPr>
        <w:t xml:space="preserve"> </w:t>
      </w:r>
      <w:bookmarkEnd w:id="169"/>
      <w:bookmarkEnd w:id="170"/>
      <w:bookmarkEnd w:id="171"/>
      <w:bookmarkEnd w:id="172"/>
      <w:bookmarkEnd w:id="173"/>
      <w:bookmarkEnd w:id="174"/>
      <w:r w:rsidR="000867AF" w:rsidRPr="00837E87">
        <w:rPr>
          <w:sz w:val="24"/>
        </w:rPr>
        <w:t>Reporting Energy Savings</w:t>
      </w:r>
      <w:bookmarkEnd w:id="175"/>
      <w:bookmarkEnd w:id="176"/>
      <w:bookmarkEnd w:id="177"/>
    </w:p>
    <w:p w14:paraId="7DB124B7" w14:textId="77777777" w:rsidR="00327A39" w:rsidRPr="001963AD" w:rsidRDefault="00E40465" w:rsidP="0085146B">
      <w:pPr>
        <w:rPr>
          <w:rFonts w:asciiTheme="majorHAnsi" w:hAnsiTheme="majorHAnsi" w:cstheme="majorHAnsi"/>
          <w:sz w:val="24"/>
          <w:szCs w:val="24"/>
        </w:rPr>
      </w:pPr>
      <w:r>
        <w:rPr>
          <w:rFonts w:asciiTheme="majorHAnsi" w:hAnsiTheme="majorHAnsi" w:cstheme="majorHAnsi"/>
          <w:sz w:val="24"/>
          <w:szCs w:val="24"/>
        </w:rPr>
        <w:t>T</w:t>
      </w:r>
      <w:r w:rsidR="00B87999" w:rsidRPr="001963AD">
        <w:rPr>
          <w:rFonts w:asciiTheme="majorHAnsi" w:hAnsiTheme="majorHAnsi" w:cstheme="majorHAnsi"/>
          <w:sz w:val="24"/>
          <w:szCs w:val="24"/>
        </w:rPr>
        <w:t xml:space="preserve">he M&amp;V </w:t>
      </w:r>
      <w:r w:rsidR="00FF0C16">
        <w:rPr>
          <w:rFonts w:asciiTheme="majorHAnsi" w:hAnsiTheme="majorHAnsi" w:cstheme="majorHAnsi"/>
          <w:sz w:val="24"/>
          <w:szCs w:val="24"/>
        </w:rPr>
        <w:t>C</w:t>
      </w:r>
      <w:r w:rsidR="00B87999" w:rsidRPr="001963AD">
        <w:rPr>
          <w:rFonts w:asciiTheme="majorHAnsi" w:hAnsiTheme="majorHAnsi" w:cstheme="majorHAnsi"/>
          <w:sz w:val="24"/>
          <w:szCs w:val="24"/>
        </w:rPr>
        <w:t xml:space="preserve">onsultant shall monitor and report to the </w:t>
      </w:r>
      <w:r w:rsidR="00841C99" w:rsidRPr="001963AD">
        <w:rPr>
          <w:rFonts w:asciiTheme="majorHAnsi" w:hAnsiTheme="majorHAnsi" w:cstheme="majorHAnsi"/>
          <w:sz w:val="24"/>
          <w:szCs w:val="24"/>
        </w:rPr>
        <w:t>Public Entity</w:t>
      </w:r>
      <w:r w:rsidR="00B87999" w:rsidRPr="001963AD">
        <w:rPr>
          <w:rFonts w:asciiTheme="majorHAnsi" w:hAnsiTheme="majorHAnsi" w:cstheme="majorHAnsi"/>
          <w:sz w:val="24"/>
          <w:szCs w:val="24"/>
        </w:rPr>
        <w:t xml:space="preserve"> actual versus projected savings in quarterly and annual report(s). </w:t>
      </w:r>
    </w:p>
    <w:p w14:paraId="0FDA7273" w14:textId="0C3A79CC" w:rsidR="008632DC" w:rsidRDefault="0048704A" w:rsidP="65A52764">
      <w:pPr>
        <w:rPr>
          <w:rFonts w:asciiTheme="majorHAnsi" w:hAnsiTheme="majorHAnsi" w:cstheme="majorHAnsi"/>
          <w:sz w:val="24"/>
          <w:szCs w:val="24"/>
        </w:rPr>
      </w:pPr>
      <w:r>
        <w:rPr>
          <w:rFonts w:asciiTheme="majorHAnsi" w:hAnsiTheme="majorHAnsi" w:cstheme="majorHAnsi"/>
          <w:sz w:val="24"/>
          <w:szCs w:val="24"/>
        </w:rPr>
        <w:t xml:space="preserve">Once the project is constructed and commissioned, the </w:t>
      </w:r>
      <w:r w:rsidR="00A23214">
        <w:rPr>
          <w:rFonts w:asciiTheme="majorHAnsi" w:hAnsiTheme="majorHAnsi" w:cstheme="majorHAnsi"/>
          <w:sz w:val="24"/>
          <w:szCs w:val="24"/>
        </w:rPr>
        <w:t>one-year</w:t>
      </w:r>
      <w:r>
        <w:rPr>
          <w:rFonts w:asciiTheme="majorHAnsi" w:hAnsiTheme="majorHAnsi" w:cstheme="majorHAnsi"/>
          <w:sz w:val="24"/>
          <w:szCs w:val="24"/>
        </w:rPr>
        <w:t xml:space="preserve"> post-inst</w:t>
      </w:r>
      <w:r w:rsidR="00C4769B">
        <w:rPr>
          <w:rFonts w:asciiTheme="majorHAnsi" w:hAnsiTheme="majorHAnsi" w:cstheme="majorHAnsi"/>
          <w:sz w:val="24"/>
          <w:szCs w:val="24"/>
        </w:rPr>
        <w:t>a</w:t>
      </w:r>
      <w:r>
        <w:rPr>
          <w:rFonts w:asciiTheme="majorHAnsi" w:hAnsiTheme="majorHAnsi" w:cstheme="majorHAnsi"/>
          <w:sz w:val="24"/>
          <w:szCs w:val="24"/>
        </w:rPr>
        <w:t xml:space="preserve">llation M&amp;V period will commence.  </w:t>
      </w:r>
      <w:r w:rsidR="00B4790C" w:rsidRPr="001963AD">
        <w:rPr>
          <w:rFonts w:asciiTheme="majorHAnsi" w:hAnsiTheme="majorHAnsi" w:cstheme="majorHAnsi"/>
          <w:sz w:val="24"/>
          <w:szCs w:val="24"/>
        </w:rPr>
        <w:t xml:space="preserve">At </w:t>
      </w:r>
      <w:r w:rsidR="0050144A" w:rsidRPr="001963AD">
        <w:rPr>
          <w:rFonts w:asciiTheme="majorHAnsi" w:hAnsiTheme="majorHAnsi" w:cstheme="majorHAnsi"/>
          <w:sz w:val="24"/>
          <w:szCs w:val="24"/>
        </w:rPr>
        <w:t xml:space="preserve">the </w:t>
      </w:r>
      <w:r w:rsidR="00B4790C" w:rsidRPr="001963AD">
        <w:rPr>
          <w:rFonts w:asciiTheme="majorHAnsi" w:hAnsiTheme="majorHAnsi" w:cstheme="majorHAnsi"/>
          <w:sz w:val="24"/>
          <w:szCs w:val="24"/>
        </w:rPr>
        <w:t xml:space="preserve">end of the </w:t>
      </w:r>
      <w:r w:rsidR="00B7017E">
        <w:rPr>
          <w:rFonts w:asciiTheme="majorHAnsi" w:hAnsiTheme="majorHAnsi" w:cstheme="majorHAnsi"/>
          <w:sz w:val="24"/>
          <w:szCs w:val="24"/>
        </w:rPr>
        <w:t>one-year</w:t>
      </w:r>
      <w:r w:rsidR="008E39AB">
        <w:rPr>
          <w:rFonts w:asciiTheme="majorHAnsi" w:hAnsiTheme="majorHAnsi" w:cstheme="majorHAnsi"/>
          <w:sz w:val="24"/>
          <w:szCs w:val="24"/>
        </w:rPr>
        <w:t xml:space="preserve"> </w:t>
      </w:r>
      <w:r w:rsidR="00B4790C" w:rsidRPr="001963AD">
        <w:rPr>
          <w:rFonts w:asciiTheme="majorHAnsi" w:hAnsiTheme="majorHAnsi" w:cstheme="majorHAnsi"/>
          <w:sz w:val="24"/>
          <w:szCs w:val="24"/>
        </w:rPr>
        <w:t xml:space="preserve">M&amp;V period, </w:t>
      </w:r>
      <w:r w:rsidR="0040285F" w:rsidRPr="001963AD">
        <w:rPr>
          <w:rFonts w:asciiTheme="majorHAnsi" w:hAnsiTheme="majorHAnsi" w:cstheme="majorHAnsi"/>
          <w:sz w:val="24"/>
          <w:szCs w:val="24"/>
        </w:rPr>
        <w:t xml:space="preserve">the </w:t>
      </w:r>
      <w:r w:rsidR="00841C99" w:rsidRPr="001963AD">
        <w:rPr>
          <w:rFonts w:asciiTheme="majorHAnsi" w:hAnsiTheme="majorHAnsi" w:cstheme="majorHAnsi"/>
          <w:sz w:val="24"/>
          <w:szCs w:val="24"/>
        </w:rPr>
        <w:t>Public Entity</w:t>
      </w:r>
      <w:r w:rsidR="0040285F" w:rsidRPr="001963AD">
        <w:rPr>
          <w:rFonts w:asciiTheme="majorHAnsi" w:hAnsiTheme="majorHAnsi" w:cstheme="majorHAnsi"/>
          <w:sz w:val="24"/>
          <w:szCs w:val="24"/>
        </w:rPr>
        <w:t xml:space="preserve"> </w:t>
      </w:r>
      <w:r w:rsidR="00F03870">
        <w:rPr>
          <w:rFonts w:asciiTheme="majorHAnsi" w:hAnsiTheme="majorHAnsi" w:cstheme="majorHAnsi"/>
          <w:sz w:val="24"/>
          <w:szCs w:val="24"/>
        </w:rPr>
        <w:t>will</w:t>
      </w:r>
      <w:r w:rsidR="0040285F" w:rsidRPr="001963AD">
        <w:rPr>
          <w:rFonts w:asciiTheme="majorHAnsi" w:hAnsiTheme="majorHAnsi" w:cstheme="majorHAnsi"/>
          <w:sz w:val="24"/>
          <w:szCs w:val="24"/>
        </w:rPr>
        <w:t xml:space="preserve"> submit</w:t>
      </w:r>
      <w:r w:rsidR="00B4790C" w:rsidRPr="001963AD">
        <w:rPr>
          <w:rFonts w:asciiTheme="majorHAnsi" w:hAnsiTheme="majorHAnsi" w:cstheme="majorHAnsi"/>
          <w:sz w:val="24"/>
          <w:szCs w:val="24"/>
        </w:rPr>
        <w:t xml:space="preserve"> to the BPU</w:t>
      </w:r>
      <w:r w:rsidR="0040285F" w:rsidRPr="001963AD">
        <w:rPr>
          <w:rFonts w:asciiTheme="majorHAnsi" w:hAnsiTheme="majorHAnsi" w:cstheme="majorHAnsi"/>
          <w:sz w:val="24"/>
          <w:szCs w:val="24"/>
        </w:rPr>
        <w:t xml:space="preserve"> </w:t>
      </w:r>
      <w:r w:rsidR="00FF0C16">
        <w:rPr>
          <w:rFonts w:asciiTheme="majorHAnsi" w:hAnsiTheme="majorHAnsi" w:cstheme="majorHAnsi"/>
          <w:sz w:val="24"/>
          <w:szCs w:val="24"/>
        </w:rPr>
        <w:t xml:space="preserve">the M&amp;V Consultant’s report </w:t>
      </w:r>
      <w:r w:rsidR="0040285F" w:rsidRPr="001963AD">
        <w:rPr>
          <w:rFonts w:asciiTheme="majorHAnsi" w:hAnsiTheme="majorHAnsi" w:cstheme="majorHAnsi"/>
          <w:sz w:val="24"/>
          <w:szCs w:val="24"/>
        </w:rPr>
        <w:t xml:space="preserve">detailing savings achieved </w:t>
      </w:r>
      <w:r w:rsidR="00EC7909" w:rsidRPr="001963AD">
        <w:rPr>
          <w:rFonts w:asciiTheme="majorHAnsi" w:hAnsiTheme="majorHAnsi" w:cstheme="majorHAnsi"/>
          <w:sz w:val="24"/>
          <w:szCs w:val="24"/>
        </w:rPr>
        <w:t xml:space="preserve">during the </w:t>
      </w:r>
      <w:proofErr w:type="gramStart"/>
      <w:r w:rsidR="00FF0C16">
        <w:rPr>
          <w:rFonts w:asciiTheme="majorHAnsi" w:hAnsiTheme="majorHAnsi" w:cstheme="majorHAnsi"/>
          <w:sz w:val="24"/>
          <w:szCs w:val="24"/>
        </w:rPr>
        <w:t>1 year</w:t>
      </w:r>
      <w:proofErr w:type="gramEnd"/>
      <w:r w:rsidR="00FF0C16">
        <w:rPr>
          <w:rFonts w:asciiTheme="majorHAnsi" w:hAnsiTheme="majorHAnsi" w:cstheme="majorHAnsi"/>
          <w:sz w:val="24"/>
          <w:szCs w:val="24"/>
        </w:rPr>
        <w:t xml:space="preserve"> </w:t>
      </w:r>
      <w:r w:rsidR="00EC7909" w:rsidRPr="001963AD">
        <w:rPr>
          <w:rFonts w:asciiTheme="majorHAnsi" w:hAnsiTheme="majorHAnsi" w:cstheme="majorHAnsi"/>
          <w:sz w:val="24"/>
          <w:szCs w:val="24"/>
        </w:rPr>
        <w:t xml:space="preserve">M&amp;V period </w:t>
      </w:r>
      <w:r w:rsidR="0040285F" w:rsidRPr="001963AD">
        <w:rPr>
          <w:rFonts w:asciiTheme="majorHAnsi" w:hAnsiTheme="majorHAnsi" w:cstheme="majorHAnsi"/>
          <w:sz w:val="24"/>
          <w:szCs w:val="24"/>
        </w:rPr>
        <w:t>compared to savings projections in ESP.</w:t>
      </w:r>
      <w:r w:rsidR="009000FF" w:rsidRPr="001963AD">
        <w:rPr>
          <w:rFonts w:asciiTheme="majorHAnsi" w:hAnsiTheme="majorHAnsi" w:cstheme="majorHAnsi"/>
          <w:sz w:val="24"/>
          <w:szCs w:val="24"/>
        </w:rPr>
        <w:t xml:space="preserve"> </w:t>
      </w:r>
    </w:p>
    <w:p w14:paraId="4A6563E5" w14:textId="72B07A27" w:rsidR="00E40465" w:rsidRPr="001963AD" w:rsidRDefault="00E40465" w:rsidP="65A52764">
      <w:pPr>
        <w:rPr>
          <w:rFonts w:asciiTheme="majorHAnsi" w:hAnsiTheme="majorHAnsi" w:cstheme="majorHAnsi"/>
          <w:sz w:val="24"/>
          <w:szCs w:val="24"/>
        </w:rPr>
      </w:pPr>
      <w:r w:rsidRPr="00E40465">
        <w:rPr>
          <w:rFonts w:asciiTheme="majorHAnsi" w:hAnsiTheme="majorHAnsi" w:cstheme="majorHAnsi"/>
          <w:sz w:val="24"/>
          <w:szCs w:val="24"/>
        </w:rPr>
        <w:t xml:space="preserve">The Measurement and Verification plan for monitoring and verifying energy savings for the proposed ECMs (post construction) is based on the methods described in the International Performance Measurement and Verification Protocol (IPMVP) and within </w:t>
      </w:r>
      <w:hyperlink r:id="rId12" w:history="1">
        <w:r w:rsidRPr="0028267D">
          <w:rPr>
            <w:rStyle w:val="Hyperlink"/>
            <w:rFonts w:asciiTheme="majorHAnsi" w:hAnsiTheme="majorHAnsi" w:cstheme="majorHAnsi"/>
            <w:sz w:val="24"/>
            <w:szCs w:val="24"/>
          </w:rPr>
          <w:t>BPU’s Technical Reference Manual (TRM).</w:t>
        </w:r>
      </w:hyperlink>
    </w:p>
    <w:p w14:paraId="2EB611EC" w14:textId="77777777" w:rsidR="00584145" w:rsidRPr="001963AD" w:rsidRDefault="00D10A49" w:rsidP="000867AF">
      <w:pPr>
        <w:pStyle w:val="Heading3"/>
        <w:rPr>
          <w:rFonts w:cstheme="majorHAnsi"/>
        </w:rPr>
      </w:pPr>
      <w:bookmarkStart w:id="178" w:name="_Toc70326839"/>
      <w:bookmarkStart w:id="179" w:name="_Toc70431213"/>
      <w:bookmarkStart w:id="180" w:name="_Toc70501185"/>
      <w:bookmarkStart w:id="181" w:name="_Toc70931324"/>
      <w:bookmarkStart w:id="182" w:name="_Toc70940443"/>
      <w:bookmarkStart w:id="183" w:name="_Toc71032619"/>
      <w:bookmarkStart w:id="184" w:name="_Toc71550276"/>
      <w:bookmarkStart w:id="185" w:name="_Toc71552070"/>
      <w:bookmarkStart w:id="186" w:name="_Toc71719350"/>
      <w:r w:rsidRPr="001963AD">
        <w:rPr>
          <w:rFonts w:cstheme="majorHAnsi"/>
        </w:rPr>
        <w:t>Reporting</w:t>
      </w:r>
      <w:bookmarkEnd w:id="178"/>
      <w:bookmarkEnd w:id="179"/>
      <w:bookmarkEnd w:id="180"/>
      <w:bookmarkEnd w:id="181"/>
      <w:bookmarkEnd w:id="182"/>
      <w:bookmarkEnd w:id="183"/>
      <w:bookmarkEnd w:id="184"/>
      <w:bookmarkEnd w:id="185"/>
      <w:bookmarkEnd w:id="186"/>
    </w:p>
    <w:p w14:paraId="19DA5A63" w14:textId="6D59B24D" w:rsidR="00A53352" w:rsidRPr="001963AD" w:rsidRDefault="006C7D74" w:rsidP="00584145">
      <w:pPr>
        <w:rPr>
          <w:rFonts w:asciiTheme="majorHAnsi" w:hAnsiTheme="majorHAnsi" w:cstheme="majorHAnsi"/>
          <w:sz w:val="24"/>
          <w:szCs w:val="24"/>
        </w:rPr>
      </w:pPr>
      <w:r w:rsidRPr="001963AD">
        <w:rPr>
          <w:rFonts w:asciiTheme="majorHAnsi" w:hAnsiTheme="majorHAnsi" w:cstheme="majorHAnsi"/>
          <w:sz w:val="24"/>
          <w:szCs w:val="24"/>
        </w:rPr>
        <w:t xml:space="preserve">The </w:t>
      </w:r>
      <w:r w:rsidR="008E5B6C">
        <w:rPr>
          <w:rFonts w:asciiTheme="majorHAnsi" w:hAnsiTheme="majorHAnsi" w:cstheme="majorHAnsi"/>
          <w:sz w:val="24"/>
          <w:szCs w:val="24"/>
        </w:rPr>
        <w:t xml:space="preserve">Contractor </w:t>
      </w:r>
      <w:r w:rsidR="00584145" w:rsidRPr="001963AD">
        <w:rPr>
          <w:rFonts w:asciiTheme="majorHAnsi" w:hAnsiTheme="majorHAnsi" w:cstheme="majorHAnsi"/>
          <w:sz w:val="24"/>
          <w:szCs w:val="24"/>
        </w:rPr>
        <w:t xml:space="preserve">shall </w:t>
      </w:r>
      <w:r w:rsidR="00A05CE8">
        <w:rPr>
          <w:rFonts w:asciiTheme="majorHAnsi" w:hAnsiTheme="majorHAnsi" w:cstheme="majorHAnsi"/>
          <w:sz w:val="24"/>
          <w:szCs w:val="24"/>
        </w:rPr>
        <w:t>collect a</w:t>
      </w:r>
      <w:r w:rsidR="00584145" w:rsidRPr="001963AD">
        <w:rPr>
          <w:rFonts w:asciiTheme="majorHAnsi" w:hAnsiTheme="majorHAnsi" w:cstheme="majorHAnsi"/>
          <w:sz w:val="24"/>
          <w:szCs w:val="24"/>
        </w:rPr>
        <w:t>nd report</w:t>
      </w:r>
      <w:r w:rsidR="00BE59D8">
        <w:rPr>
          <w:rFonts w:asciiTheme="majorHAnsi" w:hAnsiTheme="majorHAnsi" w:cstheme="majorHAnsi"/>
          <w:sz w:val="24"/>
          <w:szCs w:val="24"/>
        </w:rPr>
        <w:t xml:space="preserve"> </w:t>
      </w:r>
      <w:r w:rsidR="00584145" w:rsidRPr="001963AD">
        <w:rPr>
          <w:rFonts w:asciiTheme="majorHAnsi" w:hAnsiTheme="majorHAnsi" w:cstheme="majorHAnsi"/>
          <w:sz w:val="24"/>
          <w:szCs w:val="24"/>
        </w:rPr>
        <w:t>project data at specified times to the BPU through the BPU</w:t>
      </w:r>
      <w:r w:rsidR="00BC503A" w:rsidRPr="001963AD">
        <w:rPr>
          <w:rFonts w:asciiTheme="majorHAnsi" w:hAnsiTheme="majorHAnsi" w:cstheme="majorHAnsi"/>
          <w:sz w:val="24"/>
          <w:szCs w:val="24"/>
        </w:rPr>
        <w:t>-</w:t>
      </w:r>
      <w:r w:rsidR="00584145" w:rsidRPr="001963AD">
        <w:rPr>
          <w:rFonts w:asciiTheme="majorHAnsi" w:hAnsiTheme="majorHAnsi" w:cstheme="majorHAnsi"/>
          <w:sz w:val="24"/>
          <w:szCs w:val="24"/>
        </w:rPr>
        <w:t>designated platform</w:t>
      </w:r>
      <w:r w:rsidR="00A05CE8">
        <w:rPr>
          <w:rFonts w:asciiTheme="majorHAnsi" w:hAnsiTheme="majorHAnsi" w:cstheme="majorHAnsi"/>
          <w:sz w:val="24"/>
          <w:szCs w:val="24"/>
        </w:rPr>
        <w:t xml:space="preserve">, with the assistance of the </w:t>
      </w:r>
      <w:r w:rsidR="00B64294">
        <w:rPr>
          <w:rFonts w:asciiTheme="majorHAnsi" w:hAnsiTheme="majorHAnsi" w:cstheme="majorHAnsi"/>
          <w:sz w:val="24"/>
          <w:szCs w:val="24"/>
        </w:rPr>
        <w:t xml:space="preserve">Public Entity </w:t>
      </w:r>
      <w:r w:rsidR="00A05CE8">
        <w:rPr>
          <w:rFonts w:asciiTheme="majorHAnsi" w:hAnsiTheme="majorHAnsi" w:cstheme="majorHAnsi"/>
          <w:sz w:val="24"/>
          <w:szCs w:val="24"/>
        </w:rPr>
        <w:t>as necessary</w:t>
      </w:r>
      <w:r w:rsidR="00584145" w:rsidRPr="001963AD">
        <w:rPr>
          <w:rFonts w:asciiTheme="majorHAnsi" w:hAnsiTheme="majorHAnsi" w:cstheme="majorHAnsi"/>
          <w:sz w:val="24"/>
          <w:szCs w:val="24"/>
        </w:rPr>
        <w:t>.</w:t>
      </w:r>
      <w:r w:rsidR="008931BE" w:rsidRPr="001963AD">
        <w:rPr>
          <w:rFonts w:asciiTheme="majorHAnsi" w:hAnsiTheme="majorHAnsi" w:cstheme="majorHAnsi"/>
          <w:sz w:val="24"/>
          <w:szCs w:val="24"/>
        </w:rPr>
        <w:t xml:space="preserve">  </w:t>
      </w:r>
      <w:r w:rsidR="002A0014" w:rsidRPr="001963AD">
        <w:rPr>
          <w:rFonts w:asciiTheme="majorHAnsi" w:hAnsiTheme="majorHAnsi" w:cstheme="majorHAnsi"/>
          <w:sz w:val="24"/>
          <w:szCs w:val="24"/>
        </w:rPr>
        <w:t>This may include</w:t>
      </w:r>
      <w:r w:rsidR="1E316DB9" w:rsidRPr="001963AD">
        <w:rPr>
          <w:rFonts w:asciiTheme="majorHAnsi" w:hAnsiTheme="majorHAnsi" w:cstheme="majorHAnsi"/>
          <w:sz w:val="24"/>
          <w:szCs w:val="24"/>
        </w:rPr>
        <w:t>,</w:t>
      </w:r>
      <w:r w:rsidR="002A0014" w:rsidRPr="001963AD">
        <w:rPr>
          <w:rFonts w:asciiTheme="majorHAnsi" w:hAnsiTheme="majorHAnsi" w:cstheme="majorHAnsi"/>
          <w:sz w:val="24"/>
          <w:szCs w:val="24"/>
        </w:rPr>
        <w:t xml:space="preserve"> but is not limited to</w:t>
      </w:r>
      <w:r w:rsidR="4458E83B" w:rsidRPr="001963AD">
        <w:rPr>
          <w:rFonts w:asciiTheme="majorHAnsi" w:hAnsiTheme="majorHAnsi" w:cstheme="majorHAnsi"/>
          <w:sz w:val="24"/>
          <w:szCs w:val="24"/>
        </w:rPr>
        <w:t>,</w:t>
      </w:r>
      <w:r w:rsidR="002A0014" w:rsidRPr="001963AD">
        <w:rPr>
          <w:rFonts w:asciiTheme="majorHAnsi" w:hAnsiTheme="majorHAnsi" w:cstheme="majorHAnsi"/>
          <w:sz w:val="24"/>
          <w:szCs w:val="24"/>
        </w:rPr>
        <w:t xml:space="preserve"> </w:t>
      </w:r>
      <w:r w:rsidR="00A738AE">
        <w:rPr>
          <w:rFonts w:asciiTheme="majorHAnsi" w:hAnsiTheme="majorHAnsi" w:cstheme="majorHAnsi"/>
          <w:sz w:val="24"/>
          <w:szCs w:val="24"/>
        </w:rPr>
        <w:t xml:space="preserve">an </w:t>
      </w:r>
      <w:r w:rsidR="002A0014" w:rsidRPr="001963AD">
        <w:rPr>
          <w:rFonts w:asciiTheme="majorHAnsi" w:hAnsiTheme="majorHAnsi" w:cstheme="majorHAnsi"/>
          <w:sz w:val="24"/>
          <w:szCs w:val="24"/>
        </w:rPr>
        <w:t>u</w:t>
      </w:r>
      <w:r w:rsidR="00452BB1">
        <w:rPr>
          <w:rFonts w:asciiTheme="majorHAnsi" w:hAnsiTheme="majorHAnsi" w:cstheme="majorHAnsi"/>
          <w:sz w:val="24"/>
          <w:szCs w:val="24"/>
        </w:rPr>
        <w:t xml:space="preserve">pdated as built </w:t>
      </w:r>
      <w:r w:rsidR="002A0014" w:rsidRPr="001963AD">
        <w:rPr>
          <w:rFonts w:asciiTheme="majorHAnsi" w:hAnsiTheme="majorHAnsi" w:cstheme="majorHAnsi"/>
          <w:sz w:val="24"/>
          <w:szCs w:val="24"/>
        </w:rPr>
        <w:t>ESP</w:t>
      </w:r>
      <w:r w:rsidR="00452BB1">
        <w:rPr>
          <w:rFonts w:asciiTheme="majorHAnsi" w:hAnsiTheme="majorHAnsi" w:cstheme="majorHAnsi"/>
          <w:sz w:val="24"/>
          <w:szCs w:val="24"/>
        </w:rPr>
        <w:t xml:space="preserve"> reflecting final project conditions as </w:t>
      </w:r>
      <w:r w:rsidR="00A05CE8">
        <w:rPr>
          <w:rFonts w:asciiTheme="majorHAnsi" w:hAnsiTheme="majorHAnsi" w:cstheme="majorHAnsi"/>
          <w:sz w:val="24"/>
          <w:szCs w:val="24"/>
        </w:rPr>
        <w:t xml:space="preserve">implemented </w:t>
      </w:r>
      <w:r w:rsidR="00452BB1">
        <w:rPr>
          <w:rFonts w:asciiTheme="majorHAnsi" w:hAnsiTheme="majorHAnsi" w:cstheme="majorHAnsi"/>
          <w:sz w:val="24"/>
          <w:szCs w:val="24"/>
        </w:rPr>
        <w:t xml:space="preserve">and cash flow, </w:t>
      </w:r>
      <w:r w:rsidR="002A0014" w:rsidRPr="001963AD">
        <w:rPr>
          <w:rFonts w:asciiTheme="majorHAnsi" w:hAnsiTheme="majorHAnsi" w:cstheme="majorHAnsi"/>
          <w:sz w:val="24"/>
          <w:szCs w:val="24"/>
        </w:rPr>
        <w:t>as well a</w:t>
      </w:r>
      <w:r w:rsidR="00A05CE8">
        <w:rPr>
          <w:rFonts w:asciiTheme="majorHAnsi" w:hAnsiTheme="majorHAnsi" w:cstheme="majorHAnsi"/>
          <w:sz w:val="24"/>
          <w:szCs w:val="24"/>
        </w:rPr>
        <w:t xml:space="preserve">s reporting of project savings. </w:t>
      </w:r>
    </w:p>
    <w:p w14:paraId="68CA3EA9" w14:textId="77777777" w:rsidR="00D6068B" w:rsidRPr="001963AD" w:rsidRDefault="00D6068B" w:rsidP="00D6068B">
      <w:pPr>
        <w:pStyle w:val="Heading2"/>
        <w:spacing w:before="0" w:line="240" w:lineRule="auto"/>
        <w:rPr>
          <w:rFonts w:cstheme="majorHAnsi"/>
          <w:sz w:val="24"/>
          <w:szCs w:val="24"/>
        </w:rPr>
      </w:pPr>
      <w:r w:rsidRPr="001963AD">
        <w:rPr>
          <w:rFonts w:cstheme="majorHAnsi"/>
          <w:sz w:val="24"/>
          <w:szCs w:val="24"/>
        </w:rPr>
        <w:t>Incident Response</w:t>
      </w:r>
    </w:p>
    <w:p w14:paraId="31D2CA2A" w14:textId="77777777" w:rsidR="00D6068B" w:rsidRPr="001963AD" w:rsidRDefault="00D6068B" w:rsidP="00D6068B">
      <w:pPr>
        <w:spacing w:after="0" w:line="240" w:lineRule="auto"/>
        <w:rPr>
          <w:rFonts w:asciiTheme="majorHAnsi" w:hAnsiTheme="majorHAnsi" w:cstheme="majorHAnsi"/>
          <w:sz w:val="24"/>
          <w:szCs w:val="24"/>
        </w:rPr>
      </w:pPr>
      <w:r>
        <w:rPr>
          <w:rFonts w:asciiTheme="majorHAnsi" w:hAnsiTheme="majorHAnsi" w:cstheme="majorHAnsi"/>
          <w:sz w:val="24"/>
          <w:szCs w:val="24"/>
        </w:rPr>
        <w:t>C</w:t>
      </w:r>
      <w:r w:rsidRPr="001963AD">
        <w:rPr>
          <w:rFonts w:asciiTheme="majorHAnsi" w:hAnsiTheme="majorHAnsi" w:cstheme="majorHAnsi"/>
          <w:sz w:val="24"/>
          <w:szCs w:val="24"/>
        </w:rPr>
        <w:t>ontractor shall maintain an information security incident response capability that includes adequate preparation, detection, analysis, containment, recovery, and reporting activities.  Information security incident response activities shall include, at a minimum, the following:</w:t>
      </w:r>
    </w:p>
    <w:p w14:paraId="7EA26EE4" w14:textId="77777777" w:rsidR="00D6068B" w:rsidRPr="001963AD" w:rsidRDefault="00D6068B" w:rsidP="00D6068B">
      <w:pPr>
        <w:spacing w:after="0" w:line="240" w:lineRule="auto"/>
        <w:rPr>
          <w:rFonts w:asciiTheme="majorHAnsi" w:hAnsiTheme="majorHAnsi" w:cstheme="majorHAnsi"/>
          <w:sz w:val="24"/>
          <w:szCs w:val="24"/>
        </w:rPr>
      </w:pPr>
    </w:p>
    <w:p w14:paraId="38852587" w14:textId="77777777" w:rsidR="00D6068B" w:rsidRPr="001963AD" w:rsidRDefault="00D6068B">
      <w:pPr>
        <w:pStyle w:val="ListParagraph"/>
        <w:numPr>
          <w:ilvl w:val="0"/>
          <w:numId w:val="35"/>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Information security incident reporting </w:t>
      </w:r>
      <w:proofErr w:type="gramStart"/>
      <w:r w:rsidRPr="001963AD">
        <w:rPr>
          <w:rFonts w:asciiTheme="majorHAnsi" w:hAnsiTheme="majorHAnsi" w:cstheme="majorHAnsi"/>
          <w:sz w:val="24"/>
          <w:szCs w:val="24"/>
        </w:rPr>
        <w:t>awareness;</w:t>
      </w:r>
      <w:proofErr w:type="gramEnd"/>
    </w:p>
    <w:p w14:paraId="66FD79E4" w14:textId="77777777" w:rsidR="00D6068B" w:rsidRPr="001963AD" w:rsidRDefault="00D6068B">
      <w:pPr>
        <w:pStyle w:val="ListParagraph"/>
        <w:numPr>
          <w:ilvl w:val="0"/>
          <w:numId w:val="35"/>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Incident response planning and </w:t>
      </w:r>
      <w:proofErr w:type="gramStart"/>
      <w:r w:rsidRPr="001963AD">
        <w:rPr>
          <w:rFonts w:asciiTheme="majorHAnsi" w:hAnsiTheme="majorHAnsi" w:cstheme="majorHAnsi"/>
          <w:sz w:val="24"/>
          <w:szCs w:val="24"/>
        </w:rPr>
        <w:t>handling;</w:t>
      </w:r>
      <w:proofErr w:type="gramEnd"/>
    </w:p>
    <w:p w14:paraId="253A1578" w14:textId="77777777" w:rsidR="00D6068B" w:rsidRPr="001963AD" w:rsidRDefault="00D6068B">
      <w:pPr>
        <w:pStyle w:val="ListParagraph"/>
        <w:numPr>
          <w:ilvl w:val="0"/>
          <w:numId w:val="35"/>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Establishment of an incident response </w:t>
      </w:r>
      <w:proofErr w:type="gramStart"/>
      <w:r w:rsidRPr="001963AD">
        <w:rPr>
          <w:rFonts w:asciiTheme="majorHAnsi" w:hAnsiTheme="majorHAnsi" w:cstheme="majorHAnsi"/>
          <w:sz w:val="24"/>
          <w:szCs w:val="24"/>
        </w:rPr>
        <w:t>team;</w:t>
      </w:r>
      <w:proofErr w:type="gramEnd"/>
    </w:p>
    <w:p w14:paraId="405656D0" w14:textId="77777777" w:rsidR="00D6068B" w:rsidRPr="001963AD" w:rsidRDefault="00D6068B">
      <w:pPr>
        <w:pStyle w:val="ListParagraph"/>
        <w:numPr>
          <w:ilvl w:val="0"/>
          <w:numId w:val="35"/>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Cybersecurity </w:t>
      </w:r>
      <w:proofErr w:type="gramStart"/>
      <w:r w:rsidRPr="001963AD">
        <w:rPr>
          <w:rFonts w:asciiTheme="majorHAnsi" w:hAnsiTheme="majorHAnsi" w:cstheme="majorHAnsi"/>
          <w:sz w:val="24"/>
          <w:szCs w:val="24"/>
        </w:rPr>
        <w:t>insurance;</w:t>
      </w:r>
      <w:proofErr w:type="gramEnd"/>
      <w:r w:rsidRPr="001963AD">
        <w:rPr>
          <w:rFonts w:asciiTheme="majorHAnsi" w:hAnsiTheme="majorHAnsi" w:cstheme="majorHAnsi"/>
          <w:sz w:val="24"/>
          <w:szCs w:val="24"/>
        </w:rPr>
        <w:t xml:space="preserve"> </w:t>
      </w:r>
    </w:p>
    <w:p w14:paraId="4B4D4892" w14:textId="77777777" w:rsidR="00D6068B" w:rsidRPr="001963AD" w:rsidRDefault="00D6068B">
      <w:pPr>
        <w:pStyle w:val="ListParagraph"/>
        <w:numPr>
          <w:ilvl w:val="0"/>
          <w:numId w:val="35"/>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Contracts with external incident response services specialists; and</w:t>
      </w:r>
    </w:p>
    <w:p w14:paraId="6EE5EF2A" w14:textId="77777777" w:rsidR="00D6068B" w:rsidRPr="001963AD" w:rsidRDefault="00D6068B">
      <w:pPr>
        <w:pStyle w:val="ListParagraph"/>
        <w:numPr>
          <w:ilvl w:val="0"/>
          <w:numId w:val="35"/>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Contacts with law enforcement cybersecurity units.</w:t>
      </w:r>
    </w:p>
    <w:p w14:paraId="06150E34" w14:textId="77777777" w:rsidR="00D6068B" w:rsidRPr="001963AD" w:rsidRDefault="00D6068B" w:rsidP="00D6068B">
      <w:pPr>
        <w:pStyle w:val="ListParagraph"/>
        <w:spacing w:after="0" w:line="240" w:lineRule="auto"/>
        <w:rPr>
          <w:rFonts w:asciiTheme="majorHAnsi" w:hAnsiTheme="majorHAnsi" w:cstheme="majorHAnsi"/>
          <w:sz w:val="24"/>
          <w:szCs w:val="24"/>
        </w:rPr>
      </w:pPr>
    </w:p>
    <w:p w14:paraId="70CEA2C0" w14:textId="77777777" w:rsidR="00D6068B" w:rsidRPr="001963AD" w:rsidRDefault="00D6068B" w:rsidP="00D6068B">
      <w:pPr>
        <w:pStyle w:val="Heading2"/>
        <w:rPr>
          <w:rFonts w:cstheme="majorHAnsi"/>
          <w:sz w:val="24"/>
          <w:szCs w:val="24"/>
        </w:rPr>
      </w:pPr>
      <w:r w:rsidRPr="001963AD">
        <w:rPr>
          <w:rFonts w:cstheme="majorHAnsi"/>
          <w:sz w:val="24"/>
          <w:szCs w:val="24"/>
        </w:rPr>
        <w:t>Media Releases</w:t>
      </w:r>
    </w:p>
    <w:p w14:paraId="424692FD" w14:textId="77777777" w:rsidR="00D6068B" w:rsidRPr="001963AD" w:rsidRDefault="00D6068B" w:rsidP="00D6068B">
      <w:pPr>
        <w:rPr>
          <w:rFonts w:asciiTheme="majorHAnsi" w:hAnsiTheme="majorHAnsi" w:cstheme="majorHAnsi"/>
          <w:sz w:val="24"/>
          <w:szCs w:val="24"/>
        </w:rPr>
      </w:pPr>
      <w:r w:rsidRPr="001963AD">
        <w:rPr>
          <w:rFonts w:asciiTheme="majorHAnsi" w:hAnsiTheme="majorHAnsi" w:cstheme="majorHAnsi"/>
          <w:sz w:val="24"/>
          <w:szCs w:val="24"/>
        </w:rPr>
        <w:t>News releases, social media and general media contacts regarding this project will only be made by the Public Entity, unless the Public Entity directs otherwise in specific instances. No postings, comments or releases are to be issued without the express authorization of the Public Entity.</w:t>
      </w:r>
    </w:p>
    <w:p w14:paraId="2881DBD6" w14:textId="77777777" w:rsidR="00FC795B" w:rsidRPr="001963AD" w:rsidRDefault="00FC795B" w:rsidP="23338864">
      <w:pPr>
        <w:rPr>
          <w:rFonts w:asciiTheme="majorHAnsi" w:hAnsiTheme="majorHAnsi" w:cstheme="majorHAnsi"/>
          <w:b/>
          <w:bCs/>
          <w:sz w:val="24"/>
          <w:szCs w:val="24"/>
        </w:rPr>
      </w:pPr>
    </w:p>
    <w:p w14:paraId="18DB781C" w14:textId="77777777" w:rsidR="004C6721" w:rsidRPr="001963AD" w:rsidRDefault="00AA09A8">
      <w:pPr>
        <w:rPr>
          <w:rFonts w:asciiTheme="majorHAnsi" w:hAnsiTheme="majorHAnsi" w:cstheme="majorHAnsi"/>
          <w:b/>
          <w:sz w:val="24"/>
          <w:szCs w:val="24"/>
        </w:rPr>
      </w:pPr>
      <w:r w:rsidRPr="001963AD">
        <w:rPr>
          <w:rFonts w:asciiTheme="majorHAnsi" w:hAnsiTheme="majorHAnsi" w:cstheme="majorHAnsi"/>
          <w:b/>
          <w:sz w:val="24"/>
          <w:szCs w:val="24"/>
        </w:rPr>
        <w:t>This is the end of Part II.</w:t>
      </w:r>
    </w:p>
    <w:p w14:paraId="369B9C12" w14:textId="77777777" w:rsidR="004F71E9" w:rsidRPr="008704CB" w:rsidRDefault="004C6721" w:rsidP="00F61F89">
      <w:pPr>
        <w:pStyle w:val="Heading1"/>
        <w:rPr>
          <w:sz w:val="24"/>
          <w:szCs w:val="24"/>
        </w:rPr>
      </w:pPr>
      <w:r w:rsidRPr="001963AD">
        <w:rPr>
          <w:rFonts w:cstheme="majorHAnsi"/>
          <w:sz w:val="24"/>
          <w:szCs w:val="24"/>
        </w:rPr>
        <w:br w:type="page"/>
      </w:r>
      <w:bookmarkStart w:id="187" w:name="_Toc71719351"/>
      <w:bookmarkStart w:id="188" w:name="_Ref72317025"/>
      <w:bookmarkStart w:id="189" w:name="_Toc70326840"/>
      <w:bookmarkStart w:id="190" w:name="_Toc70431214"/>
      <w:bookmarkStart w:id="191" w:name="_Toc70501186"/>
      <w:bookmarkStart w:id="192" w:name="_Toc70931325"/>
      <w:bookmarkStart w:id="193" w:name="_Toc70940444"/>
      <w:bookmarkStart w:id="194" w:name="_Toc71032620"/>
      <w:bookmarkStart w:id="195" w:name="_Toc71550277"/>
      <w:bookmarkStart w:id="196" w:name="_Toc71552071"/>
      <w:r w:rsidR="00AA12CD" w:rsidRPr="00837E87">
        <w:t xml:space="preserve">Part III: </w:t>
      </w:r>
      <w:bookmarkEnd w:id="187"/>
      <w:bookmarkEnd w:id="188"/>
      <w:bookmarkEnd w:id="189"/>
      <w:bookmarkEnd w:id="190"/>
      <w:bookmarkEnd w:id="191"/>
      <w:bookmarkEnd w:id="192"/>
      <w:bookmarkEnd w:id="193"/>
      <w:bookmarkEnd w:id="194"/>
      <w:bookmarkEnd w:id="195"/>
      <w:bookmarkEnd w:id="196"/>
      <w:r w:rsidR="00E14335" w:rsidRPr="00837E87">
        <w:t>Proposal</w:t>
      </w:r>
    </w:p>
    <w:p w14:paraId="0ABF2679" w14:textId="77777777" w:rsidR="000604F4" w:rsidRPr="00F61F89" w:rsidRDefault="000604F4" w:rsidP="00F61F89">
      <w:pPr>
        <w:pStyle w:val="Heading2"/>
      </w:pPr>
      <w:bookmarkStart w:id="197" w:name="_Toc71550278"/>
      <w:bookmarkStart w:id="198" w:name="_Toc71552072"/>
      <w:bookmarkStart w:id="199" w:name="_Toc71719352"/>
      <w:r w:rsidRPr="00F61F89">
        <w:t>ESIP Process</w:t>
      </w:r>
    </w:p>
    <w:p w14:paraId="6233B1D1" w14:textId="77777777" w:rsidR="000604F4" w:rsidRPr="001963AD" w:rsidRDefault="000604F4" w:rsidP="000604F4">
      <w:pPr>
        <w:tabs>
          <w:tab w:val="left" w:pos="1114"/>
        </w:tabs>
        <w:rPr>
          <w:rFonts w:asciiTheme="majorHAnsi" w:hAnsiTheme="majorHAnsi" w:cstheme="majorHAnsi"/>
          <w:sz w:val="24"/>
          <w:szCs w:val="24"/>
        </w:rPr>
      </w:pPr>
      <w:r w:rsidRPr="001963AD">
        <w:rPr>
          <w:rFonts w:asciiTheme="majorHAnsi" w:hAnsiTheme="majorHAnsi" w:cstheme="majorHAnsi"/>
          <w:sz w:val="24"/>
          <w:szCs w:val="24"/>
        </w:rPr>
        <w:t xml:space="preserve">The flow chart below outlines the six components of an ESIP Project. The Public Entity seeks a comprehensive </w:t>
      </w:r>
      <w:r w:rsidR="00A738AE">
        <w:rPr>
          <w:rFonts w:asciiTheme="majorHAnsi" w:hAnsiTheme="majorHAnsi" w:cstheme="majorHAnsi"/>
          <w:sz w:val="24"/>
          <w:szCs w:val="24"/>
        </w:rPr>
        <w:t>P</w:t>
      </w:r>
      <w:r w:rsidR="00A738AE" w:rsidRPr="001963AD">
        <w:rPr>
          <w:rFonts w:asciiTheme="majorHAnsi" w:hAnsiTheme="majorHAnsi" w:cstheme="majorHAnsi"/>
          <w:sz w:val="24"/>
          <w:szCs w:val="24"/>
        </w:rPr>
        <w:t xml:space="preserve">roposal </w:t>
      </w:r>
      <w:r w:rsidRPr="001963AD">
        <w:rPr>
          <w:rFonts w:asciiTheme="majorHAnsi" w:hAnsiTheme="majorHAnsi" w:cstheme="majorHAnsi"/>
          <w:sz w:val="24"/>
          <w:szCs w:val="24"/>
        </w:rPr>
        <w:t xml:space="preserve">that addresses each component for steps 3-6 below. Each component should have a general assumption of time to complete and estimated cost structure and should be specifically laid out in the Proposal.  </w:t>
      </w:r>
    </w:p>
    <w:p w14:paraId="7439922A" w14:textId="08B0588A" w:rsidR="000604F4" w:rsidRPr="001963AD" w:rsidRDefault="007A6044" w:rsidP="000604F4">
      <w:pPr>
        <w:rPr>
          <w:rFonts w:asciiTheme="majorHAnsi" w:hAnsiTheme="majorHAnsi" w:cstheme="majorHAnsi"/>
          <w:sz w:val="24"/>
          <w:szCs w:val="24"/>
        </w:rPr>
      </w:pPr>
      <w:r>
        <w:rPr>
          <w:noProof/>
        </w:rPr>
        <mc:AlternateContent>
          <mc:Choice Requires="wpg">
            <w:drawing>
              <wp:anchor distT="0" distB="0" distL="114300" distR="114300" simplePos="0" relativeHeight="251664385" behindDoc="0" locked="0" layoutInCell="1" allowOverlap="1" wp14:anchorId="445159A8" wp14:editId="4E0AA031">
                <wp:simplePos x="0" y="0"/>
                <wp:positionH relativeFrom="margin">
                  <wp:posOffset>-361950</wp:posOffset>
                </wp:positionH>
                <wp:positionV relativeFrom="paragraph">
                  <wp:posOffset>73025</wp:posOffset>
                </wp:positionV>
                <wp:extent cx="6648450" cy="927735"/>
                <wp:effectExtent l="0" t="0" r="0" b="0"/>
                <wp:wrapNone/>
                <wp:docPr id="165337331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8450" cy="927735"/>
                          <a:chOff x="27955" y="19655"/>
                          <a:chExt cx="6735281" cy="927962"/>
                        </a:xfrm>
                      </wpg:grpSpPr>
                      <wps:wsp>
                        <wps:cNvPr id="6" name="Right Arrow 6"/>
                        <wps:cNvSpPr/>
                        <wps:spPr>
                          <a:xfrm>
                            <a:off x="719270" y="322805"/>
                            <a:ext cx="5872462" cy="242570"/>
                          </a:xfrm>
                          <a:prstGeom prst="rightArrow">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Group 7"/>
                        <wpg:cNvGrpSpPr/>
                        <wpg:grpSpPr>
                          <a:xfrm>
                            <a:off x="27955" y="19655"/>
                            <a:ext cx="1280160" cy="832485"/>
                            <a:chOff x="27955" y="19655"/>
                            <a:chExt cx="1280160" cy="832485"/>
                          </a:xfrm>
                        </wpg:grpSpPr>
                        <wpg:grpSp>
                          <wpg:cNvPr id="8" name="Group 8"/>
                          <wpg:cNvGrpSpPr/>
                          <wpg:grpSpPr>
                            <a:xfrm>
                              <a:off x="27955" y="19655"/>
                              <a:ext cx="1280160" cy="832485"/>
                              <a:chOff x="27955" y="19655"/>
                              <a:chExt cx="1280160" cy="832485"/>
                            </a:xfrm>
                          </wpg:grpSpPr>
                          <wps:wsp>
                            <wps:cNvPr id="9" name="Chevron 9"/>
                            <wps:cNvSpPr/>
                            <wps:spPr>
                              <a:xfrm>
                                <a:off x="27955" y="19655"/>
                                <a:ext cx="1280160" cy="832485"/>
                              </a:xfrm>
                              <a:prstGeom prst="chevron">
                                <a:avLst>
                                  <a:gd name="adj" fmla="val 31747"/>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285486" y="128347"/>
                                <a:ext cx="701200" cy="194465"/>
                              </a:xfrm>
                              <a:prstGeom prst="rect">
                                <a:avLst/>
                              </a:prstGeom>
                              <a:noFill/>
                              <a:ln w="6350">
                                <a:noFill/>
                              </a:ln>
                            </wps:spPr>
                            <wps:txbx>
                              <w:txbxContent>
                                <w:p w14:paraId="36B34B33" w14:textId="77777777" w:rsidR="00023066" w:rsidRPr="00A77AEF" w:rsidRDefault="00023066" w:rsidP="000604F4">
                                  <w:pPr>
                                    <w:spacing w:after="0" w:line="240" w:lineRule="auto"/>
                                    <w:rPr>
                                      <w:rFonts w:ascii="Arial Rounded MT Bold" w:hAnsi="Arial Rounded MT Bold"/>
                                      <w:color w:val="FFFFFF"/>
                                      <w:szCs w:val="24"/>
                                    </w:rPr>
                                  </w:pPr>
                                  <w:r w:rsidRPr="00A77AEF">
                                    <w:rPr>
                                      <w:rFonts w:ascii="Arial Rounded MT Bold" w:hAnsi="Arial Rounded MT Bold"/>
                                      <w:b/>
                                      <w:color w:val="FFFFFF"/>
                                      <w:szCs w:val="24"/>
                                    </w:rPr>
                                    <w:t>Step 01</w:t>
                                  </w:r>
                                  <w:r w:rsidRPr="00A77AEF">
                                    <w:rPr>
                                      <w:rFonts w:ascii="Arial Rounded MT Bold" w:hAnsi="Arial Rounded MT Bold"/>
                                      <w:color w:val="FFFFFF"/>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1" name="Text Box 11"/>
                          <wps:cNvSpPr txBox="1"/>
                          <wps:spPr>
                            <a:xfrm>
                              <a:off x="367691" y="322850"/>
                              <a:ext cx="733217" cy="513661"/>
                            </a:xfrm>
                            <a:prstGeom prst="rect">
                              <a:avLst/>
                            </a:prstGeom>
                            <a:noFill/>
                            <a:ln w="6350">
                              <a:noFill/>
                            </a:ln>
                          </wps:spPr>
                          <wps:txbx>
                            <w:txbxContent>
                              <w:p w14:paraId="40B94417" w14:textId="77777777" w:rsidR="00023066" w:rsidRPr="00A77AEF" w:rsidRDefault="00023066" w:rsidP="000604F4">
                                <w:pPr>
                                  <w:spacing w:after="0" w:line="240" w:lineRule="auto"/>
                                  <w:rPr>
                                    <w:color w:val="FFFFFF"/>
                                    <w:szCs w:val="24"/>
                                  </w:rPr>
                                </w:pPr>
                                <w:r w:rsidRPr="00A77AEF">
                                  <w:rPr>
                                    <w:color w:val="FFFFFF"/>
                                    <w:sz w:val="20"/>
                                    <w:szCs w:val="24"/>
                                  </w:rPr>
                                  <w:t>Preliminary Audit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2" name="Group 12"/>
                        <wpg:cNvGrpSpPr/>
                        <wpg:grpSpPr>
                          <a:xfrm>
                            <a:off x="1116021" y="20434"/>
                            <a:ext cx="1280160" cy="927183"/>
                            <a:chOff x="-176331" y="20449"/>
                            <a:chExt cx="1280160" cy="927794"/>
                          </a:xfrm>
                        </wpg:grpSpPr>
                        <wpg:grpSp>
                          <wpg:cNvPr id="14" name="Group 14"/>
                          <wpg:cNvGrpSpPr/>
                          <wpg:grpSpPr>
                            <a:xfrm>
                              <a:off x="-176331" y="20449"/>
                              <a:ext cx="1280160" cy="927794"/>
                              <a:chOff x="-199240" y="22057"/>
                              <a:chExt cx="1446480" cy="1000741"/>
                            </a:xfrm>
                            <a:solidFill>
                              <a:srgbClr val="00D68F"/>
                            </a:solidFill>
                          </wpg:grpSpPr>
                          <wps:wsp>
                            <wps:cNvPr id="15" name="Chevron 15"/>
                            <wps:cNvSpPr/>
                            <wps:spPr>
                              <a:xfrm>
                                <a:off x="-199240" y="22057"/>
                                <a:ext cx="1446480" cy="897084"/>
                              </a:xfrm>
                              <a:prstGeom prst="chevron">
                                <a:avLst>
                                  <a:gd name="adj" fmla="val 31747"/>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156049" y="349030"/>
                                <a:ext cx="929039" cy="673768"/>
                              </a:xfrm>
                              <a:prstGeom prst="rect">
                                <a:avLst/>
                              </a:prstGeom>
                              <a:noFill/>
                              <a:ln w="6350">
                                <a:noFill/>
                              </a:ln>
                            </wps:spPr>
                            <wps:txbx>
                              <w:txbxContent>
                                <w:p w14:paraId="2FE9B03A" w14:textId="77777777" w:rsidR="00023066" w:rsidRPr="00A77AEF" w:rsidRDefault="00023066" w:rsidP="000604F4">
                                  <w:pPr>
                                    <w:spacing w:after="0" w:line="240" w:lineRule="auto"/>
                                    <w:rPr>
                                      <w:color w:val="FFFFFF"/>
                                      <w:szCs w:val="24"/>
                                    </w:rPr>
                                  </w:pPr>
                                  <w:r w:rsidRPr="00A77AEF">
                                    <w:rPr>
                                      <w:color w:val="FFFFFF"/>
                                      <w:sz w:val="20"/>
                                      <w:szCs w:val="24"/>
                                    </w:rPr>
                                    <w:t>Issue and Award of RFP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7" name="Text Box 17"/>
                          <wps:cNvSpPr txBox="1"/>
                          <wps:spPr>
                            <a:xfrm>
                              <a:off x="61182" y="128393"/>
                              <a:ext cx="672474" cy="194465"/>
                            </a:xfrm>
                            <a:prstGeom prst="rect">
                              <a:avLst/>
                            </a:prstGeom>
                            <a:noFill/>
                            <a:ln w="6350">
                              <a:noFill/>
                            </a:ln>
                          </wps:spPr>
                          <wps:txbx>
                            <w:txbxContent>
                              <w:p w14:paraId="15F35BF9" w14:textId="77777777" w:rsidR="00023066" w:rsidRPr="00A77AEF" w:rsidRDefault="00023066" w:rsidP="000604F4">
                                <w:pPr>
                                  <w:spacing w:after="0" w:line="240" w:lineRule="auto"/>
                                  <w:rPr>
                                    <w:rFonts w:ascii="Arial Rounded MT Bold" w:hAnsi="Arial Rounded MT Bold"/>
                                    <w:color w:val="FFFFFF"/>
                                    <w:szCs w:val="24"/>
                                  </w:rPr>
                                </w:pPr>
                                <w:r w:rsidRPr="00A77AEF">
                                  <w:rPr>
                                    <w:rFonts w:ascii="Arial Rounded MT Bold" w:hAnsi="Arial Rounded MT Bold"/>
                                    <w:b/>
                                    <w:color w:val="FFFFFF"/>
                                    <w:szCs w:val="24"/>
                                  </w:rPr>
                                  <w:t>Step 02</w:t>
                                </w:r>
                                <w:r w:rsidRPr="00A77AEF">
                                  <w:rPr>
                                    <w:rFonts w:ascii="Arial Rounded MT Bold" w:hAnsi="Arial Rounded MT Bold"/>
                                    <w:color w:val="FFFFFF"/>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8" name="Group 18"/>
                        <wpg:cNvGrpSpPr/>
                        <wpg:grpSpPr>
                          <a:xfrm>
                            <a:off x="2209612" y="20431"/>
                            <a:ext cx="1303809" cy="881937"/>
                            <a:chOff x="-411668" y="20431"/>
                            <a:chExt cx="1303809" cy="881937"/>
                          </a:xfrm>
                        </wpg:grpSpPr>
                        <wpg:grpSp>
                          <wpg:cNvPr id="19" name="Group 19"/>
                          <wpg:cNvGrpSpPr/>
                          <wpg:grpSpPr>
                            <a:xfrm>
                              <a:off x="-411668" y="20431"/>
                              <a:ext cx="1303809" cy="881937"/>
                              <a:chOff x="-465361" y="22034"/>
                              <a:chExt cx="1473861" cy="951099"/>
                            </a:xfrm>
                            <a:solidFill>
                              <a:srgbClr val="92D050"/>
                            </a:solidFill>
                          </wpg:grpSpPr>
                          <wps:wsp>
                            <wps:cNvPr id="20" name="Chevron 20"/>
                            <wps:cNvSpPr/>
                            <wps:spPr>
                              <a:xfrm>
                                <a:off x="-465361" y="22034"/>
                                <a:ext cx="1447127" cy="897084"/>
                              </a:xfrm>
                              <a:prstGeom prst="chevron">
                                <a:avLst>
                                  <a:gd name="adj" fmla="val 31747"/>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41"/>
                            <wps:cNvSpPr txBox="1"/>
                            <wps:spPr>
                              <a:xfrm>
                                <a:off x="-126986" y="347918"/>
                                <a:ext cx="1135486" cy="625215"/>
                              </a:xfrm>
                              <a:prstGeom prst="rect">
                                <a:avLst/>
                              </a:prstGeom>
                              <a:noFill/>
                              <a:ln w="6350">
                                <a:noFill/>
                              </a:ln>
                            </wps:spPr>
                            <wps:txbx>
                              <w:txbxContent>
                                <w:p w14:paraId="33881293" w14:textId="77777777" w:rsidR="00023066" w:rsidRPr="00A77AEF" w:rsidRDefault="00023066" w:rsidP="000604F4">
                                  <w:pPr>
                                    <w:spacing w:after="0" w:line="240" w:lineRule="auto"/>
                                    <w:rPr>
                                      <w:b/>
                                      <w:color w:val="FFFFFF"/>
                                      <w:szCs w:val="24"/>
                                    </w:rPr>
                                  </w:pPr>
                                  <w:r w:rsidRPr="00A77AEF">
                                    <w:rPr>
                                      <w:color w:val="FFFFFF"/>
                                      <w:sz w:val="20"/>
                                      <w:szCs w:val="24"/>
                                    </w:rPr>
                                    <w:t xml:space="preserve">IGEA and </w:t>
                                  </w:r>
                                </w:p>
                                <w:p w14:paraId="063D6CAB" w14:textId="77777777" w:rsidR="00023066" w:rsidRPr="00A77AEF" w:rsidRDefault="00023066" w:rsidP="000604F4">
                                  <w:pPr>
                                    <w:spacing w:after="0" w:line="240" w:lineRule="auto"/>
                                    <w:rPr>
                                      <w:color w:val="FFFFFF"/>
                                      <w:sz w:val="20"/>
                                      <w:szCs w:val="24"/>
                                    </w:rPr>
                                  </w:pPr>
                                  <w:r w:rsidRPr="00A77AEF">
                                    <w:rPr>
                                      <w:color w:val="FFFFFF"/>
                                      <w:sz w:val="20"/>
                                      <w:szCs w:val="24"/>
                                    </w:rPr>
                                    <w:t>Energy Savings Plan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5" name="Text Box 45"/>
                          <wps:cNvSpPr txBox="1"/>
                          <wps:spPr>
                            <a:xfrm>
                              <a:off x="-196332" y="128111"/>
                              <a:ext cx="737661" cy="194465"/>
                            </a:xfrm>
                            <a:prstGeom prst="rect">
                              <a:avLst/>
                            </a:prstGeom>
                            <a:noFill/>
                            <a:ln w="6350">
                              <a:noFill/>
                            </a:ln>
                          </wps:spPr>
                          <wps:txbx>
                            <w:txbxContent>
                              <w:p w14:paraId="7CB66279" w14:textId="77777777" w:rsidR="00023066" w:rsidRPr="00A77AEF" w:rsidRDefault="00023066" w:rsidP="000604F4">
                                <w:pPr>
                                  <w:spacing w:after="0" w:line="240" w:lineRule="auto"/>
                                  <w:rPr>
                                    <w:rFonts w:ascii="Arial Rounded MT Bold" w:hAnsi="Arial Rounded MT Bold"/>
                                    <w:color w:val="FFFFFF"/>
                                    <w:szCs w:val="24"/>
                                  </w:rPr>
                                </w:pPr>
                                <w:r w:rsidRPr="00A77AEF">
                                  <w:rPr>
                                    <w:rFonts w:ascii="Arial Rounded MT Bold" w:hAnsi="Arial Rounded MT Bold"/>
                                    <w:b/>
                                    <w:color w:val="FFFFFF"/>
                                    <w:szCs w:val="24"/>
                                  </w:rPr>
                                  <w:t>Step 03</w:t>
                                </w:r>
                                <w:r w:rsidRPr="00A77AEF">
                                  <w:rPr>
                                    <w:rFonts w:ascii="Arial Rounded MT Bold" w:hAnsi="Arial Rounded MT Bold"/>
                                    <w:color w:val="FFFFFF"/>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47" name="Group 47"/>
                        <wpg:cNvGrpSpPr/>
                        <wpg:grpSpPr>
                          <a:xfrm>
                            <a:off x="3298599" y="20434"/>
                            <a:ext cx="1280165" cy="832485"/>
                            <a:chOff x="-627225" y="20434"/>
                            <a:chExt cx="1280165" cy="832485"/>
                          </a:xfrm>
                        </wpg:grpSpPr>
                        <wpg:grpSp>
                          <wpg:cNvPr id="49" name="Group 49"/>
                          <wpg:cNvGrpSpPr/>
                          <wpg:grpSpPr>
                            <a:xfrm>
                              <a:off x="-627225" y="20434"/>
                              <a:ext cx="1280165" cy="832485"/>
                              <a:chOff x="-708715" y="22019"/>
                              <a:chExt cx="1446486" cy="897084"/>
                            </a:xfrm>
                            <a:solidFill>
                              <a:srgbClr val="EEC100"/>
                            </a:solidFill>
                          </wpg:grpSpPr>
                          <wps:wsp>
                            <wps:cNvPr id="50" name="Chevron 50"/>
                            <wps:cNvSpPr/>
                            <wps:spPr>
                              <a:xfrm>
                                <a:off x="-708715" y="22019"/>
                                <a:ext cx="1446479" cy="897084"/>
                              </a:xfrm>
                              <a:prstGeom prst="chevron">
                                <a:avLst>
                                  <a:gd name="adj" fmla="val 31747"/>
                                </a:avLst>
                              </a:prstGeom>
                              <a:grp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 Box 51"/>
                            <wps:cNvSpPr txBox="1"/>
                            <wps:spPr>
                              <a:xfrm>
                                <a:off x="-371796" y="348437"/>
                                <a:ext cx="1109567" cy="540126"/>
                              </a:xfrm>
                              <a:prstGeom prst="rect">
                                <a:avLst/>
                              </a:prstGeom>
                              <a:noFill/>
                              <a:ln w="6350">
                                <a:noFill/>
                              </a:ln>
                            </wps:spPr>
                            <wps:txbx>
                              <w:txbxContent>
                                <w:p w14:paraId="434ECA67" w14:textId="77777777" w:rsidR="00023066" w:rsidRPr="00A77AEF" w:rsidRDefault="00023066" w:rsidP="000604F4">
                                  <w:pPr>
                                    <w:spacing w:after="0" w:line="240" w:lineRule="auto"/>
                                    <w:rPr>
                                      <w:color w:val="FFFFFF"/>
                                      <w:szCs w:val="24"/>
                                    </w:rPr>
                                  </w:pPr>
                                  <w:r w:rsidRPr="00A77AEF">
                                    <w:rPr>
                                      <w:color w:val="FFFFFF"/>
                                      <w:sz w:val="20"/>
                                      <w:szCs w:val="24"/>
                                    </w:rPr>
                                    <w:t>Financing</w:t>
                                  </w:r>
                                  <w:r>
                                    <w:rPr>
                                      <w:color w:val="FFFFFF"/>
                                      <w:sz w:val="20"/>
                                      <w:szCs w:val="24"/>
                                    </w:rPr>
                                    <w:t xml:space="preserve"> Coordination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52" name="Text Box 52"/>
                          <wps:cNvSpPr txBox="1"/>
                          <wps:spPr>
                            <a:xfrm>
                              <a:off x="-406502" y="128076"/>
                              <a:ext cx="704916" cy="194465"/>
                            </a:xfrm>
                            <a:prstGeom prst="rect">
                              <a:avLst/>
                            </a:prstGeom>
                            <a:noFill/>
                            <a:ln w="6350">
                              <a:noFill/>
                            </a:ln>
                          </wps:spPr>
                          <wps:txbx>
                            <w:txbxContent>
                              <w:p w14:paraId="5EFE6DFF" w14:textId="77777777" w:rsidR="00023066" w:rsidRPr="00A77AEF" w:rsidRDefault="00023066" w:rsidP="000604F4">
                                <w:pPr>
                                  <w:spacing w:after="0" w:line="240" w:lineRule="auto"/>
                                  <w:rPr>
                                    <w:rFonts w:ascii="Arial Rounded MT Bold" w:hAnsi="Arial Rounded MT Bold"/>
                                    <w:color w:val="FFFFFF"/>
                                    <w:szCs w:val="24"/>
                                  </w:rPr>
                                </w:pPr>
                                <w:r w:rsidRPr="00A77AEF">
                                  <w:rPr>
                                    <w:rFonts w:ascii="Arial Rounded MT Bold" w:hAnsi="Arial Rounded MT Bold"/>
                                    <w:b/>
                                    <w:color w:val="FFFFFF"/>
                                    <w:szCs w:val="24"/>
                                  </w:rPr>
                                  <w:t>Step 04</w:t>
                                </w:r>
                                <w:r w:rsidRPr="00A77AEF">
                                  <w:rPr>
                                    <w:rFonts w:ascii="Arial Rounded MT Bold" w:hAnsi="Arial Rounded MT Bold"/>
                                    <w:color w:val="FFFFFF"/>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53" name="Group 53"/>
                        <wpg:cNvGrpSpPr/>
                        <wpg:grpSpPr>
                          <a:xfrm>
                            <a:off x="4385241" y="20177"/>
                            <a:ext cx="1280160" cy="882179"/>
                            <a:chOff x="-851223" y="20190"/>
                            <a:chExt cx="1280160" cy="882733"/>
                          </a:xfrm>
                        </wpg:grpSpPr>
                        <wpg:grpSp>
                          <wpg:cNvPr id="54" name="Group 54"/>
                          <wpg:cNvGrpSpPr/>
                          <wpg:grpSpPr>
                            <a:xfrm>
                              <a:off x="-851223" y="20190"/>
                              <a:ext cx="1280160" cy="882733"/>
                              <a:chOff x="-961815" y="21757"/>
                              <a:chExt cx="1446480" cy="951231"/>
                            </a:xfrm>
                            <a:solidFill>
                              <a:srgbClr val="EEC100"/>
                            </a:solidFill>
                          </wpg:grpSpPr>
                          <wps:wsp>
                            <wps:cNvPr id="55" name="Chevron 55"/>
                            <wps:cNvSpPr/>
                            <wps:spPr>
                              <a:xfrm>
                                <a:off x="-961815" y="21757"/>
                                <a:ext cx="1446480" cy="897084"/>
                              </a:xfrm>
                              <a:prstGeom prst="chevron">
                                <a:avLst>
                                  <a:gd name="adj" fmla="val 31747"/>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ext Box 56"/>
                            <wps:cNvSpPr txBox="1"/>
                            <wps:spPr>
                              <a:xfrm>
                                <a:off x="-663688" y="319409"/>
                                <a:ext cx="1082289" cy="653579"/>
                              </a:xfrm>
                              <a:prstGeom prst="rect">
                                <a:avLst/>
                              </a:prstGeom>
                              <a:noFill/>
                              <a:ln w="6350">
                                <a:noFill/>
                              </a:ln>
                            </wps:spPr>
                            <wps:txbx>
                              <w:txbxContent>
                                <w:p w14:paraId="5087BC25" w14:textId="77777777" w:rsidR="00023066" w:rsidRPr="00A77AEF" w:rsidRDefault="00023066" w:rsidP="000604F4">
                                  <w:pPr>
                                    <w:spacing w:after="0" w:line="240" w:lineRule="auto"/>
                                    <w:rPr>
                                      <w:color w:val="FFFFFF"/>
                                      <w:szCs w:val="24"/>
                                    </w:rPr>
                                  </w:pPr>
                                  <w:r w:rsidRPr="00A77AEF">
                                    <w:rPr>
                                      <w:color w:val="FFFFFF"/>
                                      <w:sz w:val="20"/>
                                      <w:szCs w:val="24"/>
                                    </w:rPr>
                                    <w:t>Construction        and Commissioning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57" name="Text Box 57"/>
                          <wps:cNvSpPr txBox="1"/>
                          <wps:spPr>
                            <a:xfrm>
                              <a:off x="-618104" y="128121"/>
                              <a:ext cx="754909" cy="194465"/>
                            </a:xfrm>
                            <a:prstGeom prst="rect">
                              <a:avLst/>
                            </a:prstGeom>
                            <a:noFill/>
                            <a:ln w="6350">
                              <a:noFill/>
                            </a:ln>
                          </wps:spPr>
                          <wps:txbx>
                            <w:txbxContent>
                              <w:p w14:paraId="63BABF71" w14:textId="77777777" w:rsidR="00023066" w:rsidRPr="00A77AEF" w:rsidRDefault="00023066" w:rsidP="000604F4">
                                <w:pPr>
                                  <w:spacing w:after="0" w:line="240" w:lineRule="auto"/>
                                  <w:rPr>
                                    <w:rFonts w:ascii="Arial Rounded MT Bold" w:hAnsi="Arial Rounded MT Bold"/>
                                    <w:color w:val="FFFFFF"/>
                                    <w:szCs w:val="24"/>
                                  </w:rPr>
                                </w:pPr>
                                <w:r w:rsidRPr="00A77AEF">
                                  <w:rPr>
                                    <w:rFonts w:ascii="Arial Rounded MT Bold" w:hAnsi="Arial Rounded MT Bold"/>
                                    <w:b/>
                                    <w:color w:val="FFFFFF"/>
                                    <w:szCs w:val="24"/>
                                  </w:rPr>
                                  <w:t>Step 05</w:t>
                                </w:r>
                                <w:r w:rsidRPr="00A77AEF">
                                  <w:rPr>
                                    <w:rFonts w:ascii="Arial Rounded MT Bold" w:hAnsi="Arial Rounded MT Bold"/>
                                    <w:color w:val="FFFFFF"/>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58" name="Group 58"/>
                        <wpg:cNvGrpSpPr/>
                        <wpg:grpSpPr>
                          <a:xfrm>
                            <a:off x="5483076" y="20950"/>
                            <a:ext cx="1280160" cy="864172"/>
                            <a:chOff x="-1051836" y="-3434"/>
                            <a:chExt cx="1280160" cy="864172"/>
                          </a:xfrm>
                        </wpg:grpSpPr>
                        <wpg:grpSp>
                          <wpg:cNvPr id="59" name="Group 59"/>
                          <wpg:cNvGrpSpPr/>
                          <wpg:grpSpPr>
                            <a:xfrm>
                              <a:off x="-1051836" y="-3434"/>
                              <a:ext cx="1280160" cy="864172"/>
                              <a:chOff x="-1188491" y="-3702"/>
                              <a:chExt cx="1446479" cy="931805"/>
                            </a:xfrm>
                            <a:solidFill>
                              <a:srgbClr val="EEC100"/>
                            </a:solidFill>
                          </wpg:grpSpPr>
                          <wps:wsp>
                            <wps:cNvPr id="60" name="Chevron 60"/>
                            <wps:cNvSpPr/>
                            <wps:spPr>
                              <a:xfrm>
                                <a:off x="-1188491" y="-3702"/>
                                <a:ext cx="1446479" cy="897084"/>
                              </a:xfrm>
                              <a:prstGeom prst="chevron">
                                <a:avLst>
                                  <a:gd name="adj" fmla="val 31747"/>
                                </a:avLst>
                              </a:prstGeom>
                              <a:solidFill>
                                <a:srgbClr val="F20062"/>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Text Box 61"/>
                            <wps:cNvSpPr txBox="1"/>
                            <wps:spPr>
                              <a:xfrm>
                                <a:off x="-865181" y="319401"/>
                                <a:ext cx="946480" cy="608702"/>
                              </a:xfrm>
                              <a:prstGeom prst="rect">
                                <a:avLst/>
                              </a:prstGeom>
                              <a:noFill/>
                              <a:ln w="6350">
                                <a:noFill/>
                              </a:ln>
                            </wps:spPr>
                            <wps:txbx>
                              <w:txbxContent>
                                <w:p w14:paraId="11DA49E6" w14:textId="77777777" w:rsidR="00023066" w:rsidRPr="00A77AEF" w:rsidRDefault="00023066" w:rsidP="000604F4">
                                  <w:pPr>
                                    <w:spacing w:after="0" w:line="240" w:lineRule="auto"/>
                                    <w:rPr>
                                      <w:color w:val="FFFFFF"/>
                                      <w:sz w:val="20"/>
                                      <w:szCs w:val="24"/>
                                    </w:rPr>
                                  </w:pPr>
                                  <w:r w:rsidRPr="00A77AEF">
                                    <w:rPr>
                                      <w:color w:val="FFFFFF"/>
                                      <w:sz w:val="20"/>
                                      <w:szCs w:val="24"/>
                                    </w:rPr>
                                    <w:t xml:space="preserve">M&amp;V and Reporting </w:t>
                                  </w:r>
                                </w:p>
                                <w:p w14:paraId="7E51B0DA" w14:textId="77777777" w:rsidR="00023066" w:rsidRPr="00A77AEF" w:rsidRDefault="00023066" w:rsidP="000604F4">
                                  <w:pPr>
                                    <w:spacing w:after="0" w:line="240" w:lineRule="auto"/>
                                    <w:rPr>
                                      <w:color w:val="FFFFFF"/>
                                      <w:szCs w:val="24"/>
                                    </w:rPr>
                                  </w:pPr>
                                  <w:r w:rsidRPr="00A77AEF">
                                    <w:rPr>
                                      <w:color w:val="FFFFFF"/>
                                      <w:sz w:val="20"/>
                                      <w:szCs w:val="24"/>
                                    </w:rPr>
                                    <w:t>Energy Savings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62" name="Text Box 62"/>
                          <wps:cNvSpPr txBox="1"/>
                          <wps:spPr>
                            <a:xfrm>
                              <a:off x="-853533" y="104115"/>
                              <a:ext cx="658826" cy="194310"/>
                            </a:xfrm>
                            <a:prstGeom prst="rect">
                              <a:avLst/>
                            </a:prstGeom>
                            <a:noFill/>
                            <a:ln w="6350">
                              <a:noFill/>
                            </a:ln>
                          </wps:spPr>
                          <wps:txbx>
                            <w:txbxContent>
                              <w:p w14:paraId="0DEC3808" w14:textId="77777777" w:rsidR="00023066" w:rsidRPr="00353378" w:rsidRDefault="00023066" w:rsidP="000604F4">
                                <w:pPr>
                                  <w:spacing w:after="0" w:line="240" w:lineRule="auto"/>
                                  <w:rPr>
                                    <w:rFonts w:ascii="Arial Rounded MT Bold" w:hAnsi="Arial Rounded MT Bold"/>
                                    <w:color w:val="FFFFFF"/>
                                    <w:szCs w:val="24"/>
                                  </w:rPr>
                                </w:pPr>
                                <w:r w:rsidRPr="00353378">
                                  <w:rPr>
                                    <w:rFonts w:ascii="Arial Rounded MT Bold" w:hAnsi="Arial Rounded MT Bold"/>
                                    <w:b/>
                                    <w:color w:val="FFFFFF"/>
                                    <w:szCs w:val="24"/>
                                  </w:rPr>
                                  <w:t>Step 06</w:t>
                                </w:r>
                                <w:r w:rsidRPr="00353378">
                                  <w:rPr>
                                    <w:rFonts w:ascii="Arial Rounded MT Bold" w:hAnsi="Arial Rounded MT Bold"/>
                                    <w:color w:val="FFFFFF"/>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45159A8" id="Group 22" o:spid="_x0000_s1026" style="position:absolute;margin-left:-28.5pt;margin-top:5.75pt;width:523.5pt;height:73.05pt;z-index:251664385;mso-position-horizontal-relative:margin;mso-width-relative:margin;mso-height-relative:margin" coordorigin="279,196" coordsize="67352,9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7" type="#_x0000_t13" style="position:absolute;left:7192;top:3228;width:58725;height: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" adj="21154" fillcolor="#d9d9d9" stroked="f" strokeweight="1pt"/>
                <v:group id="Group 7" o:spid="_x0000_s1028" style="position:absolute;left:279;top:196;width:12802;height:8325" coordorigin="279,196" coordsize="12801,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8" o:spid="_x0000_s1029" style="position:absolute;left:279;top:196;width:12802;height:8325" coordorigin="279,196" coordsize="12801,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9" o:spid="_x0000_s1030" type="#_x0000_t55" style="position:absolute;left:279;top:196;width:12802;height:8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" adj="17141" fillcolor="#4472c4" stroked="f" strokeweight="1pt"/>
                    <v:shapetype id="_x0000_t202" coordsize="21600,21600" o:spt="202" path="m,l,21600r21600,l21600,xe">
                      <v:stroke joinstyle="miter"/>
                      <v:path gradientshapeok="t" o:connecttype="rect"/>
                    </v:shapetype>
                    <v:shape id="Text Box 10" o:spid="_x0000_s1031" type="#_x0000_t202" style="position:absolute;left:2854;top:1283;width:7012;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dK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" filled="f" stroked="f" strokeweight=".5pt">
                      <v:textbox inset="0,0,0,0">
                        <w:txbxContent>
                          <w:p w14:paraId="36B34B33" w14:textId="77777777" w:rsidR="00023066" w:rsidRPr="00A77AEF" w:rsidRDefault="00023066" w:rsidP="000604F4">
                            <w:pPr>
                              <w:spacing w:after="0" w:line="240" w:lineRule="auto"/>
                              <w:rPr>
                                <w:rFonts w:ascii="Arial Rounded MT Bold" w:hAnsi="Arial Rounded MT Bold"/>
                                <w:color w:val="FFFFFF"/>
                                <w:szCs w:val="24"/>
                              </w:rPr>
                            </w:pPr>
                            <w:r w:rsidRPr="00A77AEF">
                              <w:rPr>
                                <w:rFonts w:ascii="Arial Rounded MT Bold" w:hAnsi="Arial Rounded MT Bold"/>
                                <w:b/>
                                <w:color w:val="FFFFFF"/>
                                <w:szCs w:val="24"/>
                              </w:rPr>
                              <w:t>Step 01</w:t>
                            </w:r>
                            <w:r w:rsidRPr="00A77AEF">
                              <w:rPr>
                                <w:rFonts w:ascii="Arial Rounded MT Bold" w:hAnsi="Arial Rounded MT Bold"/>
                                <w:color w:val="FFFFFF"/>
                                <w:szCs w:val="24"/>
                              </w:rPr>
                              <w:t xml:space="preserve"> </w:t>
                            </w:r>
                          </w:p>
                        </w:txbxContent>
                      </v:textbox>
                    </v:shape>
                  </v:group>
                  <v:shape id="Text Box 11" o:spid="_x0000_s1032" type="#_x0000_t202" style="position:absolute;left:3676;top:3228;width:7333;height:5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" filled="f" stroked="f" strokeweight=".5pt">
                    <v:textbox inset="0,0,0,0">
                      <w:txbxContent>
                        <w:p w14:paraId="40B94417" w14:textId="77777777" w:rsidR="00023066" w:rsidRPr="00A77AEF" w:rsidRDefault="00023066" w:rsidP="000604F4">
                          <w:pPr>
                            <w:spacing w:after="0" w:line="240" w:lineRule="auto"/>
                            <w:rPr>
                              <w:color w:val="FFFFFF"/>
                              <w:szCs w:val="24"/>
                            </w:rPr>
                          </w:pPr>
                          <w:r w:rsidRPr="00A77AEF">
                            <w:rPr>
                              <w:color w:val="FFFFFF"/>
                              <w:sz w:val="20"/>
                              <w:szCs w:val="24"/>
                            </w:rPr>
                            <w:t>Preliminary Audit</w:t>
                          </w:r>
                        </w:p>
                      </w:txbxContent>
                    </v:textbox>
                  </v:shape>
                </v:group>
                <v:group id="Group 12" o:spid="_x0000_s1033" style="position:absolute;left:11160;top:204;width:12801;height:9272" coordorigin="-1763,204" coordsize="12801,9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4" o:spid="_x0000_s1034" style="position:absolute;left:-1763;top:204;width:12801;height:9278" coordorigin="-1992,220" coordsize="14464,10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Chevron 15" o:spid="_x0000_s1035" type="#_x0000_t55" style="position:absolute;left:-1992;top:220;width:14464;height:8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" adj="17347" filled="f" stroked="f" strokeweight="1pt"/>
                    <v:shape id="Text Box 16" o:spid="_x0000_s1036" type="#_x0000_t202" style="position:absolute;left:1560;top:3490;width:9290;height:6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" filled="f" stroked="f" strokeweight=".5pt">
                      <v:textbox inset="0,0,0,0">
                        <w:txbxContent>
                          <w:p w14:paraId="2FE9B03A" w14:textId="77777777" w:rsidR="00023066" w:rsidRPr="00A77AEF" w:rsidRDefault="00023066" w:rsidP="000604F4">
                            <w:pPr>
                              <w:spacing w:after="0" w:line="240" w:lineRule="auto"/>
                              <w:rPr>
                                <w:color w:val="FFFFFF"/>
                                <w:szCs w:val="24"/>
                              </w:rPr>
                            </w:pPr>
                            <w:r w:rsidRPr="00A77AEF">
                              <w:rPr>
                                <w:color w:val="FFFFFF"/>
                                <w:sz w:val="20"/>
                                <w:szCs w:val="24"/>
                              </w:rPr>
                              <w:t>Issue and Award of RFP</w:t>
                            </w:r>
                          </w:p>
                        </w:txbxContent>
                      </v:textbox>
                    </v:shape>
                  </v:group>
                  <v:shape id="Text Box 17" o:spid="_x0000_s1037" type="#_x0000_t202" style="position:absolute;left:611;top:1283;width:6725;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" filled="f" stroked="f" strokeweight=".5pt">
                    <v:textbox inset="0,0,0,0">
                      <w:txbxContent>
                        <w:p w14:paraId="15F35BF9" w14:textId="77777777" w:rsidR="00023066" w:rsidRPr="00A77AEF" w:rsidRDefault="00023066" w:rsidP="000604F4">
                          <w:pPr>
                            <w:spacing w:after="0" w:line="240" w:lineRule="auto"/>
                            <w:rPr>
                              <w:rFonts w:ascii="Arial Rounded MT Bold" w:hAnsi="Arial Rounded MT Bold"/>
                              <w:color w:val="FFFFFF"/>
                              <w:szCs w:val="24"/>
                            </w:rPr>
                          </w:pPr>
                          <w:r w:rsidRPr="00A77AEF">
                            <w:rPr>
                              <w:rFonts w:ascii="Arial Rounded MT Bold" w:hAnsi="Arial Rounded MT Bold"/>
                              <w:b/>
                              <w:color w:val="FFFFFF"/>
                              <w:szCs w:val="24"/>
                            </w:rPr>
                            <w:t>Step 02</w:t>
                          </w:r>
                          <w:r w:rsidRPr="00A77AEF">
                            <w:rPr>
                              <w:rFonts w:ascii="Arial Rounded MT Bold" w:hAnsi="Arial Rounded MT Bold"/>
                              <w:color w:val="FFFFFF"/>
                              <w:szCs w:val="24"/>
                            </w:rPr>
                            <w:t xml:space="preserve"> </w:t>
                          </w:r>
                        </w:p>
                      </w:txbxContent>
                    </v:textbox>
                  </v:shape>
                </v:group>
                <v:group id="Group 18" o:spid="_x0000_s1038" style="position:absolute;left:22096;top:204;width:13038;height:8819" coordorigin="-4116,204" coordsize="13038,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9" o:spid="_x0000_s1039" style="position:absolute;left:-4116;top:204;width:13037;height:8819" coordorigin="-4653,220" coordsize="14738,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Chevron 20" o:spid="_x0000_s1040" type="#_x0000_t55" style="position:absolute;left:-4653;top:220;width:14470;height:8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" adj="17349" filled="f" stroked="f" strokeweight="1pt"/>
                    <v:shape id="Text Box 41" o:spid="_x0000_s1041" type="#_x0000_t202" style="position:absolute;left:-1269;top:3479;width:11354;height:6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93MxgAAANsAAAAPAAAAZHJzL2Rvd25yZXYueG1sRI9fS8NA&#10;EMTfhX6HYwt9s5dIkR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kG/dzMYAAADbAAAA&#10;DwAAAAAAAAAAAAAAAAAHAgAAZHJzL2Rvd25yZXYueG1sUEsFBgAAAAADAAMAtwAAAPoCAAAAAA==&#10;" filled="f" stroked="f" strokeweight=".5pt">
                      <v:textbox inset="0,0,0,0">
                        <w:txbxContent>
                          <w:p w14:paraId="33881293" w14:textId="77777777" w:rsidR="00023066" w:rsidRPr="00A77AEF" w:rsidRDefault="00023066" w:rsidP="000604F4">
                            <w:pPr>
                              <w:spacing w:after="0" w:line="240" w:lineRule="auto"/>
                              <w:rPr>
                                <w:b/>
                                <w:color w:val="FFFFFF"/>
                                <w:szCs w:val="24"/>
                              </w:rPr>
                            </w:pPr>
                            <w:r w:rsidRPr="00A77AEF">
                              <w:rPr>
                                <w:color w:val="FFFFFF"/>
                                <w:sz w:val="20"/>
                                <w:szCs w:val="24"/>
                              </w:rPr>
                              <w:t xml:space="preserve">IGEA and </w:t>
                            </w:r>
                          </w:p>
                          <w:p w14:paraId="063D6CAB" w14:textId="77777777" w:rsidR="00023066" w:rsidRPr="00A77AEF" w:rsidRDefault="00023066" w:rsidP="000604F4">
                            <w:pPr>
                              <w:spacing w:after="0" w:line="240" w:lineRule="auto"/>
                              <w:rPr>
                                <w:color w:val="FFFFFF"/>
                                <w:sz w:val="20"/>
                                <w:szCs w:val="24"/>
                              </w:rPr>
                            </w:pPr>
                            <w:r w:rsidRPr="00A77AEF">
                              <w:rPr>
                                <w:color w:val="FFFFFF"/>
                                <w:sz w:val="20"/>
                                <w:szCs w:val="24"/>
                              </w:rPr>
                              <w:t>Energy Savings Plan</w:t>
                            </w:r>
                          </w:p>
                        </w:txbxContent>
                      </v:textbox>
                    </v:shape>
                  </v:group>
                  <v:shape id="Text Box 45" o:spid="_x0000_s1042" type="#_x0000_t202" style="position:absolute;left:-1963;top:1281;width:7376;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vPxgAAANsAAAAPAAAAZHJzL2Rvd25yZXYueG1sRI9fS8NA&#10;EMTfC/0OxxZ8ay8VLS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71Tbz8YAAADbAAAA&#10;DwAAAAAAAAAAAAAAAAAHAgAAZHJzL2Rvd25yZXYueG1sUEsFBgAAAAADAAMAtwAAAPoCAAAAAA==&#10;" filled="f" stroked="f" strokeweight=".5pt">
                    <v:textbox inset="0,0,0,0">
                      <w:txbxContent>
                        <w:p w14:paraId="7CB66279" w14:textId="77777777" w:rsidR="00023066" w:rsidRPr="00A77AEF" w:rsidRDefault="00023066" w:rsidP="000604F4">
                          <w:pPr>
                            <w:spacing w:after="0" w:line="240" w:lineRule="auto"/>
                            <w:rPr>
                              <w:rFonts w:ascii="Arial Rounded MT Bold" w:hAnsi="Arial Rounded MT Bold"/>
                              <w:color w:val="FFFFFF"/>
                              <w:szCs w:val="24"/>
                            </w:rPr>
                          </w:pPr>
                          <w:r w:rsidRPr="00A77AEF">
                            <w:rPr>
                              <w:rFonts w:ascii="Arial Rounded MT Bold" w:hAnsi="Arial Rounded MT Bold"/>
                              <w:b/>
                              <w:color w:val="FFFFFF"/>
                              <w:szCs w:val="24"/>
                            </w:rPr>
                            <w:t>Step 03</w:t>
                          </w:r>
                          <w:r w:rsidRPr="00A77AEF">
                            <w:rPr>
                              <w:rFonts w:ascii="Arial Rounded MT Bold" w:hAnsi="Arial Rounded MT Bold"/>
                              <w:color w:val="FFFFFF"/>
                              <w:szCs w:val="24"/>
                            </w:rPr>
                            <w:t xml:space="preserve"> </w:t>
                          </w:r>
                        </w:p>
                      </w:txbxContent>
                    </v:textbox>
                  </v:shape>
                </v:group>
                <v:group id="Group 47" o:spid="_x0000_s1043" style="position:absolute;left:32985;top:204;width:12802;height:8325" coordorigin="-6272,204" coordsize="12801,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49" o:spid="_x0000_s1044" style="position:absolute;left:-6272;top:204;width:12801;height:8325" coordorigin="-7087,220" coordsize="14464,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Chevron 50" o:spid="_x0000_s1045" type="#_x0000_t55" style="position:absolute;left:-7087;top:220;width:14464;height:8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" adj="17347" filled="f" stroked="f" strokeweight="1.5pt"/>
                    <v:shape id="Text Box 51" o:spid="_x0000_s1046" type="#_x0000_t202" style="position:absolute;left:-3717;top:3484;width:11094;height:5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ksRxgAAANsAAAAPAAAAZHJzL2Rvd25yZXYueG1sRI9fS8NA&#10;EMTfhX6HYwt9s5cIlR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FbZLEcYAAADbAAAA&#10;DwAAAAAAAAAAAAAAAAAHAgAAZHJzL2Rvd25yZXYueG1sUEsFBgAAAAADAAMAtwAAAPoCAAAAAA==&#10;" filled="f" stroked="f" strokeweight=".5pt">
                      <v:textbox inset="0,0,0,0">
                        <w:txbxContent>
                          <w:p w14:paraId="434ECA67" w14:textId="77777777" w:rsidR="00023066" w:rsidRPr="00A77AEF" w:rsidRDefault="00023066" w:rsidP="000604F4">
                            <w:pPr>
                              <w:spacing w:after="0" w:line="240" w:lineRule="auto"/>
                              <w:rPr>
                                <w:color w:val="FFFFFF"/>
                                <w:szCs w:val="24"/>
                              </w:rPr>
                            </w:pPr>
                            <w:r w:rsidRPr="00A77AEF">
                              <w:rPr>
                                <w:color w:val="FFFFFF"/>
                                <w:sz w:val="20"/>
                                <w:szCs w:val="24"/>
                              </w:rPr>
                              <w:t>Financing</w:t>
                            </w:r>
                            <w:r>
                              <w:rPr>
                                <w:color w:val="FFFFFF"/>
                                <w:sz w:val="20"/>
                                <w:szCs w:val="24"/>
                              </w:rPr>
                              <w:t xml:space="preserve"> Coordination</w:t>
                            </w:r>
                          </w:p>
                        </w:txbxContent>
                      </v:textbox>
                    </v:shape>
                  </v:group>
                  <v:shape id="Text Box 52" o:spid="_x0000_s1047" type="#_x0000_t202" style="position:absolute;left:-4065;top:1280;width:7049;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NVmxQAAANsAAAAPAAAAZHJzL2Rvd25yZXYueG1sRI9fa8JA&#10;EMTfC36HYwXf6kXB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DlZNVmxQAAANsAAAAP&#10;AAAAAAAAAAAAAAAAAAcCAABkcnMvZG93bnJldi54bWxQSwUGAAAAAAMAAwC3AAAA+QIAAAAA&#10;" filled="f" stroked="f" strokeweight=".5pt">
                    <v:textbox inset="0,0,0,0">
                      <w:txbxContent>
                        <w:p w14:paraId="5EFE6DFF" w14:textId="77777777" w:rsidR="00023066" w:rsidRPr="00A77AEF" w:rsidRDefault="00023066" w:rsidP="000604F4">
                          <w:pPr>
                            <w:spacing w:after="0" w:line="240" w:lineRule="auto"/>
                            <w:rPr>
                              <w:rFonts w:ascii="Arial Rounded MT Bold" w:hAnsi="Arial Rounded MT Bold"/>
                              <w:color w:val="FFFFFF"/>
                              <w:szCs w:val="24"/>
                            </w:rPr>
                          </w:pPr>
                          <w:r w:rsidRPr="00A77AEF">
                            <w:rPr>
                              <w:rFonts w:ascii="Arial Rounded MT Bold" w:hAnsi="Arial Rounded MT Bold"/>
                              <w:b/>
                              <w:color w:val="FFFFFF"/>
                              <w:szCs w:val="24"/>
                            </w:rPr>
                            <w:t>Step 04</w:t>
                          </w:r>
                          <w:r w:rsidRPr="00A77AEF">
                            <w:rPr>
                              <w:rFonts w:ascii="Arial Rounded MT Bold" w:hAnsi="Arial Rounded MT Bold"/>
                              <w:color w:val="FFFFFF"/>
                              <w:szCs w:val="24"/>
                            </w:rPr>
                            <w:t xml:space="preserve"> </w:t>
                          </w:r>
                        </w:p>
                      </w:txbxContent>
                    </v:textbox>
                  </v:shape>
                </v:group>
                <v:group id="Group 53" o:spid="_x0000_s1048" style="position:absolute;left:43852;top:201;width:12802;height:8822" coordorigin="-8512,201" coordsize="12801,8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oup 54" o:spid="_x0000_s1049" style="position:absolute;left:-8512;top:201;width:12801;height:8828" coordorigin="-9618,217" coordsize="14464,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Chevron 55" o:spid="_x0000_s1050" type="#_x0000_t55" style="position:absolute;left:-9618;top:217;width:14464;height:8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" adj="17347" fillcolor="#f18c55" stroked="f" strokeweight=".5pt">
                      <v:fill color2="#e56b17" rotate="t" colors="0 #f18c55;.5 #f67b28;1 #e56b17" focus="100%" type="gradient">
                        <o:fill v:ext="view" type="gradientUnscaled"/>
                      </v:fill>
                    </v:shape>
                    <v:shape id="Text Box 56" o:spid="_x0000_s1051" type="#_x0000_t202" style="position:absolute;left:-6636;top:3194;width:10822;height:6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9NlxQAAANsAAAAPAAAAZHJzL2Rvd25yZXYueG1sRI9fa8JA&#10;EMTfC/0Oxwp9qxcLSk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CaX9NlxQAAANsAAAAP&#10;AAAAAAAAAAAAAAAAAAcCAABkcnMvZG93bnJldi54bWxQSwUGAAAAAAMAAwC3AAAA+QIAAAAA&#10;" filled="f" stroked="f" strokeweight=".5pt">
                      <v:textbox inset="0,0,0,0">
                        <w:txbxContent>
                          <w:p w14:paraId="5087BC25" w14:textId="77777777" w:rsidR="00023066" w:rsidRPr="00A77AEF" w:rsidRDefault="00023066" w:rsidP="000604F4">
                            <w:pPr>
                              <w:spacing w:after="0" w:line="240" w:lineRule="auto"/>
                              <w:rPr>
                                <w:color w:val="FFFFFF"/>
                                <w:szCs w:val="24"/>
                              </w:rPr>
                            </w:pPr>
                            <w:r w:rsidRPr="00A77AEF">
                              <w:rPr>
                                <w:color w:val="FFFFFF"/>
                                <w:sz w:val="20"/>
                                <w:szCs w:val="24"/>
                              </w:rPr>
                              <w:t>Construction        and Commissioning</w:t>
                            </w:r>
                          </w:p>
                        </w:txbxContent>
                      </v:textbox>
                    </v:shape>
                  </v:group>
                  <v:shape id="Text Box 57" o:spid="_x0000_s1052" type="#_x0000_t202" style="position:absolute;left:-6181;top:1281;width:7549;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3b+xgAAANsAAAAPAAAAZHJzL2Rvd25yZXYueG1sRI9fS8NA&#10;EMTfC/0OxxZ8ay8VtC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9RN2/sYAAADbAAAA&#10;DwAAAAAAAAAAAAAAAAAHAgAAZHJzL2Rvd25yZXYueG1sUEsFBgAAAAADAAMAtwAAAPoCAAAAAA==&#10;" filled="f" stroked="f" strokeweight=".5pt">
                    <v:textbox inset="0,0,0,0">
                      <w:txbxContent>
                        <w:p w14:paraId="63BABF71" w14:textId="77777777" w:rsidR="00023066" w:rsidRPr="00A77AEF" w:rsidRDefault="00023066" w:rsidP="000604F4">
                          <w:pPr>
                            <w:spacing w:after="0" w:line="240" w:lineRule="auto"/>
                            <w:rPr>
                              <w:rFonts w:ascii="Arial Rounded MT Bold" w:hAnsi="Arial Rounded MT Bold"/>
                              <w:color w:val="FFFFFF"/>
                              <w:szCs w:val="24"/>
                            </w:rPr>
                          </w:pPr>
                          <w:r w:rsidRPr="00A77AEF">
                            <w:rPr>
                              <w:rFonts w:ascii="Arial Rounded MT Bold" w:hAnsi="Arial Rounded MT Bold"/>
                              <w:b/>
                              <w:color w:val="FFFFFF"/>
                              <w:szCs w:val="24"/>
                            </w:rPr>
                            <w:t>Step 05</w:t>
                          </w:r>
                          <w:r w:rsidRPr="00A77AEF">
                            <w:rPr>
                              <w:rFonts w:ascii="Arial Rounded MT Bold" w:hAnsi="Arial Rounded MT Bold"/>
                              <w:color w:val="FFFFFF"/>
                              <w:szCs w:val="24"/>
                            </w:rPr>
                            <w:t xml:space="preserve"> </w:t>
                          </w:r>
                        </w:p>
                      </w:txbxContent>
                    </v:textbox>
                  </v:shape>
                </v:group>
                <v:group id="Group 58" o:spid="_x0000_s1053" style="position:absolute;left:54830;top:209;width:12802;height:8642" coordorigin="-10518,-34" coordsize="12801,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59" o:spid="_x0000_s1054" style="position:absolute;left:-10518;top:-34;width:12801;height:8641" coordorigin="-11884,-37" coordsize="14464,9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Chevron 60" o:spid="_x0000_s1055" type="#_x0000_t55" style="position:absolute;left:-11884;top:-37;width:14463;height:8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" adj="17347" fillcolor="#f20062" stroked="f" strokeweight=".5pt"/>
                    <v:shape id="Text Box 61" o:spid="_x0000_s1056" type="#_x0000_t202" style="position:absolute;left:-8651;top:3194;width:9463;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" filled="f" stroked="f" strokeweight=".5pt">
                      <v:textbox inset="0,0,0,0">
                        <w:txbxContent>
                          <w:p w14:paraId="11DA49E6" w14:textId="77777777" w:rsidR="00023066" w:rsidRPr="00A77AEF" w:rsidRDefault="00023066" w:rsidP="000604F4">
                            <w:pPr>
                              <w:spacing w:after="0" w:line="240" w:lineRule="auto"/>
                              <w:rPr>
                                <w:color w:val="FFFFFF"/>
                                <w:sz w:val="20"/>
                                <w:szCs w:val="24"/>
                              </w:rPr>
                            </w:pPr>
                            <w:r w:rsidRPr="00A77AEF">
                              <w:rPr>
                                <w:color w:val="FFFFFF"/>
                                <w:sz w:val="20"/>
                                <w:szCs w:val="24"/>
                              </w:rPr>
                              <w:t xml:space="preserve">M&amp;V and Reporting </w:t>
                            </w:r>
                          </w:p>
                          <w:p w14:paraId="7E51B0DA" w14:textId="77777777" w:rsidR="00023066" w:rsidRPr="00A77AEF" w:rsidRDefault="00023066" w:rsidP="000604F4">
                            <w:pPr>
                              <w:spacing w:after="0" w:line="240" w:lineRule="auto"/>
                              <w:rPr>
                                <w:color w:val="FFFFFF"/>
                                <w:szCs w:val="24"/>
                              </w:rPr>
                            </w:pPr>
                            <w:r w:rsidRPr="00A77AEF">
                              <w:rPr>
                                <w:color w:val="FFFFFF"/>
                                <w:sz w:val="20"/>
                                <w:szCs w:val="24"/>
                              </w:rPr>
                              <w:t>Energy Savings</w:t>
                            </w:r>
                          </w:p>
                        </w:txbxContent>
                      </v:textbox>
                    </v:shape>
                  </v:group>
                  <v:shape id="Text Box 62" o:spid="_x0000_s1057" type="#_x0000_t202" style="position:absolute;left:-8535;top:1041;width:6588;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" filled="f" stroked="f" strokeweight=".5pt">
                    <v:textbox inset="0,0,0,0">
                      <w:txbxContent>
                        <w:p w14:paraId="0DEC3808" w14:textId="77777777" w:rsidR="00023066" w:rsidRPr="00353378" w:rsidRDefault="00023066" w:rsidP="000604F4">
                          <w:pPr>
                            <w:spacing w:after="0" w:line="240" w:lineRule="auto"/>
                            <w:rPr>
                              <w:rFonts w:ascii="Arial Rounded MT Bold" w:hAnsi="Arial Rounded MT Bold"/>
                              <w:color w:val="FFFFFF"/>
                              <w:szCs w:val="24"/>
                            </w:rPr>
                          </w:pPr>
                          <w:r w:rsidRPr="00353378">
                            <w:rPr>
                              <w:rFonts w:ascii="Arial Rounded MT Bold" w:hAnsi="Arial Rounded MT Bold"/>
                              <w:b/>
                              <w:color w:val="FFFFFF"/>
                              <w:szCs w:val="24"/>
                            </w:rPr>
                            <w:t>Step 06</w:t>
                          </w:r>
                          <w:r w:rsidRPr="00353378">
                            <w:rPr>
                              <w:rFonts w:ascii="Arial Rounded MT Bold" w:hAnsi="Arial Rounded MT Bold"/>
                              <w:color w:val="FFFFFF"/>
                              <w:szCs w:val="24"/>
                            </w:rPr>
                            <w:t xml:space="preserve"> </w:t>
                          </w:r>
                        </w:p>
                      </w:txbxContent>
                    </v:textbox>
                  </v:shape>
                </v:group>
                <w10:wrap anchorx="margin"/>
              </v:group>
            </w:pict>
          </mc:Fallback>
        </mc:AlternateContent>
      </w:r>
    </w:p>
    <w:p w14:paraId="5FA93D08" w14:textId="77777777" w:rsidR="000604F4" w:rsidRPr="001963AD" w:rsidRDefault="000604F4" w:rsidP="000604F4">
      <w:pPr>
        <w:rPr>
          <w:rFonts w:asciiTheme="majorHAnsi" w:hAnsiTheme="majorHAnsi" w:cstheme="majorHAnsi"/>
          <w:sz w:val="24"/>
          <w:szCs w:val="24"/>
        </w:rPr>
      </w:pPr>
    </w:p>
    <w:p w14:paraId="7A974BC5" w14:textId="77777777" w:rsidR="000604F4" w:rsidRPr="001963AD" w:rsidRDefault="000604F4" w:rsidP="002E1680">
      <w:pPr>
        <w:pStyle w:val="Heading2"/>
        <w:rPr>
          <w:rFonts w:cstheme="majorHAnsi"/>
          <w:sz w:val="24"/>
          <w:szCs w:val="24"/>
        </w:rPr>
      </w:pPr>
    </w:p>
    <w:p w14:paraId="1942CC0A" w14:textId="77777777" w:rsidR="000604F4" w:rsidRPr="001963AD" w:rsidRDefault="000604F4" w:rsidP="002E1680">
      <w:pPr>
        <w:pStyle w:val="Heading2"/>
        <w:rPr>
          <w:rFonts w:cstheme="majorHAnsi"/>
          <w:sz w:val="24"/>
          <w:szCs w:val="24"/>
        </w:rPr>
      </w:pPr>
    </w:p>
    <w:p w14:paraId="329A5EB2" w14:textId="77777777" w:rsidR="002E1680" w:rsidRPr="001963AD" w:rsidRDefault="002E1680" w:rsidP="00F61F89">
      <w:pPr>
        <w:pStyle w:val="Heading3"/>
      </w:pPr>
      <w:r w:rsidRPr="001963AD">
        <w:t>Proposer Responsibility</w:t>
      </w:r>
    </w:p>
    <w:bookmarkEnd w:id="197"/>
    <w:bookmarkEnd w:id="198"/>
    <w:bookmarkEnd w:id="199"/>
    <w:p w14:paraId="672F9BF1" w14:textId="0C714F94" w:rsidR="004475EC" w:rsidRPr="001963AD" w:rsidRDefault="00447D4E" w:rsidP="00CA47E6">
      <w:p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Proposals must be a complete response to the RFP and be straightforward, concise presentations</w:t>
      </w:r>
      <w:r w:rsidR="00F24F7B" w:rsidRPr="001963AD">
        <w:rPr>
          <w:rFonts w:asciiTheme="majorHAnsi" w:hAnsiTheme="majorHAnsi" w:cstheme="majorHAnsi"/>
          <w:sz w:val="24"/>
          <w:szCs w:val="24"/>
        </w:rPr>
        <w:t xml:space="preserve">. </w:t>
      </w:r>
      <w:r w:rsidRPr="001963AD">
        <w:rPr>
          <w:rFonts w:asciiTheme="majorHAnsi" w:hAnsiTheme="majorHAnsi" w:cstheme="majorHAnsi"/>
          <w:sz w:val="24"/>
          <w:szCs w:val="24"/>
        </w:rPr>
        <w:t xml:space="preserve"> </w:t>
      </w:r>
      <w:r w:rsidR="006D7F27" w:rsidRPr="001963AD">
        <w:rPr>
          <w:rFonts w:asciiTheme="majorHAnsi" w:hAnsiTheme="majorHAnsi" w:cstheme="majorHAnsi"/>
          <w:sz w:val="24"/>
          <w:szCs w:val="24"/>
        </w:rPr>
        <w:t xml:space="preserve">To be considered, </w:t>
      </w:r>
      <w:r w:rsidR="00A738AE">
        <w:rPr>
          <w:rFonts w:asciiTheme="majorHAnsi" w:hAnsiTheme="majorHAnsi" w:cstheme="majorHAnsi"/>
          <w:sz w:val="24"/>
          <w:szCs w:val="24"/>
        </w:rPr>
        <w:t>P</w:t>
      </w:r>
      <w:r w:rsidR="006D7F27" w:rsidRPr="001963AD">
        <w:rPr>
          <w:rFonts w:asciiTheme="majorHAnsi" w:hAnsiTheme="majorHAnsi" w:cstheme="majorHAnsi"/>
          <w:sz w:val="24"/>
          <w:szCs w:val="24"/>
        </w:rPr>
        <w:t xml:space="preserve">roposals must be received by the date listed on the </w:t>
      </w:r>
      <w:r w:rsidR="006D7F27" w:rsidRPr="001963AD">
        <w:rPr>
          <w:rStyle w:val="Hyperlink"/>
          <w:rFonts w:asciiTheme="majorHAnsi" w:hAnsiTheme="majorHAnsi" w:cstheme="majorHAnsi"/>
          <w:color w:val="auto"/>
          <w:sz w:val="24"/>
          <w:szCs w:val="24"/>
          <w:u w:val="none"/>
        </w:rPr>
        <w:t>Cover Page</w:t>
      </w:r>
      <w:r w:rsidR="006D7F27" w:rsidRPr="001963AD">
        <w:rPr>
          <w:rFonts w:asciiTheme="majorHAnsi" w:hAnsiTheme="majorHAnsi" w:cstheme="majorHAnsi"/>
          <w:sz w:val="24"/>
          <w:szCs w:val="24"/>
        </w:rPr>
        <w:t xml:space="preserve"> at the address provided in </w:t>
      </w:r>
      <w:r w:rsidR="008A3126">
        <w:rPr>
          <w:rFonts w:asciiTheme="majorHAnsi" w:hAnsiTheme="majorHAnsi" w:cstheme="majorHAnsi"/>
          <w:sz w:val="24"/>
          <w:szCs w:val="24"/>
        </w:rPr>
        <w:t xml:space="preserve">Part </w:t>
      </w:r>
      <w:r w:rsidR="002D5333">
        <w:rPr>
          <w:rFonts w:asciiTheme="majorHAnsi" w:hAnsiTheme="majorHAnsi" w:cstheme="majorHAnsi"/>
          <w:sz w:val="24"/>
          <w:szCs w:val="24"/>
        </w:rPr>
        <w:t>I, for</w:t>
      </w:r>
      <w:r w:rsidR="008A3126">
        <w:rPr>
          <w:rFonts w:asciiTheme="majorHAnsi" w:hAnsiTheme="majorHAnsi" w:cstheme="majorHAnsi"/>
          <w:sz w:val="24"/>
          <w:szCs w:val="24"/>
        </w:rPr>
        <w:t xml:space="preserve"> </w:t>
      </w:r>
      <w:r w:rsidR="006D7F27" w:rsidRPr="001963AD">
        <w:rPr>
          <w:rFonts w:asciiTheme="majorHAnsi" w:hAnsiTheme="majorHAnsi" w:cstheme="majorHAnsi"/>
          <w:sz w:val="24"/>
          <w:szCs w:val="24"/>
        </w:rPr>
        <w:t xml:space="preserve">the </w:t>
      </w:r>
      <w:r w:rsidR="008A3126">
        <w:rPr>
          <w:rFonts w:asciiTheme="majorHAnsi" w:hAnsiTheme="majorHAnsi" w:cstheme="majorHAnsi"/>
          <w:sz w:val="24"/>
          <w:szCs w:val="24"/>
        </w:rPr>
        <w:t>Issuing Officer</w:t>
      </w:r>
      <w:r w:rsidR="006D7F27" w:rsidRPr="001963AD">
        <w:rPr>
          <w:rFonts w:asciiTheme="majorHAnsi" w:hAnsiTheme="majorHAnsi" w:cstheme="majorHAnsi"/>
          <w:sz w:val="24"/>
          <w:szCs w:val="24"/>
        </w:rPr>
        <w:t xml:space="preserve">.  The </w:t>
      </w:r>
      <w:r w:rsidR="00841C99" w:rsidRPr="001963AD">
        <w:rPr>
          <w:rFonts w:asciiTheme="majorHAnsi" w:hAnsiTheme="majorHAnsi" w:cstheme="majorHAnsi"/>
          <w:sz w:val="24"/>
          <w:szCs w:val="24"/>
        </w:rPr>
        <w:t>Public Entity</w:t>
      </w:r>
      <w:r w:rsidR="006D7F27" w:rsidRPr="001963AD">
        <w:rPr>
          <w:rFonts w:asciiTheme="majorHAnsi" w:hAnsiTheme="majorHAnsi" w:cstheme="majorHAnsi"/>
          <w:sz w:val="24"/>
          <w:szCs w:val="24"/>
        </w:rPr>
        <w:t xml:space="preserve"> will not consider late or incomplete </w:t>
      </w:r>
      <w:r w:rsidR="008A3126">
        <w:rPr>
          <w:rFonts w:asciiTheme="majorHAnsi" w:hAnsiTheme="majorHAnsi" w:cstheme="majorHAnsi"/>
          <w:sz w:val="24"/>
          <w:szCs w:val="24"/>
        </w:rPr>
        <w:t>P</w:t>
      </w:r>
      <w:r w:rsidR="008A3126" w:rsidRPr="001963AD">
        <w:rPr>
          <w:rFonts w:asciiTheme="majorHAnsi" w:hAnsiTheme="majorHAnsi" w:cstheme="majorHAnsi"/>
          <w:sz w:val="24"/>
          <w:szCs w:val="24"/>
        </w:rPr>
        <w:t xml:space="preserve">roposals </w:t>
      </w:r>
      <w:r w:rsidR="006D7F27" w:rsidRPr="001963AD">
        <w:rPr>
          <w:rFonts w:asciiTheme="majorHAnsi" w:hAnsiTheme="majorHAnsi" w:cstheme="majorHAnsi"/>
          <w:sz w:val="24"/>
          <w:szCs w:val="24"/>
        </w:rPr>
        <w:t xml:space="preserve">delivered after the due date regardless of the reason. </w:t>
      </w:r>
      <w:r w:rsidR="00EA3BD9" w:rsidRPr="001963AD">
        <w:rPr>
          <w:rFonts w:asciiTheme="majorHAnsi" w:hAnsiTheme="majorHAnsi" w:cstheme="majorHAnsi"/>
          <w:sz w:val="24"/>
          <w:szCs w:val="24"/>
        </w:rPr>
        <w:t>Further, t</w:t>
      </w:r>
      <w:r w:rsidR="00CA47E6" w:rsidRPr="001963AD">
        <w:rPr>
          <w:rFonts w:asciiTheme="majorHAnsi" w:hAnsiTheme="majorHAnsi" w:cstheme="majorHAnsi"/>
          <w:sz w:val="24"/>
          <w:szCs w:val="24"/>
        </w:rPr>
        <w:t xml:space="preserve">he Proposer’s Checklist shall be properly completed and submitted to the </w:t>
      </w:r>
      <w:r w:rsidR="00841C99" w:rsidRPr="001963AD">
        <w:rPr>
          <w:rFonts w:asciiTheme="majorHAnsi" w:hAnsiTheme="majorHAnsi" w:cstheme="majorHAnsi"/>
          <w:sz w:val="24"/>
          <w:szCs w:val="24"/>
        </w:rPr>
        <w:t>Public Entity</w:t>
      </w:r>
      <w:r w:rsidR="00CA47E6" w:rsidRPr="001963AD">
        <w:rPr>
          <w:rFonts w:asciiTheme="majorHAnsi" w:hAnsiTheme="majorHAnsi" w:cstheme="majorHAnsi"/>
          <w:sz w:val="24"/>
          <w:szCs w:val="24"/>
        </w:rPr>
        <w:t xml:space="preserve"> with the Proposal.  </w:t>
      </w:r>
    </w:p>
    <w:p w14:paraId="287E5F1E" w14:textId="77777777" w:rsidR="00CA47E6" w:rsidRPr="001963AD" w:rsidRDefault="00CA47E6" w:rsidP="00CA47E6">
      <w:pPr>
        <w:spacing w:after="0" w:line="240" w:lineRule="auto"/>
        <w:rPr>
          <w:rFonts w:asciiTheme="majorHAnsi" w:hAnsiTheme="majorHAnsi" w:cstheme="majorHAnsi"/>
          <w:sz w:val="24"/>
          <w:szCs w:val="24"/>
        </w:rPr>
      </w:pPr>
    </w:p>
    <w:p w14:paraId="1313D153" w14:textId="77777777" w:rsidR="00ED0145" w:rsidRDefault="004475EC" w:rsidP="00ED0145">
      <w:p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The </w:t>
      </w:r>
      <w:r w:rsidR="00EE3670" w:rsidRPr="001963AD">
        <w:rPr>
          <w:rFonts w:asciiTheme="majorHAnsi" w:hAnsiTheme="majorHAnsi" w:cstheme="majorHAnsi"/>
          <w:sz w:val="24"/>
          <w:szCs w:val="24"/>
        </w:rPr>
        <w:t>P</w:t>
      </w:r>
      <w:r w:rsidRPr="001963AD">
        <w:rPr>
          <w:rFonts w:asciiTheme="majorHAnsi" w:hAnsiTheme="majorHAnsi" w:cstheme="majorHAnsi"/>
          <w:sz w:val="24"/>
          <w:szCs w:val="24"/>
        </w:rPr>
        <w:t xml:space="preserve">roposal is considered an </w:t>
      </w:r>
      <w:r w:rsidR="00DB5057" w:rsidRPr="001963AD">
        <w:rPr>
          <w:rFonts w:asciiTheme="majorHAnsi" w:hAnsiTheme="majorHAnsi" w:cstheme="majorHAnsi"/>
          <w:sz w:val="24"/>
          <w:szCs w:val="24"/>
        </w:rPr>
        <w:t>offer</w:t>
      </w:r>
      <w:r w:rsidR="00ED1BEB" w:rsidRPr="001963AD">
        <w:rPr>
          <w:rFonts w:asciiTheme="majorHAnsi" w:hAnsiTheme="majorHAnsi" w:cstheme="majorHAnsi"/>
          <w:sz w:val="24"/>
          <w:szCs w:val="24"/>
        </w:rPr>
        <w:t xml:space="preserve"> </w:t>
      </w:r>
      <w:r w:rsidRPr="001963AD">
        <w:rPr>
          <w:rFonts w:asciiTheme="majorHAnsi" w:hAnsiTheme="majorHAnsi" w:cstheme="majorHAnsi"/>
          <w:sz w:val="24"/>
          <w:szCs w:val="24"/>
        </w:rPr>
        <w:t xml:space="preserve">to perform.  </w:t>
      </w:r>
      <w:r w:rsidR="00ED0145" w:rsidRPr="001963AD">
        <w:rPr>
          <w:rFonts w:asciiTheme="majorHAnsi" w:hAnsiTheme="majorHAnsi" w:cstheme="majorHAnsi"/>
          <w:sz w:val="24"/>
          <w:szCs w:val="24"/>
        </w:rPr>
        <w:t xml:space="preserve">The Proposer assumes sole responsibility for all efforts required to submit a </w:t>
      </w:r>
      <w:r w:rsidR="008A3126">
        <w:rPr>
          <w:rFonts w:asciiTheme="majorHAnsi" w:hAnsiTheme="majorHAnsi" w:cstheme="majorHAnsi"/>
          <w:sz w:val="24"/>
          <w:szCs w:val="24"/>
        </w:rPr>
        <w:t>P</w:t>
      </w:r>
      <w:r w:rsidR="008A3126" w:rsidRPr="001963AD">
        <w:rPr>
          <w:rFonts w:asciiTheme="majorHAnsi" w:hAnsiTheme="majorHAnsi" w:cstheme="majorHAnsi"/>
          <w:sz w:val="24"/>
          <w:szCs w:val="24"/>
        </w:rPr>
        <w:t xml:space="preserve">roposal </w:t>
      </w:r>
      <w:r w:rsidR="00ED0145" w:rsidRPr="001963AD">
        <w:rPr>
          <w:rFonts w:asciiTheme="majorHAnsi" w:hAnsiTheme="majorHAnsi" w:cstheme="majorHAnsi"/>
          <w:sz w:val="24"/>
          <w:szCs w:val="24"/>
        </w:rPr>
        <w:t xml:space="preserve">in response to the RFP. No consideration shall be given, after </w:t>
      </w:r>
      <w:r w:rsidR="008A3126">
        <w:rPr>
          <w:rFonts w:asciiTheme="majorHAnsi" w:hAnsiTheme="majorHAnsi" w:cstheme="majorHAnsi"/>
          <w:sz w:val="24"/>
          <w:szCs w:val="24"/>
        </w:rPr>
        <w:t>P</w:t>
      </w:r>
      <w:r w:rsidR="008A3126" w:rsidRPr="001963AD">
        <w:rPr>
          <w:rFonts w:asciiTheme="majorHAnsi" w:hAnsiTheme="majorHAnsi" w:cstheme="majorHAnsi"/>
          <w:sz w:val="24"/>
          <w:szCs w:val="24"/>
        </w:rPr>
        <w:t xml:space="preserve">roposals </w:t>
      </w:r>
      <w:r w:rsidR="00ED0145" w:rsidRPr="001963AD">
        <w:rPr>
          <w:rFonts w:asciiTheme="majorHAnsi" w:hAnsiTheme="majorHAnsi" w:cstheme="majorHAnsi"/>
          <w:sz w:val="24"/>
          <w:szCs w:val="24"/>
        </w:rPr>
        <w:t>are opened, for a Proposer’s failure to be informed of all requirements of the RFP.</w:t>
      </w:r>
      <w:r w:rsidR="00CA4938" w:rsidRPr="001963AD">
        <w:rPr>
          <w:rFonts w:asciiTheme="majorHAnsi" w:hAnsiTheme="majorHAnsi" w:cstheme="majorHAnsi"/>
          <w:sz w:val="24"/>
          <w:szCs w:val="24"/>
        </w:rPr>
        <w:t xml:space="preserve"> </w:t>
      </w:r>
    </w:p>
    <w:p w14:paraId="7A52254E" w14:textId="77777777" w:rsidR="00E83417" w:rsidRDefault="00E83417" w:rsidP="00ED0145">
      <w:pPr>
        <w:spacing w:after="0" w:line="240" w:lineRule="auto"/>
        <w:rPr>
          <w:rFonts w:asciiTheme="majorHAnsi" w:hAnsiTheme="majorHAnsi" w:cstheme="majorHAnsi"/>
          <w:sz w:val="24"/>
          <w:szCs w:val="24"/>
        </w:rPr>
      </w:pPr>
    </w:p>
    <w:p w14:paraId="3C6E1E77" w14:textId="77777777" w:rsidR="00E83417" w:rsidRPr="001963AD" w:rsidRDefault="00E83417" w:rsidP="00E83417">
      <w:pPr>
        <w:tabs>
          <w:tab w:val="left" w:pos="968"/>
        </w:tabs>
        <w:spacing w:after="0" w:line="240" w:lineRule="auto"/>
        <w:rPr>
          <w:rFonts w:asciiTheme="majorHAnsi" w:hAnsiTheme="majorHAnsi" w:cstheme="majorHAnsi"/>
          <w:sz w:val="24"/>
          <w:szCs w:val="24"/>
        </w:rPr>
      </w:pPr>
      <w:r w:rsidRPr="001963AD">
        <w:rPr>
          <w:rFonts w:asciiTheme="majorHAnsi" w:hAnsiTheme="majorHAnsi" w:cstheme="majorHAnsi"/>
          <w:sz w:val="24"/>
          <w:szCs w:val="24"/>
        </w:rPr>
        <w:t>Proposers may submit supplemental information deemed useful to the Public Entity in evaluating the Proposal. Further, Proposers may provide alternative energy solutions that supplement the energy audit and are consistent with the requirements of the ESIP Law.  Sales brochures and other similar materials should not be included in a Proposer’s response.</w:t>
      </w:r>
    </w:p>
    <w:p w14:paraId="6793A241" w14:textId="77777777" w:rsidR="00E83417" w:rsidRPr="001963AD" w:rsidRDefault="00E83417" w:rsidP="00E83417">
      <w:pPr>
        <w:tabs>
          <w:tab w:val="left" w:pos="968"/>
        </w:tabs>
        <w:spacing w:after="0" w:line="240" w:lineRule="auto"/>
        <w:rPr>
          <w:rFonts w:asciiTheme="majorHAnsi" w:hAnsiTheme="majorHAnsi" w:cstheme="majorHAnsi"/>
          <w:sz w:val="24"/>
          <w:szCs w:val="24"/>
        </w:rPr>
      </w:pPr>
    </w:p>
    <w:p w14:paraId="25C48E74" w14:textId="7656CD5E" w:rsidR="00E83417" w:rsidRPr="001963AD" w:rsidRDefault="00E83417" w:rsidP="00E83417">
      <w:pPr>
        <w:rPr>
          <w:rFonts w:asciiTheme="majorHAnsi" w:hAnsiTheme="majorHAnsi" w:cstheme="majorHAnsi"/>
          <w:sz w:val="24"/>
          <w:szCs w:val="24"/>
        </w:rPr>
      </w:pPr>
      <w:r w:rsidRPr="001963AD">
        <w:rPr>
          <w:rFonts w:asciiTheme="majorHAnsi" w:hAnsiTheme="majorHAnsi" w:cstheme="majorHAnsi"/>
          <w:sz w:val="24"/>
          <w:szCs w:val="24"/>
        </w:rPr>
        <w:t xml:space="preserve">As a part of </w:t>
      </w:r>
      <w:r>
        <w:rPr>
          <w:rFonts w:asciiTheme="majorHAnsi" w:hAnsiTheme="majorHAnsi" w:cstheme="majorHAnsi"/>
          <w:sz w:val="24"/>
          <w:szCs w:val="24"/>
        </w:rPr>
        <w:t>P</w:t>
      </w:r>
      <w:r w:rsidRPr="001963AD">
        <w:rPr>
          <w:rFonts w:asciiTheme="majorHAnsi" w:hAnsiTheme="majorHAnsi" w:cstheme="majorHAnsi"/>
          <w:sz w:val="24"/>
          <w:szCs w:val="24"/>
        </w:rPr>
        <w:t xml:space="preserve">roposal, the </w:t>
      </w:r>
      <w:r w:rsidR="008E5B6C">
        <w:rPr>
          <w:rFonts w:asciiTheme="majorHAnsi" w:hAnsiTheme="majorHAnsi" w:cstheme="majorHAnsi"/>
          <w:sz w:val="24"/>
          <w:szCs w:val="24"/>
        </w:rPr>
        <w:t xml:space="preserve">Proposer </w:t>
      </w:r>
      <w:r w:rsidRPr="001963AD">
        <w:rPr>
          <w:rFonts w:asciiTheme="majorHAnsi" w:hAnsiTheme="majorHAnsi" w:cstheme="majorHAnsi"/>
          <w:sz w:val="24"/>
          <w:szCs w:val="24"/>
        </w:rPr>
        <w:t xml:space="preserve">will provide a previously completed example </w:t>
      </w:r>
      <w:r>
        <w:rPr>
          <w:rFonts w:asciiTheme="majorHAnsi" w:hAnsiTheme="majorHAnsi" w:cstheme="majorHAnsi"/>
          <w:sz w:val="24"/>
          <w:szCs w:val="24"/>
        </w:rPr>
        <w:t xml:space="preserve">(either hardcopy or via link) </w:t>
      </w:r>
      <w:r w:rsidRPr="001963AD">
        <w:rPr>
          <w:rFonts w:asciiTheme="majorHAnsi" w:hAnsiTheme="majorHAnsi" w:cstheme="majorHAnsi"/>
          <w:sz w:val="24"/>
          <w:szCs w:val="24"/>
        </w:rPr>
        <w:t>of an ESP to the Public Entity.</w:t>
      </w:r>
    </w:p>
    <w:p w14:paraId="0099AEC4" w14:textId="77777777" w:rsidR="00E83417" w:rsidRPr="001963AD" w:rsidRDefault="00E83417" w:rsidP="00E83417">
      <w:pPr>
        <w:tabs>
          <w:tab w:val="left" w:pos="968"/>
        </w:tabs>
        <w:spacing w:after="0" w:line="240" w:lineRule="auto"/>
        <w:rPr>
          <w:rFonts w:asciiTheme="majorHAnsi" w:hAnsiTheme="majorHAnsi" w:cstheme="majorHAnsi"/>
          <w:sz w:val="24"/>
          <w:szCs w:val="24"/>
        </w:rPr>
      </w:pPr>
      <w:r w:rsidRPr="00B62B89">
        <w:rPr>
          <w:rFonts w:asciiTheme="majorHAnsi" w:hAnsiTheme="majorHAnsi" w:cstheme="majorHAnsi"/>
          <w:sz w:val="24"/>
          <w:szCs w:val="24"/>
        </w:rPr>
        <w:t xml:space="preserve">A project proposal will present a bundle of measures that can be financed through guaranteed savings over the proposed financing term, including a cash-flow table.  </w:t>
      </w:r>
    </w:p>
    <w:p w14:paraId="22D258A4" w14:textId="77777777" w:rsidR="006D7F27" w:rsidRPr="001963AD" w:rsidRDefault="00E83417" w:rsidP="00EF145E">
      <w:pPr>
        <w:tabs>
          <w:tab w:val="left" w:pos="968"/>
        </w:tabs>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 </w:t>
      </w:r>
      <w:r w:rsidRPr="001963AD">
        <w:rPr>
          <w:rFonts w:asciiTheme="majorHAnsi" w:hAnsiTheme="majorHAnsi" w:cstheme="majorHAnsi"/>
          <w:sz w:val="24"/>
          <w:szCs w:val="24"/>
        </w:rPr>
        <w:tab/>
      </w:r>
    </w:p>
    <w:p w14:paraId="7A9F5156" w14:textId="77777777" w:rsidR="00077B09" w:rsidRPr="001963AD" w:rsidRDefault="00115253" w:rsidP="00ED0145">
      <w:p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The </w:t>
      </w:r>
      <w:r w:rsidR="00DB5057" w:rsidRPr="001963AD">
        <w:rPr>
          <w:rFonts w:asciiTheme="majorHAnsi" w:hAnsiTheme="majorHAnsi" w:cstheme="majorHAnsi"/>
          <w:sz w:val="24"/>
          <w:szCs w:val="24"/>
        </w:rPr>
        <w:t>Proposal</w:t>
      </w:r>
      <w:r w:rsidRPr="001963AD">
        <w:rPr>
          <w:rFonts w:asciiTheme="majorHAnsi" w:hAnsiTheme="majorHAnsi" w:cstheme="majorHAnsi"/>
          <w:sz w:val="24"/>
          <w:szCs w:val="24"/>
        </w:rPr>
        <w:t xml:space="preserve"> must remain valid for no less than</w:t>
      </w:r>
      <w:r w:rsidR="00DD3390" w:rsidRPr="001963AD">
        <w:rPr>
          <w:rFonts w:asciiTheme="majorHAnsi" w:hAnsiTheme="majorHAnsi" w:cstheme="majorHAnsi"/>
          <w:sz w:val="24"/>
          <w:szCs w:val="24"/>
        </w:rPr>
        <w:t xml:space="preserve"> sixty (60)</w:t>
      </w:r>
      <w:r w:rsidRPr="001963AD">
        <w:rPr>
          <w:rFonts w:asciiTheme="majorHAnsi" w:hAnsiTheme="majorHAnsi" w:cstheme="majorHAnsi"/>
          <w:sz w:val="24"/>
          <w:szCs w:val="24"/>
        </w:rPr>
        <w:t xml:space="preserve"> calendar days from proposal submittal date. </w:t>
      </w:r>
      <w:r w:rsidR="00C55370" w:rsidRPr="001963AD">
        <w:rPr>
          <w:rFonts w:asciiTheme="majorHAnsi" w:hAnsiTheme="majorHAnsi" w:cstheme="majorHAnsi"/>
          <w:sz w:val="24"/>
          <w:szCs w:val="24"/>
        </w:rPr>
        <w:t xml:space="preserve">All Proposals become the property of the </w:t>
      </w:r>
      <w:r w:rsidR="00841C99" w:rsidRPr="001963AD">
        <w:rPr>
          <w:rFonts w:asciiTheme="majorHAnsi" w:hAnsiTheme="majorHAnsi" w:cstheme="majorHAnsi"/>
          <w:sz w:val="24"/>
          <w:szCs w:val="24"/>
        </w:rPr>
        <w:t>Public Entity</w:t>
      </w:r>
      <w:r w:rsidR="00C55370" w:rsidRPr="001963AD">
        <w:rPr>
          <w:rFonts w:asciiTheme="majorHAnsi" w:hAnsiTheme="majorHAnsi" w:cstheme="majorHAnsi"/>
          <w:sz w:val="24"/>
          <w:szCs w:val="24"/>
        </w:rPr>
        <w:t xml:space="preserve">. </w:t>
      </w:r>
    </w:p>
    <w:p w14:paraId="4D0039B4" w14:textId="77777777" w:rsidR="006D7F27" w:rsidRPr="001963AD" w:rsidRDefault="006D7F27" w:rsidP="006D7F27">
      <w:pPr>
        <w:spacing w:after="0" w:line="240" w:lineRule="auto"/>
        <w:rPr>
          <w:rFonts w:asciiTheme="majorHAnsi" w:hAnsiTheme="majorHAnsi" w:cstheme="majorHAnsi"/>
          <w:sz w:val="24"/>
          <w:szCs w:val="24"/>
        </w:rPr>
      </w:pPr>
    </w:p>
    <w:p w14:paraId="1CB28E60" w14:textId="77777777" w:rsidR="00077B09" w:rsidRPr="001963AD" w:rsidRDefault="00EE3670" w:rsidP="00ED0145">
      <w:p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A P</w:t>
      </w:r>
      <w:r w:rsidR="00077B09" w:rsidRPr="001963AD">
        <w:rPr>
          <w:rFonts w:asciiTheme="majorHAnsi" w:hAnsiTheme="majorHAnsi" w:cstheme="majorHAnsi"/>
          <w:sz w:val="24"/>
          <w:szCs w:val="24"/>
        </w:rPr>
        <w:t xml:space="preserve">roposal shall be duly executed by an authorized representative of the Proposer and shall clearly identify: the Proposer’s address, a contact person, and the name and title of the person(s) preparing the proposal.  Proposals by partnerships shall be signed in the partnership name by one of the members or by an authorized representative.  Proposals by corporations shall be signed with the name of the corporation followed by the signature and title designation of an individual authorized to bind the corporation. </w:t>
      </w:r>
    </w:p>
    <w:p w14:paraId="090CC681" w14:textId="77777777" w:rsidR="00B2027C" w:rsidRDefault="00B2027C" w:rsidP="00ED0145">
      <w:pPr>
        <w:spacing w:after="0" w:line="240" w:lineRule="auto"/>
        <w:rPr>
          <w:rFonts w:asciiTheme="majorHAnsi" w:hAnsiTheme="majorHAnsi" w:cstheme="majorHAnsi"/>
          <w:sz w:val="24"/>
          <w:szCs w:val="24"/>
        </w:rPr>
      </w:pPr>
    </w:p>
    <w:p w14:paraId="4A27FD3B" w14:textId="77777777" w:rsidR="008A3126" w:rsidRDefault="008A3126" w:rsidP="00F61F89">
      <w:pPr>
        <w:pStyle w:val="Heading3"/>
        <w:rPr>
          <w:rStyle w:val="Heading2Char"/>
          <w:rFonts w:cstheme="majorHAnsi"/>
          <w:sz w:val="24"/>
          <w:szCs w:val="24"/>
        </w:rPr>
      </w:pPr>
      <w:r w:rsidRPr="001963AD">
        <w:rPr>
          <w:rStyle w:val="Heading2Char"/>
          <w:rFonts w:cstheme="majorHAnsi"/>
          <w:sz w:val="24"/>
          <w:szCs w:val="24"/>
        </w:rPr>
        <w:t>Joint Venture</w:t>
      </w:r>
    </w:p>
    <w:p w14:paraId="2F4A4020" w14:textId="77777777" w:rsidR="008A3126" w:rsidRPr="001963AD" w:rsidRDefault="00185E54" w:rsidP="008A3126">
      <w:pPr>
        <w:rPr>
          <w:rFonts w:asciiTheme="majorHAnsi" w:hAnsiTheme="majorHAnsi" w:cstheme="majorHAnsi"/>
          <w:sz w:val="24"/>
          <w:szCs w:val="24"/>
        </w:rPr>
      </w:pPr>
      <w:r>
        <w:rPr>
          <w:rFonts w:asciiTheme="majorHAnsi" w:hAnsiTheme="majorHAnsi" w:cstheme="majorHAnsi"/>
          <w:sz w:val="24"/>
          <w:szCs w:val="24"/>
        </w:rPr>
        <w:t xml:space="preserve">Proposers may submit a bid as </w:t>
      </w:r>
      <w:r w:rsidR="008A3126" w:rsidRPr="001963AD">
        <w:rPr>
          <w:rFonts w:asciiTheme="majorHAnsi" w:hAnsiTheme="majorHAnsi" w:cstheme="majorHAnsi"/>
          <w:sz w:val="24"/>
          <w:szCs w:val="24"/>
        </w:rPr>
        <w:t>a Joint Venture</w:t>
      </w:r>
      <w:r>
        <w:rPr>
          <w:rFonts w:asciiTheme="majorHAnsi" w:hAnsiTheme="majorHAnsi" w:cstheme="majorHAnsi"/>
          <w:sz w:val="24"/>
          <w:szCs w:val="24"/>
        </w:rPr>
        <w:t xml:space="preserve">. </w:t>
      </w:r>
      <w:r w:rsidR="008704CB" w:rsidRPr="008704CB">
        <w:rPr>
          <w:rFonts w:asciiTheme="majorHAnsi" w:hAnsiTheme="majorHAnsi" w:cstheme="majorHAnsi"/>
          <w:sz w:val="24"/>
          <w:szCs w:val="24"/>
        </w:rPr>
        <w:t>For purposes of each proposal and contract requirement, at leas</w:t>
      </w:r>
      <w:r w:rsidR="00E14A94">
        <w:rPr>
          <w:rFonts w:asciiTheme="majorHAnsi" w:hAnsiTheme="majorHAnsi" w:cstheme="majorHAnsi"/>
          <w:sz w:val="24"/>
          <w:szCs w:val="24"/>
        </w:rPr>
        <w:t>t</w:t>
      </w:r>
      <w:r w:rsidR="008704CB" w:rsidRPr="008704CB">
        <w:rPr>
          <w:rFonts w:asciiTheme="majorHAnsi" w:hAnsiTheme="majorHAnsi" w:cstheme="majorHAnsi"/>
          <w:sz w:val="24"/>
          <w:szCs w:val="24"/>
        </w:rPr>
        <w:t xml:space="preserve"> one party to the joint venture must individually satisfy the requirement.</w:t>
      </w:r>
      <w:r>
        <w:rPr>
          <w:rFonts w:asciiTheme="majorHAnsi" w:hAnsiTheme="majorHAnsi" w:cstheme="majorHAnsi"/>
          <w:sz w:val="24"/>
          <w:szCs w:val="24"/>
        </w:rPr>
        <w:t xml:space="preserve"> </w:t>
      </w:r>
    </w:p>
    <w:p w14:paraId="4E8AD607" w14:textId="77777777" w:rsidR="008A3126" w:rsidRPr="001963AD" w:rsidRDefault="008A3126" w:rsidP="008A3126">
      <w:pPr>
        <w:rPr>
          <w:rFonts w:asciiTheme="majorHAnsi" w:hAnsiTheme="majorHAnsi" w:cstheme="majorHAnsi"/>
          <w:sz w:val="24"/>
          <w:szCs w:val="24"/>
        </w:rPr>
      </w:pPr>
      <w:r w:rsidRPr="001963AD">
        <w:rPr>
          <w:rFonts w:asciiTheme="majorHAnsi" w:hAnsiTheme="majorHAnsi" w:cstheme="majorHAnsi"/>
          <w:sz w:val="24"/>
          <w:szCs w:val="24"/>
        </w:rPr>
        <w:t>If</w:t>
      </w:r>
      <w:r w:rsidR="003B5032">
        <w:rPr>
          <w:rFonts w:asciiTheme="majorHAnsi" w:hAnsiTheme="majorHAnsi" w:cstheme="majorHAnsi"/>
          <w:sz w:val="24"/>
          <w:szCs w:val="24"/>
        </w:rPr>
        <w:t xml:space="preserve"> </w:t>
      </w:r>
      <w:r w:rsidRPr="001963AD">
        <w:rPr>
          <w:rFonts w:asciiTheme="majorHAnsi" w:hAnsiTheme="majorHAnsi" w:cstheme="majorHAnsi"/>
          <w:sz w:val="24"/>
          <w:szCs w:val="24"/>
        </w:rPr>
        <w:t>a Joint Venture is</w:t>
      </w:r>
      <w:r w:rsidR="002C6596">
        <w:rPr>
          <w:rFonts w:asciiTheme="majorHAnsi" w:hAnsiTheme="majorHAnsi" w:cstheme="majorHAnsi"/>
          <w:sz w:val="24"/>
          <w:szCs w:val="24"/>
        </w:rPr>
        <w:t xml:space="preserve"> </w:t>
      </w:r>
      <w:r w:rsidRPr="001963AD">
        <w:rPr>
          <w:rFonts w:asciiTheme="majorHAnsi" w:hAnsiTheme="majorHAnsi" w:cstheme="majorHAnsi"/>
          <w:sz w:val="24"/>
          <w:szCs w:val="24"/>
        </w:rPr>
        <w:t>submitting a Proposal, the agreement relating to such Joint Venture shall be submitted with the Joint Venture’s Proposal.  Authorized signatories from each party comprising the Joint Venture must sign the Offer and Acceptance Page.  Each party to the Joint Venture</w:t>
      </w:r>
      <w:r w:rsidR="002C6596">
        <w:rPr>
          <w:rFonts w:asciiTheme="majorHAnsi" w:hAnsiTheme="majorHAnsi" w:cstheme="majorHAnsi"/>
          <w:sz w:val="24"/>
          <w:szCs w:val="24"/>
        </w:rPr>
        <w:t xml:space="preserve"> </w:t>
      </w:r>
      <w:r w:rsidR="003B5032">
        <w:rPr>
          <w:rFonts w:asciiTheme="majorHAnsi" w:hAnsiTheme="majorHAnsi" w:cstheme="majorHAnsi"/>
          <w:sz w:val="24"/>
          <w:szCs w:val="24"/>
        </w:rPr>
        <w:t xml:space="preserve">must be identified and on the bid forms </w:t>
      </w:r>
      <w:r w:rsidR="008704CB">
        <w:rPr>
          <w:rFonts w:asciiTheme="majorHAnsi" w:hAnsiTheme="majorHAnsi" w:cstheme="majorHAnsi"/>
          <w:sz w:val="24"/>
          <w:szCs w:val="24"/>
        </w:rPr>
        <w:t xml:space="preserve">and </w:t>
      </w:r>
      <w:r w:rsidR="008704CB" w:rsidRPr="001963AD">
        <w:rPr>
          <w:rFonts w:asciiTheme="majorHAnsi" w:hAnsiTheme="majorHAnsi" w:cstheme="majorHAnsi"/>
          <w:sz w:val="24"/>
          <w:szCs w:val="24"/>
        </w:rPr>
        <w:t>must</w:t>
      </w:r>
      <w:r w:rsidRPr="001963AD">
        <w:rPr>
          <w:rFonts w:asciiTheme="majorHAnsi" w:hAnsiTheme="majorHAnsi" w:cstheme="majorHAnsi"/>
          <w:sz w:val="24"/>
          <w:szCs w:val="24"/>
        </w:rPr>
        <w:t xml:space="preserve"> individually comply with all the forms and certification requirements of this</w:t>
      </w:r>
      <w:r w:rsidRPr="001963AD" w:rsidDel="00F771BD">
        <w:rPr>
          <w:rFonts w:asciiTheme="majorHAnsi" w:hAnsiTheme="majorHAnsi" w:cstheme="majorHAnsi"/>
          <w:sz w:val="24"/>
          <w:szCs w:val="24"/>
        </w:rPr>
        <w:t xml:space="preserve"> </w:t>
      </w:r>
      <w:r w:rsidRPr="001963AD">
        <w:rPr>
          <w:rFonts w:asciiTheme="majorHAnsi" w:hAnsiTheme="majorHAnsi" w:cstheme="majorHAnsi"/>
          <w:sz w:val="24"/>
          <w:szCs w:val="24"/>
        </w:rPr>
        <w:t xml:space="preserve">RFP. Each party must also designate </w:t>
      </w:r>
      <w:r w:rsidR="008704CB" w:rsidRPr="001963AD">
        <w:rPr>
          <w:rFonts w:asciiTheme="majorHAnsi" w:hAnsiTheme="majorHAnsi" w:cstheme="majorHAnsi"/>
          <w:sz w:val="24"/>
          <w:szCs w:val="24"/>
        </w:rPr>
        <w:t>a project</w:t>
      </w:r>
      <w:r w:rsidRPr="001963AD">
        <w:rPr>
          <w:rFonts w:asciiTheme="majorHAnsi" w:hAnsiTheme="majorHAnsi" w:cstheme="majorHAnsi"/>
          <w:sz w:val="24"/>
          <w:szCs w:val="24"/>
        </w:rPr>
        <w:t xml:space="preserve"> lead and submit a list of team members. </w:t>
      </w:r>
    </w:p>
    <w:p w14:paraId="3F41B28B" w14:textId="77777777" w:rsidR="008A3126" w:rsidRDefault="008A3126" w:rsidP="00ED0145">
      <w:pPr>
        <w:spacing w:after="0" w:line="240" w:lineRule="auto"/>
        <w:rPr>
          <w:rFonts w:asciiTheme="majorHAnsi" w:hAnsiTheme="majorHAnsi" w:cstheme="majorHAnsi"/>
          <w:sz w:val="24"/>
          <w:szCs w:val="24"/>
        </w:rPr>
      </w:pPr>
    </w:p>
    <w:p w14:paraId="566B5CD4" w14:textId="77777777" w:rsidR="00B2625A" w:rsidRPr="001963AD" w:rsidRDefault="00B2625A" w:rsidP="00B2625A">
      <w:pPr>
        <w:pStyle w:val="Heading2"/>
        <w:rPr>
          <w:rFonts w:cstheme="majorHAnsi"/>
          <w:sz w:val="24"/>
          <w:szCs w:val="24"/>
        </w:rPr>
      </w:pPr>
      <w:r w:rsidRPr="001963AD">
        <w:rPr>
          <w:rFonts w:cstheme="majorHAnsi"/>
          <w:sz w:val="24"/>
          <w:szCs w:val="24"/>
        </w:rPr>
        <w:t xml:space="preserve">Conflict of Interest </w:t>
      </w:r>
    </w:p>
    <w:p w14:paraId="6FD52527" w14:textId="77777777" w:rsidR="00B2625A" w:rsidRPr="001963AD" w:rsidRDefault="00B2625A" w:rsidP="00B2625A">
      <w:p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The Proposer must disclose and describe in its Proposal any conflict(s) of interest that may exist with either its personnel or any subcontracting personnel that will be assigned to perform work against the resulting Contract(s). Such conflict(s) include(s) a direct familial or personal monetary interest and/or any prior or existing personal/professional relationship with the Public Entity.</w:t>
      </w:r>
    </w:p>
    <w:p w14:paraId="5EFF37D6" w14:textId="77777777" w:rsidR="00B2625A" w:rsidRPr="001963AD" w:rsidRDefault="00B2625A" w:rsidP="00B2625A">
      <w:pPr>
        <w:spacing w:after="0" w:line="240" w:lineRule="auto"/>
        <w:rPr>
          <w:rFonts w:asciiTheme="majorHAnsi" w:hAnsiTheme="majorHAnsi" w:cstheme="majorHAnsi"/>
          <w:sz w:val="24"/>
          <w:szCs w:val="24"/>
        </w:rPr>
      </w:pPr>
    </w:p>
    <w:p w14:paraId="000DF186" w14:textId="77777777" w:rsidR="00B2625A" w:rsidRPr="001963AD" w:rsidRDefault="00B2625A" w:rsidP="00B2625A">
      <w:p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If the Public Entity, in its sole discretion, determines that a conflict exists, whether real or perceived, the individual(s) involved shall be immediately removed from all involvement with the Proposal from work performed under the resulting Contract(s), if awarded to the Proposer.</w:t>
      </w:r>
    </w:p>
    <w:p w14:paraId="31F760EC" w14:textId="77777777" w:rsidR="00B2625A" w:rsidRPr="001963AD" w:rsidRDefault="00B2625A" w:rsidP="00ED0145">
      <w:pPr>
        <w:spacing w:after="0" w:line="240" w:lineRule="auto"/>
        <w:rPr>
          <w:rFonts w:asciiTheme="majorHAnsi" w:hAnsiTheme="majorHAnsi" w:cstheme="majorHAnsi"/>
          <w:sz w:val="24"/>
          <w:szCs w:val="24"/>
        </w:rPr>
      </w:pPr>
    </w:p>
    <w:p w14:paraId="7A4DFCE6" w14:textId="77777777" w:rsidR="008931BE" w:rsidRPr="001963AD" w:rsidRDefault="00B2027C" w:rsidP="00115253">
      <w:pPr>
        <w:tabs>
          <w:tab w:val="left" w:pos="968"/>
        </w:tabs>
        <w:spacing w:after="0" w:line="240" w:lineRule="auto"/>
        <w:rPr>
          <w:rFonts w:asciiTheme="majorHAnsi" w:hAnsiTheme="majorHAnsi" w:cstheme="majorHAnsi"/>
          <w:sz w:val="24"/>
          <w:szCs w:val="24"/>
        </w:rPr>
      </w:pPr>
      <w:r w:rsidRPr="001963AD">
        <w:rPr>
          <w:rFonts w:asciiTheme="majorHAnsi" w:hAnsiTheme="majorHAnsi" w:cstheme="majorHAnsi"/>
          <w:sz w:val="24"/>
          <w:szCs w:val="24"/>
        </w:rPr>
        <w:t>Proposers may submit supplemental information that deem</w:t>
      </w:r>
      <w:r w:rsidR="00EE3670" w:rsidRPr="001963AD">
        <w:rPr>
          <w:rFonts w:asciiTheme="majorHAnsi" w:hAnsiTheme="majorHAnsi" w:cstheme="majorHAnsi"/>
          <w:sz w:val="24"/>
          <w:szCs w:val="24"/>
        </w:rPr>
        <w:t>ed</w:t>
      </w:r>
      <w:r w:rsidRPr="001963AD">
        <w:rPr>
          <w:rFonts w:asciiTheme="majorHAnsi" w:hAnsiTheme="majorHAnsi" w:cstheme="majorHAnsi"/>
          <w:sz w:val="24"/>
          <w:szCs w:val="24"/>
        </w:rPr>
        <w:t xml:space="preserve"> useful to the </w:t>
      </w:r>
      <w:r w:rsidR="00841C99" w:rsidRPr="001963AD">
        <w:rPr>
          <w:rFonts w:asciiTheme="majorHAnsi" w:hAnsiTheme="majorHAnsi" w:cstheme="majorHAnsi"/>
          <w:sz w:val="24"/>
          <w:szCs w:val="24"/>
        </w:rPr>
        <w:t>Public Entity</w:t>
      </w:r>
      <w:r w:rsidRPr="001963AD">
        <w:rPr>
          <w:rFonts w:asciiTheme="majorHAnsi" w:hAnsiTheme="majorHAnsi" w:cstheme="majorHAnsi"/>
          <w:sz w:val="24"/>
          <w:szCs w:val="24"/>
        </w:rPr>
        <w:t xml:space="preserve"> in evaluating the </w:t>
      </w:r>
      <w:r w:rsidR="00EE3670" w:rsidRPr="001963AD">
        <w:rPr>
          <w:rFonts w:asciiTheme="majorHAnsi" w:hAnsiTheme="majorHAnsi" w:cstheme="majorHAnsi"/>
          <w:sz w:val="24"/>
          <w:szCs w:val="24"/>
        </w:rPr>
        <w:t>P</w:t>
      </w:r>
      <w:r w:rsidRPr="001963AD">
        <w:rPr>
          <w:rFonts w:asciiTheme="majorHAnsi" w:hAnsiTheme="majorHAnsi" w:cstheme="majorHAnsi"/>
          <w:sz w:val="24"/>
          <w:szCs w:val="24"/>
        </w:rPr>
        <w:t>roposal</w:t>
      </w:r>
      <w:r w:rsidR="00EA3BD9" w:rsidRPr="001963AD">
        <w:rPr>
          <w:rFonts w:asciiTheme="majorHAnsi" w:hAnsiTheme="majorHAnsi" w:cstheme="majorHAnsi"/>
          <w:sz w:val="24"/>
          <w:szCs w:val="24"/>
        </w:rPr>
        <w:t>. Further, Proposers</w:t>
      </w:r>
      <w:r w:rsidRPr="001963AD">
        <w:rPr>
          <w:rFonts w:asciiTheme="majorHAnsi" w:hAnsiTheme="majorHAnsi" w:cstheme="majorHAnsi"/>
          <w:sz w:val="24"/>
          <w:szCs w:val="24"/>
        </w:rPr>
        <w:t xml:space="preserve"> may provide alternative energy solutions that supplement the energy audit and are consistent with the requirements of the ESIP Law.  Sales brochures and other similar materials should not be included in a Proposer’s response.</w:t>
      </w:r>
    </w:p>
    <w:p w14:paraId="1CEBEFC1" w14:textId="77777777" w:rsidR="000604F4" w:rsidRPr="001963AD" w:rsidRDefault="000604F4" w:rsidP="00115253">
      <w:pPr>
        <w:tabs>
          <w:tab w:val="left" w:pos="968"/>
        </w:tabs>
        <w:spacing w:after="0" w:line="240" w:lineRule="auto"/>
        <w:rPr>
          <w:rFonts w:asciiTheme="majorHAnsi" w:hAnsiTheme="majorHAnsi" w:cstheme="majorHAnsi"/>
          <w:sz w:val="24"/>
          <w:szCs w:val="24"/>
        </w:rPr>
      </w:pPr>
    </w:p>
    <w:p w14:paraId="22597DAE" w14:textId="654AD244" w:rsidR="00D2549F" w:rsidRPr="001963AD" w:rsidRDefault="00D2549F" w:rsidP="00D2549F">
      <w:pPr>
        <w:rPr>
          <w:rFonts w:asciiTheme="majorHAnsi" w:hAnsiTheme="majorHAnsi" w:cstheme="majorHAnsi"/>
          <w:sz w:val="24"/>
          <w:szCs w:val="24"/>
        </w:rPr>
      </w:pPr>
      <w:r w:rsidRPr="001963AD">
        <w:rPr>
          <w:rFonts w:asciiTheme="majorHAnsi" w:hAnsiTheme="majorHAnsi" w:cstheme="majorHAnsi"/>
          <w:sz w:val="24"/>
          <w:szCs w:val="24"/>
        </w:rPr>
        <w:t xml:space="preserve">As a part of </w:t>
      </w:r>
      <w:r w:rsidR="00B2625A">
        <w:rPr>
          <w:rFonts w:asciiTheme="majorHAnsi" w:hAnsiTheme="majorHAnsi" w:cstheme="majorHAnsi"/>
          <w:sz w:val="24"/>
          <w:szCs w:val="24"/>
        </w:rPr>
        <w:t>P</w:t>
      </w:r>
      <w:r w:rsidR="00B2625A" w:rsidRPr="001963AD">
        <w:rPr>
          <w:rFonts w:asciiTheme="majorHAnsi" w:hAnsiTheme="majorHAnsi" w:cstheme="majorHAnsi"/>
          <w:sz w:val="24"/>
          <w:szCs w:val="24"/>
        </w:rPr>
        <w:t>roposal</w:t>
      </w:r>
      <w:r w:rsidRPr="001963AD">
        <w:rPr>
          <w:rFonts w:asciiTheme="majorHAnsi" w:hAnsiTheme="majorHAnsi" w:cstheme="majorHAnsi"/>
          <w:sz w:val="24"/>
          <w:szCs w:val="24"/>
        </w:rPr>
        <w:t xml:space="preserve">, the </w:t>
      </w:r>
      <w:r w:rsidR="008E5B6C">
        <w:rPr>
          <w:rFonts w:asciiTheme="majorHAnsi" w:hAnsiTheme="majorHAnsi" w:cstheme="majorHAnsi"/>
          <w:sz w:val="24"/>
          <w:szCs w:val="24"/>
        </w:rPr>
        <w:t xml:space="preserve">Proposer </w:t>
      </w:r>
      <w:r w:rsidRPr="001963AD">
        <w:rPr>
          <w:rFonts w:asciiTheme="majorHAnsi" w:hAnsiTheme="majorHAnsi" w:cstheme="majorHAnsi"/>
          <w:sz w:val="24"/>
          <w:szCs w:val="24"/>
        </w:rPr>
        <w:t xml:space="preserve">will provide a previously completed example </w:t>
      </w:r>
      <w:r w:rsidR="00BE59D8">
        <w:rPr>
          <w:rFonts w:asciiTheme="majorHAnsi" w:hAnsiTheme="majorHAnsi" w:cstheme="majorHAnsi"/>
          <w:sz w:val="24"/>
          <w:szCs w:val="24"/>
        </w:rPr>
        <w:t xml:space="preserve">(either hardcopy or </w:t>
      </w:r>
      <w:r w:rsidR="00F53EA4">
        <w:rPr>
          <w:rFonts w:asciiTheme="majorHAnsi" w:hAnsiTheme="majorHAnsi" w:cstheme="majorHAnsi"/>
          <w:sz w:val="24"/>
          <w:szCs w:val="24"/>
        </w:rPr>
        <w:t xml:space="preserve">via </w:t>
      </w:r>
      <w:r w:rsidR="00BE59D8">
        <w:rPr>
          <w:rFonts w:asciiTheme="majorHAnsi" w:hAnsiTheme="majorHAnsi" w:cstheme="majorHAnsi"/>
          <w:sz w:val="24"/>
          <w:szCs w:val="24"/>
        </w:rPr>
        <w:t xml:space="preserve">link) </w:t>
      </w:r>
      <w:r w:rsidRPr="001963AD">
        <w:rPr>
          <w:rFonts w:asciiTheme="majorHAnsi" w:hAnsiTheme="majorHAnsi" w:cstheme="majorHAnsi"/>
          <w:sz w:val="24"/>
          <w:szCs w:val="24"/>
        </w:rPr>
        <w:t>of an ESP to the Public Entity.</w:t>
      </w:r>
    </w:p>
    <w:p w14:paraId="5E374963" w14:textId="77777777" w:rsidR="000604F4" w:rsidRPr="001963AD" w:rsidRDefault="000604F4" w:rsidP="00115253">
      <w:pPr>
        <w:tabs>
          <w:tab w:val="left" w:pos="968"/>
        </w:tabs>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A project proposal will present a bundle of measures that can be financed through guaranteed savings over the proposed financing term, including a cash-flow table.  </w:t>
      </w:r>
    </w:p>
    <w:p w14:paraId="0A073841" w14:textId="77777777" w:rsidR="00EB61C8" w:rsidRPr="001963AD" w:rsidRDefault="00B2027C" w:rsidP="00115253">
      <w:pPr>
        <w:tabs>
          <w:tab w:val="left" w:pos="968"/>
        </w:tabs>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 </w:t>
      </w:r>
      <w:r w:rsidR="004475EC" w:rsidRPr="001963AD">
        <w:rPr>
          <w:rFonts w:asciiTheme="majorHAnsi" w:hAnsiTheme="majorHAnsi" w:cstheme="majorHAnsi"/>
          <w:sz w:val="24"/>
          <w:szCs w:val="24"/>
        </w:rPr>
        <w:tab/>
      </w:r>
    </w:p>
    <w:p w14:paraId="5205CE8F" w14:textId="77777777" w:rsidR="00E542A6" w:rsidRPr="001963AD" w:rsidRDefault="003D69B9" w:rsidP="00DF0C78">
      <w:pPr>
        <w:pStyle w:val="Heading2"/>
        <w:rPr>
          <w:rFonts w:cstheme="majorHAnsi"/>
          <w:sz w:val="24"/>
          <w:szCs w:val="24"/>
        </w:rPr>
      </w:pPr>
      <w:r w:rsidRPr="001963AD">
        <w:rPr>
          <w:rFonts w:cstheme="majorHAnsi"/>
          <w:sz w:val="24"/>
          <w:szCs w:val="24"/>
        </w:rPr>
        <w:t xml:space="preserve">Proposal Format </w:t>
      </w:r>
    </w:p>
    <w:p w14:paraId="43D21F96" w14:textId="77777777" w:rsidR="006155CA" w:rsidRPr="001963AD" w:rsidRDefault="00E542A6" w:rsidP="006155CA">
      <w:pPr>
        <w:rPr>
          <w:rFonts w:asciiTheme="majorHAnsi" w:hAnsiTheme="majorHAnsi" w:cstheme="majorHAnsi"/>
          <w:sz w:val="24"/>
          <w:szCs w:val="24"/>
        </w:rPr>
      </w:pPr>
      <w:r w:rsidRPr="001963AD">
        <w:rPr>
          <w:rFonts w:asciiTheme="majorHAnsi" w:hAnsiTheme="majorHAnsi" w:cstheme="majorHAnsi"/>
          <w:sz w:val="24"/>
          <w:szCs w:val="24"/>
        </w:rPr>
        <w:t>Proposals must be submitted in the format outlined within this section, with each of the prescribed forms completed in full (</w:t>
      </w:r>
      <w:proofErr w:type="gramStart"/>
      <w:r w:rsidRPr="001963AD">
        <w:rPr>
          <w:rFonts w:asciiTheme="majorHAnsi" w:hAnsiTheme="majorHAnsi" w:cstheme="majorHAnsi"/>
          <w:sz w:val="24"/>
          <w:szCs w:val="24"/>
        </w:rPr>
        <w:t>with the exception of</w:t>
      </w:r>
      <w:proofErr w:type="gramEnd"/>
      <w:r w:rsidRPr="001963AD">
        <w:rPr>
          <w:rFonts w:asciiTheme="majorHAnsi" w:hAnsiTheme="majorHAnsi" w:cstheme="majorHAnsi"/>
          <w:sz w:val="24"/>
          <w:szCs w:val="24"/>
        </w:rPr>
        <w:t xml:space="preserve"> any sections described as optional).  </w:t>
      </w:r>
      <w:r w:rsidR="009A0711" w:rsidRPr="001963AD">
        <w:rPr>
          <w:rFonts w:asciiTheme="majorHAnsi" w:hAnsiTheme="majorHAnsi" w:cstheme="majorHAnsi"/>
          <w:sz w:val="24"/>
          <w:szCs w:val="24"/>
        </w:rPr>
        <w:t xml:space="preserve">Each </w:t>
      </w:r>
      <w:r w:rsidR="00B2625A">
        <w:rPr>
          <w:rFonts w:asciiTheme="majorHAnsi" w:hAnsiTheme="majorHAnsi" w:cstheme="majorHAnsi"/>
          <w:sz w:val="24"/>
          <w:szCs w:val="24"/>
        </w:rPr>
        <w:t>P</w:t>
      </w:r>
      <w:r w:rsidR="009A0711" w:rsidRPr="001963AD">
        <w:rPr>
          <w:rFonts w:asciiTheme="majorHAnsi" w:hAnsiTheme="majorHAnsi" w:cstheme="majorHAnsi"/>
          <w:sz w:val="24"/>
          <w:szCs w:val="24"/>
        </w:rPr>
        <w:t xml:space="preserve">roposal will be reviewed prior to substantive evaluation for completeness and responsiveness. </w:t>
      </w:r>
      <w:r w:rsidR="00447D4E" w:rsidRPr="001963AD">
        <w:rPr>
          <w:rFonts w:asciiTheme="majorHAnsi" w:hAnsiTheme="majorHAnsi" w:cstheme="majorHAnsi"/>
          <w:sz w:val="24"/>
          <w:szCs w:val="24"/>
        </w:rPr>
        <w:t xml:space="preserve">Failure to submit information as indicated in this Section may result in </w:t>
      </w:r>
      <w:r w:rsidR="009A0711" w:rsidRPr="001963AD">
        <w:rPr>
          <w:rFonts w:asciiTheme="majorHAnsi" w:hAnsiTheme="majorHAnsi" w:cstheme="majorHAnsi"/>
          <w:sz w:val="24"/>
          <w:szCs w:val="24"/>
        </w:rPr>
        <w:t xml:space="preserve">the Proposal </w:t>
      </w:r>
      <w:r w:rsidR="00447D4E" w:rsidRPr="001963AD">
        <w:rPr>
          <w:rFonts w:asciiTheme="majorHAnsi" w:hAnsiTheme="majorHAnsi" w:cstheme="majorHAnsi"/>
          <w:sz w:val="24"/>
          <w:szCs w:val="24"/>
        </w:rPr>
        <w:t>being deemed non-responsive</w:t>
      </w:r>
      <w:r w:rsidR="004C6721" w:rsidRPr="001963AD">
        <w:rPr>
          <w:rFonts w:asciiTheme="majorHAnsi" w:hAnsiTheme="majorHAnsi" w:cstheme="majorHAnsi"/>
          <w:sz w:val="24"/>
          <w:szCs w:val="24"/>
        </w:rPr>
        <w:t xml:space="preserve"> and eliminated from further consideration</w:t>
      </w:r>
      <w:r w:rsidR="00447D4E" w:rsidRPr="001963AD">
        <w:rPr>
          <w:rFonts w:asciiTheme="majorHAnsi" w:hAnsiTheme="majorHAnsi" w:cstheme="majorHAnsi"/>
          <w:sz w:val="24"/>
          <w:szCs w:val="24"/>
        </w:rPr>
        <w:t>.</w:t>
      </w:r>
      <w:r w:rsidR="005C09B9" w:rsidRPr="001963AD">
        <w:rPr>
          <w:rFonts w:asciiTheme="majorHAnsi" w:hAnsiTheme="majorHAnsi" w:cstheme="majorHAnsi"/>
          <w:sz w:val="24"/>
          <w:szCs w:val="24"/>
        </w:rPr>
        <w:t xml:space="preserve"> </w:t>
      </w:r>
    </w:p>
    <w:p w14:paraId="6F129CF3" w14:textId="77777777" w:rsidR="00E542A6" w:rsidRPr="001963AD" w:rsidRDefault="005C09B9" w:rsidP="0088152D">
      <w:pPr>
        <w:rPr>
          <w:rFonts w:asciiTheme="majorHAnsi" w:hAnsiTheme="majorHAnsi" w:cstheme="majorHAnsi"/>
          <w:sz w:val="24"/>
          <w:szCs w:val="24"/>
        </w:rPr>
      </w:pPr>
      <w:r w:rsidRPr="001963AD">
        <w:rPr>
          <w:rFonts w:asciiTheme="majorHAnsi" w:hAnsiTheme="majorHAnsi" w:cstheme="majorHAnsi"/>
          <w:sz w:val="24"/>
          <w:szCs w:val="24"/>
        </w:rPr>
        <w:t xml:space="preserve">Each </w:t>
      </w:r>
      <w:r w:rsidR="00B2625A">
        <w:rPr>
          <w:rFonts w:asciiTheme="majorHAnsi" w:hAnsiTheme="majorHAnsi" w:cstheme="majorHAnsi"/>
          <w:sz w:val="24"/>
          <w:szCs w:val="24"/>
        </w:rPr>
        <w:t>Proposer</w:t>
      </w:r>
      <w:r w:rsidR="00B2625A" w:rsidRPr="001963AD">
        <w:rPr>
          <w:rFonts w:asciiTheme="majorHAnsi" w:hAnsiTheme="majorHAnsi" w:cstheme="majorHAnsi"/>
          <w:sz w:val="24"/>
          <w:szCs w:val="24"/>
        </w:rPr>
        <w:t xml:space="preserve"> </w:t>
      </w:r>
      <w:r w:rsidRPr="001963AD">
        <w:rPr>
          <w:rFonts w:asciiTheme="majorHAnsi" w:hAnsiTheme="majorHAnsi" w:cstheme="majorHAnsi"/>
          <w:sz w:val="24"/>
          <w:szCs w:val="24"/>
        </w:rPr>
        <w:t xml:space="preserve">shall respond fully to all questions and requests for information set forth in each category. </w:t>
      </w:r>
      <w:r w:rsidR="00A05CE8" w:rsidRPr="001963AD">
        <w:rPr>
          <w:rFonts w:asciiTheme="majorHAnsi" w:hAnsiTheme="majorHAnsi" w:cstheme="majorHAnsi"/>
          <w:sz w:val="24"/>
          <w:szCs w:val="24"/>
        </w:rPr>
        <w:t>Proposals should</w:t>
      </w:r>
      <w:r w:rsidR="005C4EF9" w:rsidRPr="001963AD">
        <w:rPr>
          <w:rFonts w:asciiTheme="majorHAnsi" w:hAnsiTheme="majorHAnsi" w:cstheme="majorHAnsi"/>
          <w:sz w:val="24"/>
          <w:szCs w:val="24"/>
        </w:rPr>
        <w:t xml:space="preserve"> </w:t>
      </w:r>
      <w:r w:rsidR="00A05CE8" w:rsidRPr="001963AD">
        <w:rPr>
          <w:rFonts w:asciiTheme="majorHAnsi" w:hAnsiTheme="majorHAnsi" w:cstheme="majorHAnsi"/>
          <w:sz w:val="24"/>
          <w:szCs w:val="24"/>
        </w:rPr>
        <w:t>be submitted</w:t>
      </w:r>
      <w:r w:rsidR="00EE3670" w:rsidRPr="001963AD">
        <w:rPr>
          <w:rFonts w:asciiTheme="majorHAnsi" w:hAnsiTheme="majorHAnsi" w:cstheme="majorHAnsi"/>
          <w:sz w:val="24"/>
          <w:szCs w:val="24"/>
        </w:rPr>
        <w:t xml:space="preserve"> </w:t>
      </w:r>
      <w:r w:rsidRPr="001963AD">
        <w:rPr>
          <w:rFonts w:asciiTheme="majorHAnsi" w:hAnsiTheme="majorHAnsi" w:cstheme="majorHAnsi"/>
          <w:sz w:val="24"/>
          <w:szCs w:val="24"/>
        </w:rPr>
        <w:t xml:space="preserve">on 8½ x 11” sheets of paper, with the number and title of each answer referenced by category. </w:t>
      </w:r>
      <w:r w:rsidR="00E069A8" w:rsidRPr="001963AD">
        <w:rPr>
          <w:rFonts w:asciiTheme="majorHAnsi" w:hAnsiTheme="majorHAnsi" w:cstheme="majorHAnsi"/>
          <w:sz w:val="24"/>
          <w:szCs w:val="24"/>
        </w:rPr>
        <w:t xml:space="preserve">All pages provided </w:t>
      </w:r>
      <w:r w:rsidR="005C4EF9" w:rsidRPr="001963AD">
        <w:rPr>
          <w:rFonts w:asciiTheme="majorHAnsi" w:hAnsiTheme="majorHAnsi" w:cstheme="majorHAnsi"/>
          <w:sz w:val="24"/>
          <w:szCs w:val="24"/>
        </w:rPr>
        <w:t xml:space="preserve">should </w:t>
      </w:r>
      <w:r w:rsidR="00E069A8" w:rsidRPr="001963AD">
        <w:rPr>
          <w:rFonts w:asciiTheme="majorHAnsi" w:hAnsiTheme="majorHAnsi" w:cstheme="majorHAnsi"/>
          <w:sz w:val="24"/>
          <w:szCs w:val="24"/>
        </w:rPr>
        <w:t xml:space="preserve">be numbered sequentially. </w:t>
      </w:r>
      <w:r w:rsidR="00D25F59" w:rsidRPr="001963AD">
        <w:rPr>
          <w:rFonts w:asciiTheme="majorHAnsi" w:hAnsiTheme="majorHAnsi" w:cstheme="majorHAnsi"/>
          <w:sz w:val="24"/>
          <w:szCs w:val="24"/>
        </w:rPr>
        <w:t xml:space="preserve">Each page should clearly indicate the name of </w:t>
      </w:r>
      <w:r w:rsidR="0081783B" w:rsidRPr="001963AD">
        <w:rPr>
          <w:rFonts w:asciiTheme="majorHAnsi" w:hAnsiTheme="majorHAnsi" w:cstheme="majorHAnsi"/>
          <w:sz w:val="24"/>
          <w:szCs w:val="24"/>
        </w:rPr>
        <w:t xml:space="preserve">the </w:t>
      </w:r>
      <w:r w:rsidR="00D25F59" w:rsidRPr="001963AD">
        <w:rPr>
          <w:rFonts w:asciiTheme="majorHAnsi" w:hAnsiTheme="majorHAnsi" w:cstheme="majorHAnsi"/>
          <w:sz w:val="24"/>
          <w:szCs w:val="24"/>
        </w:rPr>
        <w:t xml:space="preserve">Proposer. Font size shall be no smaller than 10 </w:t>
      </w:r>
      <w:proofErr w:type="gramStart"/>
      <w:r w:rsidR="00D25F59" w:rsidRPr="001963AD">
        <w:rPr>
          <w:rFonts w:asciiTheme="majorHAnsi" w:hAnsiTheme="majorHAnsi" w:cstheme="majorHAnsi"/>
          <w:sz w:val="24"/>
          <w:szCs w:val="24"/>
        </w:rPr>
        <w:t>point</w:t>
      </w:r>
      <w:proofErr w:type="gramEnd"/>
      <w:r w:rsidR="00D25F59" w:rsidRPr="001963AD">
        <w:rPr>
          <w:rFonts w:asciiTheme="majorHAnsi" w:hAnsiTheme="majorHAnsi" w:cstheme="majorHAnsi"/>
          <w:sz w:val="24"/>
          <w:szCs w:val="24"/>
        </w:rPr>
        <w:t xml:space="preserve">. </w:t>
      </w:r>
      <w:r w:rsidRPr="001963AD">
        <w:rPr>
          <w:rFonts w:asciiTheme="majorHAnsi" w:hAnsiTheme="majorHAnsi" w:cstheme="majorHAnsi"/>
          <w:sz w:val="24"/>
          <w:szCs w:val="24"/>
        </w:rPr>
        <w:t xml:space="preserve">The response to each of the forms and sections </w:t>
      </w:r>
      <w:r w:rsidR="00E523B5" w:rsidRPr="001963AD">
        <w:rPr>
          <w:rFonts w:asciiTheme="majorHAnsi" w:hAnsiTheme="majorHAnsi" w:cstheme="majorHAnsi"/>
          <w:sz w:val="24"/>
          <w:szCs w:val="24"/>
        </w:rPr>
        <w:t xml:space="preserve">described below </w:t>
      </w:r>
      <w:r w:rsidR="0014348A" w:rsidRPr="001963AD">
        <w:rPr>
          <w:rFonts w:asciiTheme="majorHAnsi" w:hAnsiTheme="majorHAnsi" w:cstheme="majorHAnsi"/>
          <w:sz w:val="24"/>
          <w:szCs w:val="24"/>
        </w:rPr>
        <w:t xml:space="preserve">should </w:t>
      </w:r>
      <w:r w:rsidRPr="001963AD">
        <w:rPr>
          <w:rFonts w:asciiTheme="majorHAnsi" w:hAnsiTheme="majorHAnsi" w:cstheme="majorHAnsi"/>
          <w:sz w:val="24"/>
          <w:szCs w:val="24"/>
        </w:rPr>
        <w:t>begin on a separate page.</w:t>
      </w:r>
      <w:r w:rsidR="00E523B5" w:rsidRPr="001963AD">
        <w:rPr>
          <w:rFonts w:asciiTheme="majorHAnsi" w:hAnsiTheme="majorHAnsi" w:cstheme="majorHAnsi"/>
          <w:sz w:val="24"/>
          <w:szCs w:val="24"/>
        </w:rPr>
        <w:t xml:space="preserve"> </w:t>
      </w:r>
      <w:r w:rsidR="006155CA" w:rsidRPr="001963AD">
        <w:rPr>
          <w:rFonts w:asciiTheme="majorHAnsi" w:hAnsiTheme="majorHAnsi" w:cstheme="majorHAnsi"/>
          <w:sz w:val="24"/>
          <w:szCs w:val="24"/>
        </w:rPr>
        <w:t>Proposals sh</w:t>
      </w:r>
      <w:r w:rsidR="00ED1BEB" w:rsidRPr="001963AD">
        <w:rPr>
          <w:rFonts w:asciiTheme="majorHAnsi" w:hAnsiTheme="majorHAnsi" w:cstheme="majorHAnsi"/>
          <w:sz w:val="24"/>
          <w:szCs w:val="24"/>
        </w:rPr>
        <w:t>ould</w:t>
      </w:r>
      <w:r w:rsidR="006155CA" w:rsidRPr="001963AD">
        <w:rPr>
          <w:rFonts w:asciiTheme="majorHAnsi" w:hAnsiTheme="majorHAnsi" w:cstheme="majorHAnsi"/>
          <w:sz w:val="24"/>
          <w:szCs w:val="24"/>
        </w:rPr>
        <w:t xml:space="preserve"> be limited to thirty (30) single-sided pages, excluding attachments</w:t>
      </w:r>
      <w:r w:rsidR="00C8666F" w:rsidRPr="001963AD">
        <w:rPr>
          <w:rFonts w:asciiTheme="majorHAnsi" w:hAnsiTheme="majorHAnsi" w:cstheme="majorHAnsi"/>
          <w:sz w:val="24"/>
          <w:szCs w:val="24"/>
        </w:rPr>
        <w:t xml:space="preserve"> (forms, exhibits, sample work)</w:t>
      </w:r>
      <w:r w:rsidR="006155CA" w:rsidRPr="001963AD">
        <w:rPr>
          <w:rFonts w:asciiTheme="majorHAnsi" w:hAnsiTheme="majorHAnsi" w:cstheme="majorHAnsi"/>
          <w:sz w:val="24"/>
          <w:szCs w:val="24"/>
        </w:rPr>
        <w:t>.</w:t>
      </w:r>
    </w:p>
    <w:p w14:paraId="381BFFDA" w14:textId="77777777" w:rsidR="00E14AC6" w:rsidRPr="001963AD" w:rsidRDefault="00E14AC6" w:rsidP="005A59F6">
      <w:pPr>
        <w:spacing w:after="0" w:line="240" w:lineRule="auto"/>
        <w:rPr>
          <w:rFonts w:asciiTheme="majorHAnsi" w:hAnsiTheme="majorHAnsi" w:cstheme="majorHAnsi"/>
          <w:sz w:val="24"/>
          <w:szCs w:val="24"/>
        </w:rPr>
      </w:pPr>
    </w:p>
    <w:p w14:paraId="2533257D" w14:textId="77777777" w:rsidR="005A59F6" w:rsidRPr="001963AD" w:rsidRDefault="005A59F6" w:rsidP="005A59F6">
      <w:p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Use of URLs in a </w:t>
      </w:r>
      <w:r w:rsidR="00B2625A">
        <w:rPr>
          <w:rFonts w:asciiTheme="majorHAnsi" w:hAnsiTheme="majorHAnsi" w:cstheme="majorHAnsi"/>
          <w:sz w:val="24"/>
          <w:szCs w:val="24"/>
        </w:rPr>
        <w:t>P</w:t>
      </w:r>
      <w:r w:rsidR="00B2625A" w:rsidRPr="001963AD">
        <w:rPr>
          <w:rFonts w:asciiTheme="majorHAnsi" w:hAnsiTheme="majorHAnsi" w:cstheme="majorHAnsi"/>
          <w:sz w:val="24"/>
          <w:szCs w:val="24"/>
        </w:rPr>
        <w:t xml:space="preserve">roposal </w:t>
      </w:r>
      <w:r w:rsidRPr="001963AD">
        <w:rPr>
          <w:rFonts w:asciiTheme="majorHAnsi" w:hAnsiTheme="majorHAnsi" w:cstheme="majorHAnsi"/>
          <w:sz w:val="24"/>
          <w:szCs w:val="24"/>
        </w:rPr>
        <w:t xml:space="preserve">should be kept to a minimum and may not be used to satisfy any material term of an RFP. If a preprinted or other document included as part of the </w:t>
      </w:r>
      <w:r w:rsidR="00B2625A">
        <w:rPr>
          <w:rFonts w:asciiTheme="majorHAnsi" w:hAnsiTheme="majorHAnsi" w:cstheme="majorHAnsi"/>
          <w:sz w:val="24"/>
          <w:szCs w:val="24"/>
        </w:rPr>
        <w:t>P</w:t>
      </w:r>
      <w:r w:rsidR="00B2625A" w:rsidRPr="001963AD">
        <w:rPr>
          <w:rFonts w:asciiTheme="majorHAnsi" w:hAnsiTheme="majorHAnsi" w:cstheme="majorHAnsi"/>
          <w:sz w:val="24"/>
          <w:szCs w:val="24"/>
        </w:rPr>
        <w:t xml:space="preserve">roposal </w:t>
      </w:r>
      <w:r w:rsidRPr="001963AD">
        <w:rPr>
          <w:rFonts w:asciiTheme="majorHAnsi" w:hAnsiTheme="majorHAnsi" w:cstheme="majorHAnsi"/>
          <w:sz w:val="24"/>
          <w:szCs w:val="24"/>
        </w:rPr>
        <w:t xml:space="preserve">contains a URL, a printed copy of the URL page shall be provided and will be considered </w:t>
      </w:r>
      <w:r w:rsidR="0081783B" w:rsidRPr="001963AD">
        <w:rPr>
          <w:rFonts w:asciiTheme="majorHAnsi" w:hAnsiTheme="majorHAnsi" w:cstheme="majorHAnsi"/>
          <w:sz w:val="24"/>
          <w:szCs w:val="24"/>
        </w:rPr>
        <w:t xml:space="preserve">a </w:t>
      </w:r>
      <w:r w:rsidRPr="001963AD">
        <w:rPr>
          <w:rFonts w:asciiTheme="majorHAnsi" w:hAnsiTheme="majorHAnsi" w:cstheme="majorHAnsi"/>
          <w:sz w:val="24"/>
          <w:szCs w:val="24"/>
        </w:rPr>
        <w:t xml:space="preserve">part of the </w:t>
      </w:r>
      <w:r w:rsidR="00B2625A">
        <w:rPr>
          <w:rFonts w:asciiTheme="majorHAnsi" w:hAnsiTheme="majorHAnsi" w:cstheme="majorHAnsi"/>
          <w:sz w:val="24"/>
          <w:szCs w:val="24"/>
        </w:rPr>
        <w:t>P</w:t>
      </w:r>
      <w:r w:rsidR="00B2625A" w:rsidRPr="001963AD">
        <w:rPr>
          <w:rFonts w:asciiTheme="majorHAnsi" w:hAnsiTheme="majorHAnsi" w:cstheme="majorHAnsi"/>
          <w:sz w:val="24"/>
          <w:szCs w:val="24"/>
        </w:rPr>
        <w:t>roposal</w:t>
      </w:r>
      <w:r w:rsidRPr="001963AD">
        <w:rPr>
          <w:rFonts w:asciiTheme="majorHAnsi" w:hAnsiTheme="majorHAnsi" w:cstheme="majorHAnsi"/>
          <w:sz w:val="24"/>
          <w:szCs w:val="24"/>
        </w:rPr>
        <w:t xml:space="preserve">. Additional URLs on the copy of the URL page shall not be considered as part of the </w:t>
      </w:r>
      <w:r w:rsidR="00B2625A">
        <w:rPr>
          <w:rFonts w:asciiTheme="majorHAnsi" w:hAnsiTheme="majorHAnsi" w:cstheme="majorHAnsi"/>
          <w:sz w:val="24"/>
          <w:szCs w:val="24"/>
        </w:rPr>
        <w:t>P</w:t>
      </w:r>
      <w:r w:rsidR="00B2625A" w:rsidRPr="001963AD">
        <w:rPr>
          <w:rFonts w:asciiTheme="majorHAnsi" w:hAnsiTheme="majorHAnsi" w:cstheme="majorHAnsi"/>
          <w:sz w:val="24"/>
          <w:szCs w:val="24"/>
        </w:rPr>
        <w:t>roposal</w:t>
      </w:r>
      <w:r w:rsidRPr="001963AD">
        <w:rPr>
          <w:rFonts w:asciiTheme="majorHAnsi" w:hAnsiTheme="majorHAnsi" w:cstheme="majorHAnsi"/>
          <w:sz w:val="24"/>
          <w:szCs w:val="24"/>
        </w:rPr>
        <w:t>, unless a copy of those URL pages is also provided.</w:t>
      </w:r>
    </w:p>
    <w:p w14:paraId="3631F757" w14:textId="77777777" w:rsidR="0088152D" w:rsidRPr="001963AD" w:rsidRDefault="0088152D" w:rsidP="00E542A6">
      <w:pPr>
        <w:spacing w:after="0" w:line="240" w:lineRule="auto"/>
        <w:rPr>
          <w:rFonts w:asciiTheme="majorHAnsi" w:hAnsiTheme="majorHAnsi" w:cstheme="majorHAnsi"/>
          <w:strike/>
          <w:sz w:val="24"/>
          <w:szCs w:val="24"/>
        </w:rPr>
      </w:pPr>
    </w:p>
    <w:p w14:paraId="35EA90A9" w14:textId="77777777" w:rsidR="00E542A6" w:rsidRPr="001963AD" w:rsidRDefault="004F5D04" w:rsidP="00317802">
      <w:pPr>
        <w:pStyle w:val="Heading2"/>
        <w:rPr>
          <w:rFonts w:cstheme="majorHAnsi"/>
          <w:sz w:val="24"/>
          <w:szCs w:val="24"/>
        </w:rPr>
      </w:pPr>
      <w:r w:rsidRPr="001963AD">
        <w:rPr>
          <w:rFonts w:cstheme="majorHAnsi"/>
          <w:sz w:val="24"/>
          <w:szCs w:val="24"/>
        </w:rPr>
        <w:t>Outline of Proposal Contents</w:t>
      </w:r>
    </w:p>
    <w:p w14:paraId="02BC64E3" w14:textId="77777777" w:rsidR="00E542A6" w:rsidRPr="001963AD" w:rsidRDefault="00E542A6" w:rsidP="00E542A6">
      <w:p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The following is the format outline of the requirements for proposal contents described in this section:</w:t>
      </w:r>
    </w:p>
    <w:p w14:paraId="10770281" w14:textId="77777777" w:rsidR="00E542A6" w:rsidRPr="001963AD" w:rsidRDefault="00E542A6" w:rsidP="00E542A6">
      <w:pPr>
        <w:spacing w:after="0" w:line="240" w:lineRule="auto"/>
        <w:rPr>
          <w:rFonts w:asciiTheme="majorHAnsi" w:hAnsiTheme="majorHAnsi" w:cstheme="majorHAnsi"/>
          <w:sz w:val="24"/>
          <w:szCs w:val="24"/>
        </w:rPr>
      </w:pPr>
    </w:p>
    <w:p w14:paraId="40A7BE85" w14:textId="77777777" w:rsidR="00E542A6" w:rsidRPr="001963AD" w:rsidRDefault="00E542A6">
      <w:pPr>
        <w:pStyle w:val="ListParagraph"/>
        <w:numPr>
          <w:ilvl w:val="0"/>
          <w:numId w:val="8"/>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Table of Contents</w:t>
      </w:r>
    </w:p>
    <w:p w14:paraId="7E44D2DF" w14:textId="77777777" w:rsidR="00456BB7" w:rsidRPr="001963AD" w:rsidRDefault="00E542A6">
      <w:pPr>
        <w:pStyle w:val="ListParagraph"/>
        <w:numPr>
          <w:ilvl w:val="0"/>
          <w:numId w:val="8"/>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Executive Summary</w:t>
      </w:r>
    </w:p>
    <w:p w14:paraId="315ABE0F" w14:textId="77777777" w:rsidR="0059339C" w:rsidRPr="001963AD" w:rsidRDefault="00E542A6">
      <w:pPr>
        <w:pStyle w:val="ListParagraph"/>
        <w:numPr>
          <w:ilvl w:val="0"/>
          <w:numId w:val="8"/>
        </w:numPr>
        <w:spacing w:after="0" w:line="240" w:lineRule="auto"/>
        <w:rPr>
          <w:rFonts w:asciiTheme="majorHAnsi" w:eastAsiaTheme="majorEastAsia" w:hAnsiTheme="majorHAnsi" w:cstheme="majorHAnsi"/>
          <w:sz w:val="24"/>
          <w:szCs w:val="24"/>
        </w:rPr>
      </w:pPr>
      <w:r w:rsidRPr="001963AD">
        <w:rPr>
          <w:rFonts w:asciiTheme="majorHAnsi" w:hAnsiTheme="majorHAnsi" w:cstheme="majorHAnsi"/>
          <w:sz w:val="24"/>
          <w:szCs w:val="24"/>
        </w:rPr>
        <w:t>Technical Proposal</w:t>
      </w:r>
      <w:r w:rsidR="00456BB7" w:rsidRPr="001963AD">
        <w:rPr>
          <w:rFonts w:asciiTheme="majorHAnsi" w:hAnsiTheme="majorHAnsi" w:cstheme="majorHAnsi"/>
          <w:sz w:val="24"/>
          <w:szCs w:val="24"/>
        </w:rPr>
        <w:t xml:space="preserve"> </w:t>
      </w:r>
    </w:p>
    <w:p w14:paraId="013A0179" w14:textId="77777777" w:rsidR="000B5B56" w:rsidRPr="001963AD" w:rsidRDefault="000B5B56">
      <w:pPr>
        <w:pStyle w:val="ListParagraph"/>
        <w:numPr>
          <w:ilvl w:val="1"/>
          <w:numId w:val="8"/>
        </w:numPr>
        <w:spacing w:after="0" w:line="240" w:lineRule="auto"/>
        <w:rPr>
          <w:rFonts w:asciiTheme="majorHAnsi" w:eastAsiaTheme="majorEastAsia" w:hAnsiTheme="majorHAnsi" w:cstheme="majorHAnsi"/>
          <w:sz w:val="24"/>
          <w:szCs w:val="24"/>
        </w:rPr>
      </w:pPr>
      <w:r w:rsidRPr="001963AD">
        <w:rPr>
          <w:rFonts w:asciiTheme="majorHAnsi" w:hAnsiTheme="majorHAnsi" w:cstheme="majorHAnsi"/>
          <w:sz w:val="24"/>
          <w:szCs w:val="24"/>
        </w:rPr>
        <w:t>Technical Summary and Preliminary ESP</w:t>
      </w:r>
    </w:p>
    <w:p w14:paraId="29571F07" w14:textId="77777777" w:rsidR="005F4A27" w:rsidRPr="001963AD" w:rsidRDefault="005F4A27">
      <w:pPr>
        <w:pStyle w:val="ListParagraph"/>
        <w:numPr>
          <w:ilvl w:val="1"/>
          <w:numId w:val="8"/>
        </w:numPr>
        <w:spacing w:after="0" w:line="240" w:lineRule="auto"/>
        <w:rPr>
          <w:rFonts w:asciiTheme="majorHAnsi" w:eastAsiaTheme="majorEastAsia" w:hAnsiTheme="majorHAnsi" w:cstheme="majorHAnsi"/>
          <w:sz w:val="24"/>
          <w:szCs w:val="24"/>
        </w:rPr>
      </w:pPr>
      <w:r w:rsidRPr="001963AD">
        <w:rPr>
          <w:rFonts w:asciiTheme="majorHAnsi" w:eastAsiaTheme="majorEastAsia" w:hAnsiTheme="majorHAnsi" w:cstheme="majorHAnsi"/>
          <w:sz w:val="24"/>
          <w:szCs w:val="24"/>
        </w:rPr>
        <w:t>Project Development and Management Overview</w:t>
      </w:r>
    </w:p>
    <w:p w14:paraId="0E4E1F7F" w14:textId="603009FA" w:rsidR="007D75BC" w:rsidRPr="001963AD" w:rsidRDefault="000B5B56">
      <w:pPr>
        <w:pStyle w:val="ListParagraph"/>
        <w:numPr>
          <w:ilvl w:val="1"/>
          <w:numId w:val="8"/>
        </w:numPr>
        <w:spacing w:after="0" w:line="240" w:lineRule="auto"/>
        <w:rPr>
          <w:rFonts w:asciiTheme="majorHAnsi" w:eastAsiaTheme="majorEastAsia" w:hAnsiTheme="majorHAnsi" w:cstheme="majorHAnsi"/>
          <w:sz w:val="24"/>
          <w:szCs w:val="24"/>
        </w:rPr>
      </w:pPr>
      <w:r w:rsidRPr="001963AD">
        <w:rPr>
          <w:rFonts w:asciiTheme="majorHAnsi" w:eastAsiaTheme="majorEastAsia" w:hAnsiTheme="majorHAnsi" w:cstheme="majorHAnsi"/>
          <w:sz w:val="24"/>
          <w:szCs w:val="24"/>
        </w:rPr>
        <w:t xml:space="preserve">Description of Savings Calculations, Monitoring, M&amp;V and </w:t>
      </w:r>
      <w:r w:rsidR="00433792">
        <w:rPr>
          <w:rFonts w:asciiTheme="majorHAnsi" w:eastAsiaTheme="majorEastAsia" w:hAnsiTheme="majorHAnsi" w:cstheme="majorHAnsi"/>
          <w:sz w:val="24"/>
          <w:szCs w:val="24"/>
        </w:rPr>
        <w:t>Savings</w:t>
      </w:r>
      <w:r w:rsidRPr="001963AD">
        <w:rPr>
          <w:rFonts w:asciiTheme="majorHAnsi" w:eastAsiaTheme="majorEastAsia" w:hAnsiTheme="majorHAnsi" w:cstheme="majorHAnsi"/>
          <w:sz w:val="24"/>
          <w:szCs w:val="24"/>
        </w:rPr>
        <w:t xml:space="preserve"> Guarantee</w:t>
      </w:r>
    </w:p>
    <w:p w14:paraId="661B02D8" w14:textId="77777777" w:rsidR="000B5B56" w:rsidRPr="001963AD" w:rsidRDefault="000B5B56">
      <w:pPr>
        <w:pStyle w:val="ListParagraph"/>
        <w:numPr>
          <w:ilvl w:val="1"/>
          <w:numId w:val="8"/>
        </w:numPr>
        <w:spacing w:after="0" w:line="240" w:lineRule="auto"/>
        <w:rPr>
          <w:rFonts w:asciiTheme="majorHAnsi" w:eastAsiaTheme="majorEastAsia" w:hAnsiTheme="majorHAnsi" w:cstheme="majorHAnsi"/>
          <w:sz w:val="24"/>
          <w:szCs w:val="24"/>
        </w:rPr>
      </w:pPr>
      <w:r w:rsidRPr="001963AD">
        <w:rPr>
          <w:rFonts w:asciiTheme="majorHAnsi" w:eastAsiaTheme="majorEastAsia" w:hAnsiTheme="majorHAnsi" w:cstheme="majorHAnsi"/>
          <w:sz w:val="24"/>
          <w:szCs w:val="24"/>
        </w:rPr>
        <w:t>Description of Post Construction Training and Services</w:t>
      </w:r>
    </w:p>
    <w:p w14:paraId="35490767" w14:textId="77777777" w:rsidR="0059339C" w:rsidRPr="001963AD" w:rsidRDefault="00E542A6">
      <w:pPr>
        <w:pStyle w:val="ListParagraph"/>
        <w:numPr>
          <w:ilvl w:val="0"/>
          <w:numId w:val="8"/>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Financial Aspects of the Proposals </w:t>
      </w:r>
    </w:p>
    <w:p w14:paraId="4DADBE01" w14:textId="2DFBB0C9" w:rsidR="000B5B56" w:rsidRPr="001963AD" w:rsidRDefault="008E5B6C">
      <w:pPr>
        <w:pStyle w:val="ListParagraph"/>
        <w:numPr>
          <w:ilvl w:val="1"/>
          <w:numId w:val="8"/>
        </w:numPr>
        <w:spacing w:after="0" w:line="240" w:lineRule="auto"/>
        <w:rPr>
          <w:rFonts w:asciiTheme="majorHAnsi" w:hAnsiTheme="majorHAnsi" w:cstheme="majorHAnsi"/>
          <w:sz w:val="24"/>
          <w:szCs w:val="24"/>
        </w:rPr>
      </w:pPr>
      <w:r>
        <w:rPr>
          <w:rFonts w:asciiTheme="majorHAnsi" w:hAnsiTheme="majorHAnsi" w:cstheme="majorHAnsi"/>
          <w:sz w:val="24"/>
          <w:szCs w:val="24"/>
        </w:rPr>
        <w:t xml:space="preserve">Proposer </w:t>
      </w:r>
      <w:r w:rsidR="000B5B56" w:rsidRPr="001963AD">
        <w:rPr>
          <w:rFonts w:asciiTheme="majorHAnsi" w:hAnsiTheme="majorHAnsi" w:cstheme="majorHAnsi"/>
          <w:sz w:val="24"/>
          <w:szCs w:val="24"/>
        </w:rPr>
        <w:t xml:space="preserve">fees and </w:t>
      </w:r>
      <w:r w:rsidR="001D6F57" w:rsidRPr="001963AD">
        <w:rPr>
          <w:rFonts w:asciiTheme="majorHAnsi" w:hAnsiTheme="majorHAnsi" w:cstheme="majorHAnsi"/>
          <w:sz w:val="24"/>
          <w:szCs w:val="24"/>
        </w:rPr>
        <w:t>Preliminary</w:t>
      </w:r>
      <w:r w:rsidR="000B5B56" w:rsidRPr="001963AD">
        <w:rPr>
          <w:rFonts w:asciiTheme="majorHAnsi" w:hAnsiTheme="majorHAnsi" w:cstheme="majorHAnsi"/>
          <w:sz w:val="24"/>
          <w:szCs w:val="24"/>
        </w:rPr>
        <w:t xml:space="preserve"> Projections of Program Cash Flow</w:t>
      </w:r>
    </w:p>
    <w:p w14:paraId="1D5F0010" w14:textId="77777777" w:rsidR="000B5B56" w:rsidRPr="001963AD" w:rsidRDefault="000B5B56">
      <w:pPr>
        <w:pStyle w:val="ListParagraph"/>
        <w:numPr>
          <w:ilvl w:val="1"/>
          <w:numId w:val="8"/>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Utility and Other Rebates/Incentives Available to Project</w:t>
      </w:r>
    </w:p>
    <w:p w14:paraId="6092152A" w14:textId="77777777" w:rsidR="00E542A6" w:rsidRPr="001963AD" w:rsidRDefault="00E542A6">
      <w:pPr>
        <w:pStyle w:val="ListParagraph"/>
        <w:numPr>
          <w:ilvl w:val="0"/>
          <w:numId w:val="8"/>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Schedule for Completion of the Project </w:t>
      </w:r>
    </w:p>
    <w:p w14:paraId="5F42E4AA" w14:textId="77777777" w:rsidR="00373515" w:rsidRPr="001963AD" w:rsidRDefault="00E542A6">
      <w:pPr>
        <w:pStyle w:val="ListParagraph"/>
        <w:numPr>
          <w:ilvl w:val="0"/>
          <w:numId w:val="8"/>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Proposer Information</w:t>
      </w:r>
    </w:p>
    <w:p w14:paraId="244B49FE" w14:textId="77777777" w:rsidR="0059339C" w:rsidRPr="001963AD" w:rsidRDefault="00373515">
      <w:pPr>
        <w:pStyle w:val="ListParagraph"/>
        <w:numPr>
          <w:ilvl w:val="1"/>
          <w:numId w:val="8"/>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Background and Qualifications</w:t>
      </w:r>
      <w:r w:rsidR="00456BB7" w:rsidRPr="001963AD">
        <w:rPr>
          <w:rFonts w:asciiTheme="majorHAnsi" w:hAnsiTheme="majorHAnsi" w:cstheme="majorHAnsi"/>
          <w:sz w:val="24"/>
          <w:szCs w:val="24"/>
        </w:rPr>
        <w:t xml:space="preserve"> </w:t>
      </w:r>
    </w:p>
    <w:p w14:paraId="77624EE4" w14:textId="77777777" w:rsidR="00E542A6" w:rsidRPr="001963AD" w:rsidRDefault="00373515">
      <w:pPr>
        <w:pStyle w:val="ListParagraph"/>
        <w:numPr>
          <w:ilvl w:val="2"/>
          <w:numId w:val="8"/>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General Information </w:t>
      </w:r>
    </w:p>
    <w:p w14:paraId="117974D2" w14:textId="77777777" w:rsidR="00373515" w:rsidRPr="001963AD" w:rsidRDefault="00373515">
      <w:pPr>
        <w:pStyle w:val="ListParagraph"/>
        <w:numPr>
          <w:ilvl w:val="2"/>
          <w:numId w:val="8"/>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Project Team Resumes</w:t>
      </w:r>
    </w:p>
    <w:p w14:paraId="7B8356A8" w14:textId="77777777" w:rsidR="00373515" w:rsidRPr="001963AD" w:rsidRDefault="00373515">
      <w:pPr>
        <w:pStyle w:val="ListParagraph"/>
        <w:numPr>
          <w:ilvl w:val="1"/>
          <w:numId w:val="8"/>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Sample Case Studies</w:t>
      </w:r>
    </w:p>
    <w:p w14:paraId="78A057F9" w14:textId="77777777" w:rsidR="00456BB7" w:rsidRDefault="00091309">
      <w:pPr>
        <w:pStyle w:val="ListParagraph"/>
        <w:numPr>
          <w:ilvl w:val="0"/>
          <w:numId w:val="8"/>
        </w:numPr>
        <w:spacing w:after="0" w:line="240" w:lineRule="auto"/>
        <w:rPr>
          <w:rFonts w:asciiTheme="majorHAnsi" w:hAnsiTheme="majorHAnsi" w:cstheme="majorHAnsi"/>
          <w:sz w:val="24"/>
          <w:szCs w:val="24"/>
        </w:rPr>
      </w:pPr>
      <w:r w:rsidRPr="00F5717C">
        <w:rPr>
          <w:rFonts w:asciiTheme="majorHAnsi" w:hAnsiTheme="majorHAnsi" w:cstheme="majorHAnsi"/>
          <w:sz w:val="24"/>
          <w:szCs w:val="24"/>
        </w:rPr>
        <w:t>Required Project Documentation</w:t>
      </w:r>
      <w:r w:rsidR="00F5717C" w:rsidRPr="00F5717C">
        <w:rPr>
          <w:rFonts w:asciiTheme="majorHAnsi" w:hAnsiTheme="majorHAnsi" w:cstheme="majorHAnsi"/>
          <w:sz w:val="24"/>
          <w:szCs w:val="24"/>
        </w:rPr>
        <w:t xml:space="preserve"> </w:t>
      </w:r>
    </w:p>
    <w:p w14:paraId="3A5BEFDB" w14:textId="77777777" w:rsidR="00F5717C" w:rsidRPr="00F5717C" w:rsidRDefault="00F5717C" w:rsidP="00F5717C">
      <w:pPr>
        <w:spacing w:after="0" w:line="240" w:lineRule="auto"/>
        <w:rPr>
          <w:rFonts w:asciiTheme="majorHAnsi" w:hAnsiTheme="majorHAnsi" w:cstheme="majorHAnsi"/>
          <w:sz w:val="24"/>
          <w:szCs w:val="24"/>
        </w:rPr>
      </w:pPr>
    </w:p>
    <w:p w14:paraId="740D7CE5" w14:textId="77777777" w:rsidR="00E542A6" w:rsidRPr="001963AD" w:rsidRDefault="00E542A6">
      <w:pPr>
        <w:pStyle w:val="Heading4"/>
        <w:numPr>
          <w:ilvl w:val="0"/>
          <w:numId w:val="9"/>
        </w:numPr>
        <w:ind w:left="0"/>
        <w:rPr>
          <w:rFonts w:cstheme="majorHAnsi"/>
          <w:i w:val="0"/>
          <w:sz w:val="24"/>
          <w:szCs w:val="24"/>
        </w:rPr>
      </w:pPr>
      <w:r w:rsidRPr="001963AD">
        <w:rPr>
          <w:rFonts w:cstheme="majorHAnsi"/>
          <w:i w:val="0"/>
          <w:sz w:val="24"/>
          <w:szCs w:val="24"/>
        </w:rPr>
        <w:t>Table of Contents</w:t>
      </w:r>
    </w:p>
    <w:p w14:paraId="447D6350" w14:textId="77777777" w:rsidR="00E542A6" w:rsidRPr="001963AD" w:rsidRDefault="0055707F" w:rsidP="00E542A6">
      <w:pPr>
        <w:rPr>
          <w:rFonts w:asciiTheme="majorHAnsi" w:hAnsiTheme="majorHAnsi" w:cstheme="majorHAnsi"/>
          <w:sz w:val="24"/>
          <w:szCs w:val="24"/>
        </w:rPr>
      </w:pPr>
      <w:r>
        <w:rPr>
          <w:rFonts w:asciiTheme="majorHAnsi" w:hAnsiTheme="majorHAnsi" w:cstheme="majorHAnsi"/>
          <w:sz w:val="24"/>
          <w:szCs w:val="24"/>
        </w:rPr>
        <w:t>Proposers</w:t>
      </w:r>
      <w:r w:rsidR="006155CA" w:rsidRPr="001963AD">
        <w:rPr>
          <w:rFonts w:asciiTheme="majorHAnsi" w:hAnsiTheme="majorHAnsi" w:cstheme="majorHAnsi"/>
          <w:sz w:val="24"/>
          <w:szCs w:val="24"/>
        </w:rPr>
        <w:t xml:space="preserve"> shall</w:t>
      </w:r>
      <w:r w:rsidR="00E542A6" w:rsidRPr="001963AD">
        <w:rPr>
          <w:rFonts w:asciiTheme="majorHAnsi" w:hAnsiTheme="majorHAnsi" w:cstheme="majorHAnsi"/>
          <w:sz w:val="24"/>
          <w:szCs w:val="24"/>
        </w:rPr>
        <w:t xml:space="preserve"> include a Table of Contents that indicates the section and page numbers that correspond with the information included.</w:t>
      </w:r>
    </w:p>
    <w:p w14:paraId="1957D34D" w14:textId="77777777" w:rsidR="00E542A6" w:rsidRPr="001963AD" w:rsidRDefault="00E542A6">
      <w:pPr>
        <w:pStyle w:val="Heading4"/>
        <w:numPr>
          <w:ilvl w:val="0"/>
          <w:numId w:val="9"/>
        </w:numPr>
        <w:ind w:left="0" w:hanging="450"/>
        <w:rPr>
          <w:rFonts w:cstheme="majorHAnsi"/>
          <w:i w:val="0"/>
          <w:iCs w:val="0"/>
          <w:sz w:val="24"/>
          <w:szCs w:val="24"/>
        </w:rPr>
      </w:pPr>
      <w:r w:rsidRPr="001963AD">
        <w:rPr>
          <w:rFonts w:cstheme="majorHAnsi"/>
          <w:i w:val="0"/>
          <w:iCs w:val="0"/>
          <w:sz w:val="24"/>
          <w:szCs w:val="24"/>
        </w:rPr>
        <w:t>Executive Summary</w:t>
      </w:r>
    </w:p>
    <w:p w14:paraId="5951DF47" w14:textId="77777777" w:rsidR="00E542A6" w:rsidRPr="001963AD" w:rsidRDefault="00E542A6" w:rsidP="00E542A6">
      <w:pPr>
        <w:rPr>
          <w:rFonts w:asciiTheme="majorHAnsi" w:hAnsiTheme="majorHAnsi" w:cstheme="majorHAnsi"/>
          <w:sz w:val="24"/>
          <w:szCs w:val="24"/>
        </w:rPr>
      </w:pPr>
      <w:r w:rsidRPr="001963AD">
        <w:rPr>
          <w:rFonts w:asciiTheme="majorHAnsi" w:hAnsiTheme="majorHAnsi" w:cstheme="majorHAnsi"/>
          <w:sz w:val="24"/>
          <w:szCs w:val="24"/>
        </w:rPr>
        <w:t xml:space="preserve">The </w:t>
      </w:r>
      <w:r w:rsidR="00B2625A">
        <w:rPr>
          <w:rFonts w:asciiTheme="majorHAnsi" w:hAnsiTheme="majorHAnsi" w:cstheme="majorHAnsi"/>
          <w:sz w:val="24"/>
          <w:szCs w:val="24"/>
        </w:rPr>
        <w:t>P</w:t>
      </w:r>
      <w:r w:rsidRPr="001963AD">
        <w:rPr>
          <w:rFonts w:asciiTheme="majorHAnsi" w:hAnsiTheme="majorHAnsi" w:cstheme="majorHAnsi"/>
          <w:sz w:val="24"/>
          <w:szCs w:val="24"/>
        </w:rPr>
        <w:t xml:space="preserve">roposal shall include a concise abstract, no more than six (6) pages in length.  Proposers shall briefly describe the most important aspects of their proposed </w:t>
      </w:r>
      <w:r w:rsidR="006155CA" w:rsidRPr="001963AD">
        <w:rPr>
          <w:rFonts w:asciiTheme="majorHAnsi" w:hAnsiTheme="majorHAnsi" w:cstheme="majorHAnsi"/>
          <w:sz w:val="24"/>
          <w:szCs w:val="24"/>
        </w:rPr>
        <w:t>ESP</w:t>
      </w:r>
      <w:r w:rsidRPr="001963AD">
        <w:rPr>
          <w:rFonts w:asciiTheme="majorHAnsi" w:hAnsiTheme="majorHAnsi" w:cstheme="majorHAnsi"/>
          <w:sz w:val="24"/>
          <w:szCs w:val="24"/>
        </w:rPr>
        <w:t xml:space="preserve">, highlighting the </w:t>
      </w:r>
      <w:r w:rsidR="00B2625A">
        <w:rPr>
          <w:rFonts w:asciiTheme="majorHAnsi" w:hAnsiTheme="majorHAnsi" w:cstheme="majorHAnsi"/>
          <w:sz w:val="24"/>
          <w:szCs w:val="24"/>
        </w:rPr>
        <w:t>Proposer</w:t>
      </w:r>
      <w:r w:rsidR="00B2625A" w:rsidRPr="001963AD">
        <w:rPr>
          <w:rFonts w:asciiTheme="majorHAnsi" w:hAnsiTheme="majorHAnsi" w:cstheme="majorHAnsi"/>
          <w:sz w:val="24"/>
          <w:szCs w:val="24"/>
        </w:rPr>
        <w:t xml:space="preserve">’s </w:t>
      </w:r>
      <w:r w:rsidRPr="001963AD">
        <w:rPr>
          <w:rFonts w:asciiTheme="majorHAnsi" w:hAnsiTheme="majorHAnsi" w:cstheme="majorHAnsi"/>
          <w:sz w:val="24"/>
          <w:szCs w:val="24"/>
        </w:rPr>
        <w:t>qualifications</w:t>
      </w:r>
      <w:r w:rsidR="0001523B" w:rsidRPr="001963AD">
        <w:rPr>
          <w:rFonts w:asciiTheme="majorHAnsi" w:hAnsiTheme="majorHAnsi" w:cstheme="majorHAnsi"/>
          <w:sz w:val="24"/>
          <w:szCs w:val="24"/>
        </w:rPr>
        <w:t xml:space="preserve">. </w:t>
      </w:r>
      <w:r w:rsidRPr="001963AD">
        <w:rPr>
          <w:rFonts w:asciiTheme="majorHAnsi" w:hAnsiTheme="majorHAnsi" w:cstheme="majorHAnsi"/>
          <w:sz w:val="24"/>
          <w:szCs w:val="24"/>
        </w:rPr>
        <w:t xml:space="preserve"> </w:t>
      </w:r>
      <w:r w:rsidR="0001523B" w:rsidRPr="001963AD">
        <w:rPr>
          <w:rFonts w:asciiTheme="majorHAnsi" w:hAnsiTheme="majorHAnsi" w:cstheme="majorHAnsi"/>
          <w:sz w:val="24"/>
          <w:szCs w:val="24"/>
        </w:rPr>
        <w:t xml:space="preserve">It may </w:t>
      </w:r>
      <w:r w:rsidRPr="001963AD">
        <w:rPr>
          <w:rFonts w:asciiTheme="majorHAnsi" w:hAnsiTheme="majorHAnsi" w:cstheme="majorHAnsi"/>
          <w:sz w:val="24"/>
          <w:szCs w:val="24"/>
        </w:rPr>
        <w:t xml:space="preserve">contain a detailed statement explaining why the </w:t>
      </w:r>
      <w:r w:rsidR="00B2625A">
        <w:rPr>
          <w:rFonts w:asciiTheme="majorHAnsi" w:hAnsiTheme="majorHAnsi" w:cstheme="majorHAnsi"/>
          <w:sz w:val="24"/>
          <w:szCs w:val="24"/>
        </w:rPr>
        <w:t>Proposer</w:t>
      </w:r>
      <w:r w:rsidR="00B2625A" w:rsidRPr="001963AD">
        <w:rPr>
          <w:rFonts w:asciiTheme="majorHAnsi" w:hAnsiTheme="majorHAnsi" w:cstheme="majorHAnsi"/>
          <w:sz w:val="24"/>
          <w:szCs w:val="24"/>
        </w:rPr>
        <w:t xml:space="preserve"> </w:t>
      </w:r>
      <w:r w:rsidRPr="001963AD">
        <w:rPr>
          <w:rFonts w:asciiTheme="majorHAnsi" w:hAnsiTheme="majorHAnsi" w:cstheme="majorHAnsi"/>
          <w:sz w:val="24"/>
          <w:szCs w:val="24"/>
        </w:rPr>
        <w:t xml:space="preserve">is most qualified and best suited to assist the </w:t>
      </w:r>
      <w:r w:rsidR="00841C99" w:rsidRPr="001963AD">
        <w:rPr>
          <w:rFonts w:asciiTheme="majorHAnsi" w:hAnsiTheme="majorHAnsi" w:cstheme="majorHAnsi"/>
          <w:sz w:val="24"/>
          <w:szCs w:val="24"/>
        </w:rPr>
        <w:t>Public Entity</w:t>
      </w:r>
      <w:r w:rsidRPr="001963AD">
        <w:rPr>
          <w:rFonts w:asciiTheme="majorHAnsi" w:hAnsiTheme="majorHAnsi" w:cstheme="majorHAnsi"/>
          <w:sz w:val="24"/>
          <w:szCs w:val="24"/>
        </w:rPr>
        <w:t xml:space="preserve"> </w:t>
      </w:r>
      <w:r w:rsidR="0001523B" w:rsidRPr="001963AD">
        <w:rPr>
          <w:rFonts w:asciiTheme="majorHAnsi" w:hAnsiTheme="majorHAnsi" w:cstheme="majorHAnsi"/>
          <w:sz w:val="24"/>
          <w:szCs w:val="24"/>
        </w:rPr>
        <w:t xml:space="preserve">with the project. </w:t>
      </w:r>
    </w:p>
    <w:p w14:paraId="34EF8A60" w14:textId="77777777" w:rsidR="00E542A6" w:rsidRPr="001963AD" w:rsidRDefault="00E542A6">
      <w:pPr>
        <w:pStyle w:val="Heading4"/>
        <w:numPr>
          <w:ilvl w:val="0"/>
          <w:numId w:val="9"/>
        </w:numPr>
        <w:ind w:left="0" w:hanging="450"/>
        <w:rPr>
          <w:rFonts w:cstheme="majorHAnsi"/>
          <w:i w:val="0"/>
          <w:iCs w:val="0"/>
          <w:sz w:val="24"/>
          <w:szCs w:val="24"/>
        </w:rPr>
      </w:pPr>
      <w:r w:rsidRPr="001963AD">
        <w:rPr>
          <w:rFonts w:cstheme="majorHAnsi"/>
          <w:i w:val="0"/>
          <w:iCs w:val="0"/>
          <w:sz w:val="24"/>
          <w:szCs w:val="24"/>
        </w:rPr>
        <w:t>Technical Proposal</w:t>
      </w:r>
    </w:p>
    <w:p w14:paraId="649C47B6" w14:textId="77777777" w:rsidR="00E542A6" w:rsidRPr="001963AD" w:rsidRDefault="00E542A6" w:rsidP="00E542A6">
      <w:pPr>
        <w:rPr>
          <w:rFonts w:asciiTheme="majorHAnsi" w:hAnsiTheme="majorHAnsi" w:cstheme="majorHAnsi"/>
          <w:sz w:val="24"/>
          <w:szCs w:val="24"/>
        </w:rPr>
      </w:pPr>
      <w:r w:rsidRPr="001963AD">
        <w:rPr>
          <w:rFonts w:asciiTheme="majorHAnsi" w:hAnsiTheme="majorHAnsi" w:cstheme="majorHAnsi"/>
          <w:sz w:val="24"/>
          <w:szCs w:val="24"/>
        </w:rPr>
        <w:t xml:space="preserve">This section should contain the following information about the Proposer’s </w:t>
      </w:r>
      <w:r w:rsidR="00F53BF9" w:rsidRPr="001963AD">
        <w:rPr>
          <w:rFonts w:asciiTheme="majorHAnsi" w:hAnsiTheme="majorHAnsi" w:cstheme="majorHAnsi"/>
          <w:sz w:val="24"/>
          <w:szCs w:val="24"/>
        </w:rPr>
        <w:t>ESP</w:t>
      </w:r>
      <w:r w:rsidRPr="001963AD">
        <w:rPr>
          <w:rFonts w:asciiTheme="majorHAnsi" w:hAnsiTheme="majorHAnsi" w:cstheme="majorHAnsi"/>
          <w:sz w:val="24"/>
          <w:szCs w:val="24"/>
        </w:rPr>
        <w:t xml:space="preserve"> and technical approach to meeting the </w:t>
      </w:r>
      <w:r w:rsidR="00841C99" w:rsidRPr="001963AD">
        <w:rPr>
          <w:rFonts w:asciiTheme="majorHAnsi" w:hAnsiTheme="majorHAnsi" w:cstheme="majorHAnsi"/>
          <w:sz w:val="24"/>
          <w:szCs w:val="24"/>
        </w:rPr>
        <w:t>Public Entity</w:t>
      </w:r>
      <w:r w:rsidRPr="001963AD">
        <w:rPr>
          <w:rFonts w:asciiTheme="majorHAnsi" w:hAnsiTheme="majorHAnsi" w:cstheme="majorHAnsi"/>
          <w:sz w:val="24"/>
          <w:szCs w:val="24"/>
        </w:rPr>
        <w:t>’s energy efficiency and conservation objectives:</w:t>
      </w:r>
    </w:p>
    <w:p w14:paraId="5A77EBDB" w14:textId="77777777" w:rsidR="00C0150B" w:rsidRPr="001963AD" w:rsidRDefault="00E542A6">
      <w:pPr>
        <w:pStyle w:val="ListParagraph"/>
        <w:numPr>
          <w:ilvl w:val="0"/>
          <w:numId w:val="1"/>
        </w:numPr>
        <w:spacing w:after="0" w:line="240" w:lineRule="auto"/>
        <w:rPr>
          <w:rFonts w:asciiTheme="majorHAnsi" w:eastAsiaTheme="minorEastAsia" w:hAnsiTheme="majorHAnsi" w:cstheme="majorHAnsi"/>
          <w:b/>
          <w:bCs/>
          <w:sz w:val="24"/>
          <w:szCs w:val="24"/>
        </w:rPr>
      </w:pPr>
      <w:r w:rsidRPr="001963AD">
        <w:rPr>
          <w:rFonts w:asciiTheme="majorHAnsi" w:hAnsiTheme="majorHAnsi" w:cstheme="majorHAnsi"/>
          <w:b/>
          <w:bCs/>
          <w:sz w:val="24"/>
          <w:szCs w:val="24"/>
        </w:rPr>
        <w:t>Technical Summary</w:t>
      </w:r>
      <w:r w:rsidR="0001523B" w:rsidRPr="001963AD">
        <w:rPr>
          <w:rFonts w:asciiTheme="majorHAnsi" w:hAnsiTheme="majorHAnsi" w:cstheme="majorHAnsi"/>
          <w:b/>
          <w:bCs/>
          <w:sz w:val="24"/>
          <w:szCs w:val="24"/>
        </w:rPr>
        <w:t xml:space="preserve"> and Preliminary </w:t>
      </w:r>
      <w:r w:rsidR="009D7751" w:rsidRPr="001963AD">
        <w:rPr>
          <w:rFonts w:asciiTheme="majorHAnsi" w:hAnsiTheme="majorHAnsi" w:cstheme="majorHAnsi"/>
          <w:b/>
          <w:bCs/>
          <w:sz w:val="24"/>
          <w:szCs w:val="24"/>
        </w:rPr>
        <w:t>ESP</w:t>
      </w:r>
      <w:r w:rsidR="00F53BF9" w:rsidRPr="001963AD">
        <w:rPr>
          <w:rFonts w:asciiTheme="majorHAnsi" w:hAnsiTheme="majorHAnsi" w:cstheme="majorHAnsi"/>
          <w:b/>
          <w:bCs/>
          <w:sz w:val="24"/>
          <w:szCs w:val="24"/>
        </w:rPr>
        <w:t>:</w:t>
      </w:r>
      <w:r w:rsidR="0001523B" w:rsidRPr="001963AD">
        <w:rPr>
          <w:rFonts w:asciiTheme="majorHAnsi" w:hAnsiTheme="majorHAnsi" w:cstheme="majorHAnsi"/>
          <w:b/>
          <w:bCs/>
          <w:sz w:val="24"/>
          <w:szCs w:val="24"/>
        </w:rPr>
        <w:t xml:space="preserve"> </w:t>
      </w:r>
      <w:r w:rsidRPr="001963AD">
        <w:rPr>
          <w:rFonts w:asciiTheme="majorHAnsi" w:hAnsiTheme="majorHAnsi" w:cstheme="majorHAnsi"/>
          <w:sz w:val="24"/>
          <w:szCs w:val="24"/>
        </w:rPr>
        <w:t xml:space="preserve"> </w:t>
      </w:r>
    </w:p>
    <w:p w14:paraId="45A00920" w14:textId="42E8E842" w:rsidR="0001523B" w:rsidRPr="001963AD" w:rsidRDefault="00FB538A" w:rsidP="00C0150B">
      <w:pPr>
        <w:pStyle w:val="ListParagraph"/>
        <w:spacing w:after="0" w:line="240" w:lineRule="auto"/>
        <w:rPr>
          <w:rFonts w:asciiTheme="majorHAnsi" w:hAnsiTheme="majorHAnsi" w:cstheme="majorHAnsi"/>
          <w:strike/>
          <w:sz w:val="24"/>
          <w:szCs w:val="24"/>
        </w:rPr>
      </w:pPr>
      <w:r w:rsidRPr="001963AD">
        <w:rPr>
          <w:rFonts w:asciiTheme="majorHAnsi" w:hAnsiTheme="majorHAnsi" w:cstheme="majorHAnsi"/>
          <w:sz w:val="24"/>
          <w:szCs w:val="24"/>
        </w:rPr>
        <w:t>Proposers shall utilize F</w:t>
      </w:r>
      <w:r w:rsidR="007E5FE2">
        <w:rPr>
          <w:rFonts w:asciiTheme="majorHAnsi" w:hAnsiTheme="majorHAnsi" w:cstheme="majorHAnsi"/>
          <w:sz w:val="24"/>
          <w:szCs w:val="24"/>
        </w:rPr>
        <w:t>orm</w:t>
      </w:r>
      <w:r w:rsidRPr="001963AD">
        <w:rPr>
          <w:rFonts w:asciiTheme="majorHAnsi" w:hAnsiTheme="majorHAnsi" w:cstheme="majorHAnsi"/>
          <w:sz w:val="24"/>
          <w:szCs w:val="24"/>
        </w:rPr>
        <w:t>s I,</w:t>
      </w:r>
      <w:r w:rsidR="00421400" w:rsidRPr="001963AD">
        <w:rPr>
          <w:rFonts w:asciiTheme="majorHAnsi" w:hAnsiTheme="majorHAnsi" w:cstheme="majorHAnsi"/>
          <w:sz w:val="24"/>
          <w:szCs w:val="24"/>
        </w:rPr>
        <w:t xml:space="preserve"> </w:t>
      </w:r>
      <w:r w:rsidRPr="001963AD">
        <w:rPr>
          <w:rFonts w:asciiTheme="majorHAnsi" w:hAnsiTheme="majorHAnsi" w:cstheme="majorHAnsi"/>
          <w:sz w:val="24"/>
          <w:szCs w:val="24"/>
        </w:rPr>
        <w:t>II, III, and IV to present their proposed ECMs for each of the buildings, which are identified in the RFP.</w:t>
      </w:r>
    </w:p>
    <w:p w14:paraId="278ADEED" w14:textId="77777777" w:rsidR="002C3366" w:rsidRPr="001963AD" w:rsidRDefault="00E542A6">
      <w:pPr>
        <w:pStyle w:val="ListParagraph"/>
        <w:numPr>
          <w:ilvl w:val="0"/>
          <w:numId w:val="1"/>
        </w:numPr>
        <w:spacing w:after="0" w:line="240" w:lineRule="auto"/>
        <w:rPr>
          <w:rFonts w:asciiTheme="majorHAnsi" w:eastAsiaTheme="minorEastAsia" w:hAnsiTheme="majorHAnsi" w:cstheme="majorHAnsi"/>
          <w:b/>
          <w:bCs/>
          <w:sz w:val="24"/>
          <w:szCs w:val="24"/>
        </w:rPr>
      </w:pPr>
      <w:r w:rsidRPr="001963AD">
        <w:rPr>
          <w:rFonts w:asciiTheme="majorHAnsi" w:hAnsiTheme="majorHAnsi" w:cstheme="majorHAnsi"/>
          <w:b/>
          <w:bCs/>
          <w:sz w:val="24"/>
          <w:szCs w:val="24"/>
        </w:rPr>
        <w:t>Project Development and Management Overview</w:t>
      </w:r>
      <w:r w:rsidRPr="001963AD">
        <w:rPr>
          <w:rFonts w:asciiTheme="majorHAnsi" w:hAnsiTheme="majorHAnsi" w:cstheme="majorHAnsi"/>
          <w:sz w:val="24"/>
          <w:szCs w:val="24"/>
        </w:rPr>
        <w:t xml:space="preserve">  </w:t>
      </w:r>
    </w:p>
    <w:p w14:paraId="1596FCD2" w14:textId="77777777" w:rsidR="00E542A6" w:rsidRPr="001963AD" w:rsidRDefault="002C104D" w:rsidP="002C104D">
      <w:pPr>
        <w:pStyle w:val="ListParagraph"/>
        <w:spacing w:after="0" w:line="240" w:lineRule="auto"/>
        <w:rPr>
          <w:rFonts w:asciiTheme="majorHAnsi" w:eastAsiaTheme="minorEastAsia" w:hAnsiTheme="majorHAnsi" w:cstheme="majorHAnsi"/>
          <w:b/>
          <w:bCs/>
          <w:sz w:val="24"/>
          <w:szCs w:val="24"/>
        </w:rPr>
      </w:pPr>
      <w:r w:rsidRPr="001963AD">
        <w:rPr>
          <w:rFonts w:asciiTheme="majorHAnsi" w:hAnsiTheme="majorHAnsi" w:cstheme="majorHAnsi"/>
          <w:bCs/>
          <w:sz w:val="24"/>
          <w:szCs w:val="24"/>
        </w:rPr>
        <w:t xml:space="preserve">Proposers shall include a </w:t>
      </w:r>
      <w:r w:rsidR="00651E06">
        <w:rPr>
          <w:rFonts w:asciiTheme="majorHAnsi" w:hAnsiTheme="majorHAnsi" w:cstheme="majorHAnsi"/>
          <w:bCs/>
          <w:sz w:val="24"/>
          <w:szCs w:val="24"/>
        </w:rPr>
        <w:t>p</w:t>
      </w:r>
      <w:r w:rsidR="002C3366" w:rsidRPr="001963AD">
        <w:rPr>
          <w:rFonts w:asciiTheme="majorHAnsi" w:hAnsiTheme="majorHAnsi" w:cstheme="majorHAnsi"/>
          <w:bCs/>
          <w:sz w:val="24"/>
          <w:szCs w:val="24"/>
        </w:rPr>
        <w:t xml:space="preserve">roject </w:t>
      </w:r>
      <w:r w:rsidR="00651E06">
        <w:rPr>
          <w:rFonts w:asciiTheme="majorHAnsi" w:hAnsiTheme="majorHAnsi" w:cstheme="majorHAnsi"/>
          <w:bCs/>
          <w:sz w:val="24"/>
          <w:szCs w:val="24"/>
        </w:rPr>
        <w:t>o</w:t>
      </w:r>
      <w:r w:rsidR="002C3366" w:rsidRPr="001963AD">
        <w:rPr>
          <w:rFonts w:asciiTheme="majorHAnsi" w:hAnsiTheme="majorHAnsi" w:cstheme="majorHAnsi"/>
          <w:bCs/>
          <w:sz w:val="24"/>
          <w:szCs w:val="24"/>
        </w:rPr>
        <w:t xml:space="preserve">rganizational </w:t>
      </w:r>
      <w:r w:rsidR="00651E06">
        <w:rPr>
          <w:rFonts w:asciiTheme="majorHAnsi" w:hAnsiTheme="majorHAnsi" w:cstheme="majorHAnsi"/>
          <w:bCs/>
          <w:sz w:val="24"/>
          <w:szCs w:val="24"/>
        </w:rPr>
        <w:t>c</w:t>
      </w:r>
      <w:r w:rsidR="002C3366" w:rsidRPr="001963AD">
        <w:rPr>
          <w:rFonts w:asciiTheme="majorHAnsi" w:hAnsiTheme="majorHAnsi" w:cstheme="majorHAnsi"/>
          <w:bCs/>
          <w:sz w:val="24"/>
          <w:szCs w:val="24"/>
        </w:rPr>
        <w:t xml:space="preserve">hart </w:t>
      </w:r>
      <w:r w:rsidRPr="001963AD">
        <w:rPr>
          <w:rFonts w:asciiTheme="majorHAnsi" w:hAnsiTheme="majorHAnsi" w:cstheme="majorHAnsi"/>
          <w:bCs/>
          <w:sz w:val="24"/>
          <w:szCs w:val="24"/>
        </w:rPr>
        <w:t xml:space="preserve">and </w:t>
      </w:r>
      <w:r w:rsidR="00651E06">
        <w:rPr>
          <w:rFonts w:asciiTheme="majorHAnsi" w:hAnsiTheme="majorHAnsi" w:cstheme="majorHAnsi"/>
          <w:bCs/>
          <w:sz w:val="24"/>
          <w:szCs w:val="24"/>
        </w:rPr>
        <w:t>t</w:t>
      </w:r>
      <w:r w:rsidRPr="001963AD">
        <w:rPr>
          <w:rFonts w:asciiTheme="majorHAnsi" w:hAnsiTheme="majorHAnsi" w:cstheme="majorHAnsi"/>
          <w:bCs/>
          <w:sz w:val="24"/>
          <w:szCs w:val="24"/>
        </w:rPr>
        <w:t>imeline</w:t>
      </w:r>
    </w:p>
    <w:p w14:paraId="5C6DCC25" w14:textId="77777777" w:rsidR="00E542A6" w:rsidRPr="001963AD" w:rsidRDefault="00E542A6">
      <w:pPr>
        <w:pStyle w:val="ListParagraph"/>
        <w:numPr>
          <w:ilvl w:val="0"/>
          <w:numId w:val="1"/>
        </w:numPr>
        <w:spacing w:after="0" w:line="240" w:lineRule="auto"/>
        <w:rPr>
          <w:rFonts w:asciiTheme="majorHAnsi" w:hAnsiTheme="majorHAnsi" w:cstheme="majorHAnsi"/>
          <w:sz w:val="24"/>
          <w:szCs w:val="24"/>
        </w:rPr>
      </w:pPr>
      <w:r w:rsidRPr="001963AD">
        <w:rPr>
          <w:rFonts w:asciiTheme="majorHAnsi" w:hAnsiTheme="majorHAnsi" w:cstheme="majorHAnsi"/>
          <w:b/>
          <w:bCs/>
          <w:sz w:val="24"/>
          <w:szCs w:val="24"/>
        </w:rPr>
        <w:t>Description of Savings Calculations, Monitoring, M&amp;V and Program Guarantee:</w:t>
      </w:r>
      <w:r w:rsidRPr="001963AD">
        <w:rPr>
          <w:rFonts w:asciiTheme="majorHAnsi" w:hAnsiTheme="majorHAnsi" w:cstheme="majorHAnsi"/>
          <w:sz w:val="24"/>
          <w:szCs w:val="24"/>
        </w:rPr>
        <w:t xml:space="preserve">  </w:t>
      </w:r>
    </w:p>
    <w:p w14:paraId="7B3D88B2" w14:textId="7F63EEDA" w:rsidR="00E542A6" w:rsidRPr="001963AD" w:rsidRDefault="00E542A6" w:rsidP="00E542A6">
      <w:pPr>
        <w:spacing w:after="0" w:line="240" w:lineRule="auto"/>
        <w:ind w:left="720"/>
        <w:rPr>
          <w:rFonts w:asciiTheme="majorHAnsi" w:hAnsiTheme="majorHAnsi" w:cstheme="majorHAnsi"/>
          <w:sz w:val="24"/>
          <w:szCs w:val="24"/>
        </w:rPr>
      </w:pPr>
      <w:r w:rsidRPr="001963AD">
        <w:rPr>
          <w:rFonts w:asciiTheme="majorHAnsi" w:hAnsiTheme="majorHAnsi" w:cstheme="majorHAnsi"/>
          <w:sz w:val="24"/>
          <w:szCs w:val="24"/>
        </w:rPr>
        <w:t>For proposal purposes, all Proposers shall use the BPU established standardized [</w:t>
      </w:r>
      <w:r w:rsidR="000D42D5" w:rsidRPr="001963AD">
        <w:rPr>
          <w:rFonts w:asciiTheme="majorHAnsi" w:hAnsiTheme="majorHAnsi" w:cstheme="majorHAnsi"/>
          <w:sz w:val="24"/>
          <w:szCs w:val="24"/>
        </w:rPr>
        <w:t>5</w:t>
      </w:r>
      <w:r w:rsidRPr="001963AD">
        <w:rPr>
          <w:rFonts w:asciiTheme="majorHAnsi" w:hAnsiTheme="majorHAnsi" w:cstheme="majorHAnsi"/>
          <w:sz w:val="24"/>
          <w:szCs w:val="24"/>
        </w:rPr>
        <w:t xml:space="preserve">%] interest rate for </w:t>
      </w:r>
      <w:r w:rsidR="000D42D5" w:rsidRPr="001963AD">
        <w:rPr>
          <w:rFonts w:asciiTheme="majorHAnsi" w:hAnsiTheme="majorHAnsi" w:cstheme="majorHAnsi"/>
          <w:sz w:val="24"/>
          <w:szCs w:val="24"/>
        </w:rPr>
        <w:t xml:space="preserve">a base case in the </w:t>
      </w:r>
      <w:r w:rsidR="00C0150B" w:rsidRPr="001963AD">
        <w:rPr>
          <w:rFonts w:asciiTheme="majorHAnsi" w:hAnsiTheme="majorHAnsi" w:cstheme="majorHAnsi"/>
          <w:sz w:val="24"/>
          <w:szCs w:val="24"/>
        </w:rPr>
        <w:t xml:space="preserve">calculations for the annual cash flow. </w:t>
      </w:r>
      <w:r w:rsidR="00C4769B">
        <w:rPr>
          <w:rFonts w:asciiTheme="majorHAnsi" w:hAnsiTheme="majorHAnsi" w:cstheme="majorHAnsi"/>
          <w:sz w:val="24"/>
          <w:szCs w:val="24"/>
        </w:rPr>
        <w:t xml:space="preserve">As a reminder, </w:t>
      </w:r>
      <w:r w:rsidR="00C4769B" w:rsidRPr="00C4769B">
        <w:rPr>
          <w:rFonts w:asciiTheme="majorHAnsi" w:hAnsiTheme="majorHAnsi" w:cstheme="majorHAnsi"/>
          <w:sz w:val="24"/>
          <w:szCs w:val="24"/>
        </w:rPr>
        <w:t>N.J.S.A. 18A:18A-4.6</w:t>
      </w:r>
      <w:r w:rsidR="00CD46D2">
        <w:rPr>
          <w:rFonts w:asciiTheme="majorHAnsi" w:hAnsiTheme="majorHAnsi" w:cstheme="majorHAnsi"/>
          <w:sz w:val="24"/>
          <w:szCs w:val="24"/>
        </w:rPr>
        <w:t>(e)</w:t>
      </w:r>
      <w:r w:rsidR="003F6014">
        <w:rPr>
          <w:rFonts w:asciiTheme="majorHAnsi" w:hAnsiTheme="majorHAnsi" w:cstheme="majorHAnsi"/>
          <w:sz w:val="24"/>
          <w:szCs w:val="24"/>
        </w:rPr>
        <w:t>(1)(b)</w:t>
      </w:r>
      <w:r w:rsidR="00C4769B" w:rsidRPr="00C4769B">
        <w:rPr>
          <w:rFonts w:asciiTheme="majorHAnsi" w:hAnsiTheme="majorHAnsi" w:cstheme="majorHAnsi"/>
          <w:sz w:val="24"/>
          <w:szCs w:val="24"/>
        </w:rPr>
        <w:t xml:space="preserve"> </w:t>
      </w:r>
      <w:r w:rsidR="00C4769B">
        <w:rPr>
          <w:rFonts w:asciiTheme="majorHAnsi" w:hAnsiTheme="majorHAnsi" w:cstheme="majorHAnsi"/>
          <w:sz w:val="24"/>
          <w:szCs w:val="24"/>
        </w:rPr>
        <w:t xml:space="preserve">states </w:t>
      </w:r>
      <w:r w:rsidR="00C4769B" w:rsidRPr="00C4769B">
        <w:rPr>
          <w:rFonts w:asciiTheme="majorHAnsi" w:hAnsiTheme="majorHAnsi" w:cstheme="majorHAnsi"/>
          <w:sz w:val="24"/>
          <w:szCs w:val="24"/>
        </w:rPr>
        <w:t xml:space="preserve">that the savings calculation </w:t>
      </w:r>
      <w:r w:rsidR="003F6014">
        <w:rPr>
          <w:rFonts w:asciiTheme="majorHAnsi" w:hAnsiTheme="majorHAnsi" w:cstheme="majorHAnsi"/>
          <w:sz w:val="24"/>
          <w:szCs w:val="24"/>
        </w:rPr>
        <w:t>cannot assume, include, or reference capital cost avoidance savings, the current or projected value of solar renewable energy certificates</w:t>
      </w:r>
      <w:r w:rsidR="00792033">
        <w:rPr>
          <w:rFonts w:asciiTheme="majorHAnsi" w:hAnsiTheme="majorHAnsi" w:cstheme="majorHAnsi"/>
          <w:sz w:val="24"/>
          <w:szCs w:val="24"/>
        </w:rPr>
        <w:t xml:space="preserve"> or</w:t>
      </w:r>
      <w:r w:rsidR="003F6014">
        <w:rPr>
          <w:rFonts w:asciiTheme="majorHAnsi" w:hAnsiTheme="majorHAnsi" w:cstheme="majorHAnsi"/>
          <w:sz w:val="24"/>
          <w:szCs w:val="24"/>
        </w:rPr>
        <w:t xml:space="preserve"> other environmental or similar attributes or benefits of whatever nature that derive from the generation of renewable energy</w:t>
      </w:r>
      <w:r w:rsidR="00792033">
        <w:rPr>
          <w:rFonts w:asciiTheme="majorHAnsi" w:hAnsiTheme="majorHAnsi" w:cstheme="majorHAnsi"/>
          <w:sz w:val="24"/>
          <w:szCs w:val="24"/>
        </w:rPr>
        <w:t>, and any costs or discounts associated with maintenance services, an energy savings guarantee, or third party verification of energy conservation measures and energy savings</w:t>
      </w:r>
      <w:r w:rsidR="00C4769B" w:rsidRPr="00C4769B">
        <w:rPr>
          <w:rFonts w:asciiTheme="majorHAnsi" w:hAnsiTheme="majorHAnsi" w:cstheme="majorHAnsi"/>
          <w:sz w:val="24"/>
          <w:szCs w:val="24"/>
        </w:rPr>
        <w:t xml:space="preserve">.  </w:t>
      </w:r>
    </w:p>
    <w:p w14:paraId="02B20C07" w14:textId="77777777" w:rsidR="00E542A6" w:rsidRPr="001963AD" w:rsidRDefault="00E542A6">
      <w:pPr>
        <w:pStyle w:val="ListParagraph"/>
        <w:numPr>
          <w:ilvl w:val="0"/>
          <w:numId w:val="1"/>
        </w:numPr>
        <w:spacing w:after="0" w:line="240" w:lineRule="auto"/>
        <w:rPr>
          <w:rFonts w:asciiTheme="majorHAnsi" w:hAnsiTheme="majorHAnsi" w:cstheme="majorHAnsi"/>
          <w:sz w:val="24"/>
          <w:szCs w:val="24"/>
        </w:rPr>
      </w:pPr>
      <w:r w:rsidRPr="001963AD">
        <w:rPr>
          <w:rFonts w:asciiTheme="majorHAnsi" w:hAnsiTheme="majorHAnsi" w:cstheme="majorHAnsi"/>
          <w:b/>
          <w:bCs/>
          <w:sz w:val="24"/>
          <w:szCs w:val="24"/>
        </w:rPr>
        <w:t>Description of Post</w:t>
      </w:r>
      <w:r w:rsidR="2171C7F4" w:rsidRPr="001963AD">
        <w:rPr>
          <w:rFonts w:asciiTheme="majorHAnsi" w:hAnsiTheme="majorHAnsi" w:cstheme="majorHAnsi"/>
          <w:b/>
          <w:bCs/>
          <w:sz w:val="24"/>
          <w:szCs w:val="24"/>
        </w:rPr>
        <w:t>-</w:t>
      </w:r>
      <w:r w:rsidRPr="001963AD">
        <w:rPr>
          <w:rFonts w:asciiTheme="majorHAnsi" w:hAnsiTheme="majorHAnsi" w:cstheme="majorHAnsi"/>
          <w:b/>
          <w:bCs/>
          <w:sz w:val="24"/>
          <w:szCs w:val="24"/>
        </w:rPr>
        <w:t>Construction Training and Services:</w:t>
      </w:r>
    </w:p>
    <w:p w14:paraId="038429A9" w14:textId="77777777" w:rsidR="00433733" w:rsidRPr="001963AD" w:rsidRDefault="00433733" w:rsidP="00C0150B">
      <w:pPr>
        <w:spacing w:after="0" w:line="240" w:lineRule="auto"/>
        <w:ind w:left="720"/>
        <w:rPr>
          <w:rFonts w:asciiTheme="majorHAnsi" w:hAnsiTheme="majorHAnsi" w:cstheme="majorHAnsi"/>
          <w:sz w:val="24"/>
          <w:szCs w:val="24"/>
        </w:rPr>
      </w:pPr>
      <w:r w:rsidRPr="001963AD">
        <w:rPr>
          <w:rFonts w:asciiTheme="majorHAnsi" w:hAnsiTheme="majorHAnsi" w:cstheme="majorHAnsi"/>
          <w:sz w:val="24"/>
          <w:szCs w:val="24"/>
        </w:rPr>
        <w:t xml:space="preserve">A detailed description regarding how Proposer would train, support, manage and work with the </w:t>
      </w:r>
      <w:r w:rsidR="00841C99" w:rsidRPr="001963AD">
        <w:rPr>
          <w:rFonts w:asciiTheme="majorHAnsi" w:hAnsiTheme="majorHAnsi" w:cstheme="majorHAnsi"/>
          <w:sz w:val="24"/>
          <w:szCs w:val="24"/>
        </w:rPr>
        <w:t>Public Entity</w:t>
      </w:r>
      <w:r w:rsidRPr="001963AD">
        <w:rPr>
          <w:rFonts w:asciiTheme="majorHAnsi" w:hAnsiTheme="majorHAnsi" w:cstheme="majorHAnsi"/>
          <w:sz w:val="24"/>
          <w:szCs w:val="24"/>
        </w:rPr>
        <w:t xml:space="preserve">’s existing staff to provide post-construction services, such as maintenance programs, for the ECMs and related systems implemented under an ESIP.  </w:t>
      </w:r>
      <w:r w:rsidR="0A65175E" w:rsidRPr="001963AD">
        <w:rPr>
          <w:rFonts w:asciiTheme="majorHAnsi" w:hAnsiTheme="majorHAnsi" w:cstheme="majorHAnsi"/>
          <w:sz w:val="24"/>
          <w:szCs w:val="24"/>
        </w:rPr>
        <w:t>(Form I)</w:t>
      </w:r>
    </w:p>
    <w:p w14:paraId="003EE5F5" w14:textId="77777777" w:rsidR="00E542A6" w:rsidRPr="001963AD" w:rsidRDefault="00E542A6" w:rsidP="00E542A6">
      <w:pPr>
        <w:spacing w:after="0" w:line="240" w:lineRule="auto"/>
        <w:rPr>
          <w:rFonts w:asciiTheme="majorHAnsi" w:hAnsiTheme="majorHAnsi" w:cstheme="majorHAnsi"/>
          <w:sz w:val="24"/>
          <w:szCs w:val="24"/>
        </w:rPr>
      </w:pPr>
    </w:p>
    <w:p w14:paraId="08089CE6" w14:textId="77777777" w:rsidR="296D2D0F" w:rsidRPr="001963AD" w:rsidRDefault="002C3366">
      <w:pPr>
        <w:pStyle w:val="Heading4"/>
        <w:numPr>
          <w:ilvl w:val="0"/>
          <w:numId w:val="9"/>
        </w:numPr>
        <w:tabs>
          <w:tab w:val="left" w:pos="-540"/>
        </w:tabs>
        <w:ind w:left="0" w:hanging="540"/>
        <w:rPr>
          <w:rFonts w:cstheme="majorHAnsi"/>
          <w:i w:val="0"/>
          <w:iCs w:val="0"/>
          <w:sz w:val="24"/>
          <w:szCs w:val="24"/>
        </w:rPr>
      </w:pPr>
      <w:r w:rsidRPr="001963AD">
        <w:rPr>
          <w:rFonts w:cstheme="majorHAnsi"/>
          <w:i w:val="0"/>
          <w:sz w:val="24"/>
          <w:szCs w:val="24"/>
        </w:rPr>
        <w:t>Financial Aspects of the Proposals</w:t>
      </w:r>
      <w:r w:rsidRPr="001963AD">
        <w:rPr>
          <w:rFonts w:cstheme="majorHAnsi"/>
          <w:i w:val="0"/>
          <w:iCs w:val="0"/>
          <w:sz w:val="24"/>
          <w:szCs w:val="24"/>
        </w:rPr>
        <w:t xml:space="preserve"> </w:t>
      </w:r>
      <w:r w:rsidR="00E542A6" w:rsidRPr="001963AD">
        <w:rPr>
          <w:rFonts w:cstheme="majorHAnsi"/>
          <w:i w:val="0"/>
          <w:iCs w:val="0"/>
          <w:sz w:val="24"/>
          <w:szCs w:val="24"/>
        </w:rPr>
        <w:t>Project Financials</w:t>
      </w:r>
    </w:p>
    <w:p w14:paraId="4D77D0EA" w14:textId="77777777" w:rsidR="00E542A6" w:rsidRPr="001963AD" w:rsidRDefault="00E542A6" w:rsidP="00E542A6">
      <w:pPr>
        <w:spacing w:after="0" w:line="240" w:lineRule="auto"/>
        <w:rPr>
          <w:rFonts w:asciiTheme="majorHAnsi" w:hAnsiTheme="majorHAnsi" w:cstheme="majorHAnsi"/>
          <w:sz w:val="24"/>
          <w:szCs w:val="24"/>
          <w:highlight w:val="yellow"/>
        </w:rPr>
      </w:pPr>
      <w:r w:rsidRPr="001963AD">
        <w:rPr>
          <w:rFonts w:asciiTheme="majorHAnsi" w:hAnsiTheme="majorHAnsi" w:cstheme="majorHAnsi"/>
          <w:sz w:val="24"/>
          <w:szCs w:val="24"/>
        </w:rPr>
        <w:t xml:space="preserve">This section should include: </w:t>
      </w:r>
    </w:p>
    <w:p w14:paraId="08968C84" w14:textId="37CF21FF" w:rsidR="00D43B5D" w:rsidRPr="001963AD" w:rsidRDefault="008E5B6C">
      <w:pPr>
        <w:pStyle w:val="ListParagraph"/>
        <w:numPr>
          <w:ilvl w:val="0"/>
          <w:numId w:val="10"/>
        </w:numPr>
        <w:spacing w:after="0" w:line="240" w:lineRule="auto"/>
        <w:rPr>
          <w:rFonts w:asciiTheme="majorHAnsi" w:hAnsiTheme="majorHAnsi" w:cstheme="majorHAnsi"/>
          <w:sz w:val="24"/>
          <w:szCs w:val="24"/>
        </w:rPr>
      </w:pPr>
      <w:r>
        <w:rPr>
          <w:rFonts w:asciiTheme="majorHAnsi" w:hAnsiTheme="majorHAnsi" w:cstheme="majorHAnsi"/>
          <w:b/>
          <w:sz w:val="24"/>
          <w:szCs w:val="24"/>
        </w:rPr>
        <w:t>Proposer</w:t>
      </w:r>
      <w:r w:rsidRPr="001963AD">
        <w:rPr>
          <w:rFonts w:asciiTheme="majorHAnsi" w:hAnsiTheme="majorHAnsi" w:cstheme="majorHAnsi"/>
          <w:b/>
          <w:sz w:val="24"/>
          <w:szCs w:val="24"/>
        </w:rPr>
        <w:t xml:space="preserve"> </w:t>
      </w:r>
      <w:r w:rsidR="00E542A6" w:rsidRPr="001963AD">
        <w:rPr>
          <w:rFonts w:asciiTheme="majorHAnsi" w:hAnsiTheme="majorHAnsi" w:cstheme="majorHAnsi"/>
          <w:b/>
          <w:sz w:val="24"/>
          <w:szCs w:val="24"/>
        </w:rPr>
        <w:t xml:space="preserve">Fees and Preliminary Projections of </w:t>
      </w:r>
      <w:r w:rsidR="006E6EB7" w:rsidRPr="001963AD">
        <w:rPr>
          <w:rFonts w:asciiTheme="majorHAnsi" w:hAnsiTheme="majorHAnsi" w:cstheme="majorHAnsi"/>
          <w:b/>
          <w:sz w:val="24"/>
          <w:szCs w:val="24"/>
        </w:rPr>
        <w:t xml:space="preserve">Project </w:t>
      </w:r>
      <w:r w:rsidR="00BD21A5" w:rsidRPr="001963AD">
        <w:rPr>
          <w:rFonts w:asciiTheme="majorHAnsi" w:hAnsiTheme="majorHAnsi" w:cstheme="majorHAnsi"/>
          <w:b/>
          <w:sz w:val="24"/>
          <w:szCs w:val="24"/>
        </w:rPr>
        <w:t xml:space="preserve">Cash </w:t>
      </w:r>
      <w:r w:rsidR="007D56A7" w:rsidRPr="001963AD">
        <w:rPr>
          <w:rFonts w:asciiTheme="majorHAnsi" w:hAnsiTheme="majorHAnsi" w:cstheme="majorHAnsi"/>
          <w:b/>
          <w:sz w:val="24"/>
          <w:szCs w:val="24"/>
        </w:rPr>
        <w:t>Flow</w:t>
      </w:r>
      <w:r w:rsidR="007D56A7" w:rsidRPr="001963AD">
        <w:rPr>
          <w:rFonts w:asciiTheme="majorHAnsi" w:hAnsiTheme="majorHAnsi" w:cstheme="majorHAnsi"/>
          <w:sz w:val="24"/>
          <w:szCs w:val="24"/>
        </w:rPr>
        <w:t xml:space="preserve"> (</w:t>
      </w:r>
      <w:r w:rsidR="00145C9B" w:rsidRPr="001963AD">
        <w:rPr>
          <w:rFonts w:asciiTheme="majorHAnsi" w:hAnsiTheme="majorHAnsi" w:cstheme="majorHAnsi"/>
          <w:sz w:val="24"/>
          <w:szCs w:val="24"/>
        </w:rPr>
        <w:t xml:space="preserve">Forms V </w:t>
      </w:r>
      <w:r w:rsidR="00B1430D" w:rsidRPr="001963AD">
        <w:rPr>
          <w:rFonts w:asciiTheme="majorHAnsi" w:hAnsiTheme="majorHAnsi" w:cstheme="majorHAnsi"/>
          <w:sz w:val="24"/>
          <w:szCs w:val="24"/>
        </w:rPr>
        <w:t>&amp; VI</w:t>
      </w:r>
      <w:r w:rsidR="00145C9B" w:rsidRPr="001963AD">
        <w:rPr>
          <w:rFonts w:asciiTheme="majorHAnsi" w:hAnsiTheme="majorHAnsi" w:cstheme="majorHAnsi"/>
          <w:sz w:val="24"/>
          <w:szCs w:val="24"/>
        </w:rPr>
        <w:t>)</w:t>
      </w:r>
    </w:p>
    <w:p w14:paraId="1299520A" w14:textId="7C231553" w:rsidR="00E542A6" w:rsidRPr="001963AD" w:rsidRDefault="00E542A6" w:rsidP="00D43B5D">
      <w:pPr>
        <w:pStyle w:val="ListParagraph"/>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A detailed description of the </w:t>
      </w:r>
      <w:r w:rsidR="008E5B6C">
        <w:rPr>
          <w:rFonts w:asciiTheme="majorHAnsi" w:hAnsiTheme="majorHAnsi" w:cstheme="majorHAnsi"/>
          <w:sz w:val="24"/>
          <w:szCs w:val="24"/>
        </w:rPr>
        <w:t xml:space="preserve">Proposer </w:t>
      </w:r>
      <w:r w:rsidRPr="001963AD">
        <w:rPr>
          <w:rFonts w:asciiTheme="majorHAnsi" w:hAnsiTheme="majorHAnsi" w:cstheme="majorHAnsi"/>
          <w:sz w:val="24"/>
          <w:szCs w:val="24"/>
        </w:rPr>
        <w:t xml:space="preserve">fees, costs, and preliminary </w:t>
      </w:r>
      <w:r w:rsidR="006E6EB7" w:rsidRPr="001963AD">
        <w:rPr>
          <w:rFonts w:asciiTheme="majorHAnsi" w:hAnsiTheme="majorHAnsi" w:cstheme="majorHAnsi"/>
          <w:sz w:val="24"/>
          <w:szCs w:val="24"/>
        </w:rPr>
        <w:t>project</w:t>
      </w:r>
      <w:r w:rsidRPr="001963AD">
        <w:rPr>
          <w:rFonts w:asciiTheme="majorHAnsi" w:hAnsiTheme="majorHAnsi" w:cstheme="majorHAnsi"/>
          <w:sz w:val="24"/>
          <w:szCs w:val="24"/>
        </w:rPr>
        <w:t xml:space="preserve"> cash flow projections shall be provided on F</w:t>
      </w:r>
      <w:r w:rsidR="00697AE9">
        <w:rPr>
          <w:rFonts w:asciiTheme="majorHAnsi" w:hAnsiTheme="majorHAnsi" w:cstheme="majorHAnsi"/>
          <w:sz w:val="24"/>
          <w:szCs w:val="24"/>
        </w:rPr>
        <w:t>orm</w:t>
      </w:r>
      <w:r w:rsidRPr="001963AD">
        <w:rPr>
          <w:rFonts w:asciiTheme="majorHAnsi" w:hAnsiTheme="majorHAnsi" w:cstheme="majorHAnsi"/>
          <w:sz w:val="24"/>
          <w:szCs w:val="24"/>
        </w:rPr>
        <w:t>s V and VI.</w:t>
      </w:r>
    </w:p>
    <w:p w14:paraId="1EECF1F2" w14:textId="77777777" w:rsidR="00D43B5D" w:rsidRPr="001963AD" w:rsidRDefault="00E542A6">
      <w:pPr>
        <w:pStyle w:val="ListParagraph"/>
        <w:numPr>
          <w:ilvl w:val="0"/>
          <w:numId w:val="10"/>
        </w:numPr>
        <w:spacing w:after="0" w:line="240" w:lineRule="auto"/>
        <w:rPr>
          <w:rFonts w:asciiTheme="majorHAnsi" w:hAnsiTheme="majorHAnsi" w:cstheme="majorHAnsi"/>
          <w:sz w:val="24"/>
          <w:szCs w:val="24"/>
        </w:rPr>
      </w:pPr>
      <w:r w:rsidRPr="001963AD">
        <w:rPr>
          <w:rFonts w:asciiTheme="majorHAnsi" w:hAnsiTheme="majorHAnsi" w:cstheme="majorHAnsi"/>
          <w:b/>
          <w:sz w:val="24"/>
          <w:szCs w:val="24"/>
        </w:rPr>
        <w:t>Utility and Other Rebates and I</w:t>
      </w:r>
      <w:r w:rsidR="00BD21A5" w:rsidRPr="001963AD">
        <w:rPr>
          <w:rFonts w:asciiTheme="majorHAnsi" w:hAnsiTheme="majorHAnsi" w:cstheme="majorHAnsi"/>
          <w:b/>
          <w:sz w:val="24"/>
          <w:szCs w:val="24"/>
        </w:rPr>
        <w:t>ncentives Available for Project</w:t>
      </w:r>
    </w:p>
    <w:p w14:paraId="030AA01E" w14:textId="77777777" w:rsidR="00E542A6" w:rsidRPr="001963AD" w:rsidRDefault="00E542A6" w:rsidP="00D43B5D">
      <w:pPr>
        <w:pStyle w:val="ListParagraph"/>
        <w:spacing w:after="0" w:line="240" w:lineRule="auto"/>
        <w:rPr>
          <w:rFonts w:asciiTheme="majorHAnsi" w:hAnsiTheme="majorHAnsi" w:cstheme="majorHAnsi"/>
          <w:sz w:val="24"/>
          <w:szCs w:val="24"/>
        </w:rPr>
      </w:pPr>
      <w:r w:rsidRPr="001963AD">
        <w:rPr>
          <w:rFonts w:asciiTheme="majorHAnsi" w:hAnsiTheme="majorHAnsi" w:cstheme="majorHAnsi"/>
          <w:sz w:val="24"/>
          <w:szCs w:val="24"/>
        </w:rPr>
        <w:t>A detailed description of all State and Federal tax benefits and grants</w:t>
      </w:r>
      <w:r w:rsidR="006E6EB7" w:rsidRPr="001963AD">
        <w:rPr>
          <w:rFonts w:asciiTheme="majorHAnsi" w:hAnsiTheme="majorHAnsi" w:cstheme="majorHAnsi"/>
          <w:sz w:val="24"/>
          <w:szCs w:val="24"/>
        </w:rPr>
        <w:t xml:space="preserve"> and</w:t>
      </w:r>
      <w:r w:rsidRPr="001963AD">
        <w:rPr>
          <w:rFonts w:asciiTheme="majorHAnsi" w:hAnsiTheme="majorHAnsi" w:cstheme="majorHAnsi"/>
          <w:sz w:val="24"/>
          <w:szCs w:val="24"/>
        </w:rPr>
        <w:t xml:space="preserve"> BPU approved energy efficiency rebates and incentive programs</w:t>
      </w:r>
      <w:r w:rsidR="00CD4D34" w:rsidRPr="001963AD">
        <w:rPr>
          <w:rFonts w:asciiTheme="majorHAnsi" w:hAnsiTheme="majorHAnsi" w:cstheme="majorHAnsi"/>
          <w:sz w:val="24"/>
          <w:szCs w:val="24"/>
        </w:rPr>
        <w:t xml:space="preserve"> the p</w:t>
      </w:r>
      <w:r w:rsidRPr="001963AD">
        <w:rPr>
          <w:rFonts w:asciiTheme="majorHAnsi" w:hAnsiTheme="majorHAnsi" w:cstheme="majorHAnsi"/>
          <w:sz w:val="24"/>
          <w:szCs w:val="24"/>
        </w:rPr>
        <w:t xml:space="preserve">roposer anticipates </w:t>
      </w:r>
      <w:proofErr w:type="gramStart"/>
      <w:r w:rsidRPr="001963AD">
        <w:rPr>
          <w:rFonts w:asciiTheme="majorHAnsi" w:hAnsiTheme="majorHAnsi" w:cstheme="majorHAnsi"/>
          <w:sz w:val="24"/>
          <w:szCs w:val="24"/>
        </w:rPr>
        <w:t>to incorporate</w:t>
      </w:r>
      <w:proofErr w:type="gramEnd"/>
      <w:r w:rsidRPr="001963AD">
        <w:rPr>
          <w:rFonts w:asciiTheme="majorHAnsi" w:hAnsiTheme="majorHAnsi" w:cstheme="majorHAnsi"/>
          <w:sz w:val="24"/>
          <w:szCs w:val="24"/>
        </w:rPr>
        <w:t xml:space="preserve"> into its proposal. Renewable energy is the only exception to allowable sources. </w:t>
      </w:r>
    </w:p>
    <w:p w14:paraId="49AD5226" w14:textId="77777777" w:rsidR="00C00B54" w:rsidRPr="00F652FC" w:rsidRDefault="00C00B54" w:rsidP="00C00B54">
      <w:pPr>
        <w:spacing w:after="0" w:line="240" w:lineRule="auto"/>
        <w:rPr>
          <w:rFonts w:asciiTheme="majorHAnsi" w:hAnsiTheme="majorHAnsi" w:cstheme="majorHAnsi"/>
        </w:rPr>
      </w:pPr>
    </w:p>
    <w:p w14:paraId="19355EF1" w14:textId="77777777" w:rsidR="00E542A6" w:rsidRPr="001963AD" w:rsidRDefault="00E542A6">
      <w:pPr>
        <w:pStyle w:val="Heading4"/>
        <w:numPr>
          <w:ilvl w:val="0"/>
          <w:numId w:val="9"/>
        </w:numPr>
        <w:ind w:left="-270"/>
        <w:rPr>
          <w:rFonts w:cstheme="majorHAnsi"/>
          <w:i w:val="0"/>
          <w:iCs w:val="0"/>
          <w:sz w:val="24"/>
          <w:szCs w:val="24"/>
        </w:rPr>
      </w:pPr>
      <w:r w:rsidRPr="001963AD">
        <w:rPr>
          <w:rFonts w:cstheme="majorHAnsi"/>
          <w:i w:val="0"/>
          <w:iCs w:val="0"/>
          <w:sz w:val="24"/>
          <w:szCs w:val="24"/>
        </w:rPr>
        <w:t xml:space="preserve">Schedule for Completion of the Project </w:t>
      </w:r>
      <w:r w:rsidR="00CE6129" w:rsidRPr="001963AD">
        <w:rPr>
          <w:rFonts w:cstheme="majorHAnsi"/>
          <w:i w:val="0"/>
          <w:iCs w:val="0"/>
          <w:sz w:val="24"/>
          <w:szCs w:val="24"/>
        </w:rPr>
        <w:t>(</w:t>
      </w:r>
      <w:r w:rsidR="009F2645" w:rsidRPr="001963AD">
        <w:rPr>
          <w:rFonts w:cstheme="majorHAnsi"/>
          <w:i w:val="0"/>
          <w:iCs w:val="0"/>
          <w:sz w:val="24"/>
          <w:szCs w:val="24"/>
        </w:rPr>
        <w:t>Form I</w:t>
      </w:r>
      <w:r w:rsidR="00CE6129" w:rsidRPr="001963AD">
        <w:rPr>
          <w:rFonts w:cstheme="majorHAnsi"/>
          <w:i w:val="0"/>
          <w:iCs w:val="0"/>
          <w:sz w:val="24"/>
          <w:szCs w:val="24"/>
        </w:rPr>
        <w:t>)</w:t>
      </w:r>
      <w:r w:rsidRPr="001963AD">
        <w:rPr>
          <w:rFonts w:cstheme="majorHAnsi"/>
          <w:i w:val="0"/>
          <w:iCs w:val="0"/>
          <w:sz w:val="24"/>
          <w:szCs w:val="24"/>
        </w:rPr>
        <w:t xml:space="preserve"> </w:t>
      </w:r>
    </w:p>
    <w:p w14:paraId="2F87F395" w14:textId="77777777" w:rsidR="00E542A6" w:rsidRPr="001963AD" w:rsidRDefault="00E542A6" w:rsidP="00E542A6">
      <w:p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This section must include the Proposer’s projected schedule for completion of the tasks and responsibilities outlined in the proposal.</w:t>
      </w:r>
      <w:r w:rsidR="6B0C4835" w:rsidRPr="001963AD">
        <w:rPr>
          <w:rFonts w:asciiTheme="majorHAnsi" w:hAnsiTheme="majorHAnsi" w:cstheme="majorHAnsi"/>
          <w:sz w:val="24"/>
          <w:szCs w:val="24"/>
        </w:rPr>
        <w:t xml:space="preserve"> </w:t>
      </w:r>
    </w:p>
    <w:p w14:paraId="0D985F2B" w14:textId="77777777" w:rsidR="00E542A6" w:rsidRPr="001963AD" w:rsidRDefault="00E542A6" w:rsidP="00E542A6">
      <w:pPr>
        <w:spacing w:after="0" w:line="240" w:lineRule="auto"/>
        <w:rPr>
          <w:rFonts w:asciiTheme="majorHAnsi" w:hAnsiTheme="majorHAnsi" w:cstheme="majorHAnsi"/>
          <w:color w:val="2F5496" w:themeColor="accent1" w:themeShade="BF"/>
          <w:sz w:val="24"/>
          <w:szCs w:val="24"/>
        </w:rPr>
      </w:pPr>
    </w:p>
    <w:p w14:paraId="2987A567" w14:textId="77777777" w:rsidR="00E542A6" w:rsidRPr="001963AD" w:rsidRDefault="00E542A6">
      <w:pPr>
        <w:pStyle w:val="Heading4"/>
        <w:numPr>
          <w:ilvl w:val="0"/>
          <w:numId w:val="9"/>
        </w:numPr>
        <w:tabs>
          <w:tab w:val="left" w:pos="-180"/>
        </w:tabs>
        <w:ind w:hanging="1350"/>
        <w:rPr>
          <w:rFonts w:cstheme="majorHAnsi"/>
          <w:i w:val="0"/>
          <w:iCs w:val="0"/>
          <w:sz w:val="24"/>
          <w:szCs w:val="24"/>
        </w:rPr>
      </w:pPr>
      <w:r w:rsidRPr="001963AD">
        <w:rPr>
          <w:rFonts w:cstheme="majorHAnsi"/>
          <w:i w:val="0"/>
          <w:iCs w:val="0"/>
          <w:sz w:val="24"/>
          <w:szCs w:val="24"/>
        </w:rPr>
        <w:t xml:space="preserve">Proposer Information </w:t>
      </w:r>
      <w:r w:rsidR="18C7CFD5" w:rsidRPr="001963AD">
        <w:rPr>
          <w:rFonts w:cstheme="majorHAnsi"/>
          <w:i w:val="0"/>
          <w:iCs w:val="0"/>
          <w:sz w:val="24"/>
          <w:szCs w:val="24"/>
        </w:rPr>
        <w:t xml:space="preserve">(Form VII) </w:t>
      </w:r>
    </w:p>
    <w:p w14:paraId="53E11D69" w14:textId="77777777" w:rsidR="00E542A6" w:rsidRPr="001963AD" w:rsidRDefault="00E542A6">
      <w:pPr>
        <w:pStyle w:val="Heading5"/>
        <w:numPr>
          <w:ilvl w:val="0"/>
          <w:numId w:val="20"/>
        </w:numPr>
        <w:ind w:left="180" w:firstLine="180"/>
        <w:rPr>
          <w:rFonts w:cstheme="majorHAnsi"/>
          <w:b/>
          <w:bCs/>
          <w:color w:val="auto"/>
          <w:sz w:val="24"/>
          <w:szCs w:val="24"/>
        </w:rPr>
      </w:pPr>
      <w:r w:rsidRPr="001963AD">
        <w:rPr>
          <w:rFonts w:cstheme="majorHAnsi"/>
          <w:b/>
          <w:bCs/>
          <w:color w:val="auto"/>
          <w:sz w:val="24"/>
          <w:szCs w:val="24"/>
        </w:rPr>
        <w:t>Background</w:t>
      </w:r>
      <w:r w:rsidR="003724AD" w:rsidRPr="001963AD">
        <w:rPr>
          <w:rFonts w:cstheme="majorHAnsi"/>
          <w:b/>
          <w:bCs/>
          <w:color w:val="auto"/>
          <w:sz w:val="24"/>
          <w:szCs w:val="24"/>
        </w:rPr>
        <w:t xml:space="preserve">, </w:t>
      </w:r>
      <w:r w:rsidRPr="001963AD">
        <w:rPr>
          <w:rFonts w:cstheme="majorHAnsi"/>
          <w:b/>
          <w:bCs/>
          <w:color w:val="auto"/>
          <w:sz w:val="24"/>
          <w:szCs w:val="24"/>
        </w:rPr>
        <w:t>Qualifications</w:t>
      </w:r>
      <w:r w:rsidR="003724AD" w:rsidRPr="001963AD">
        <w:rPr>
          <w:rFonts w:cstheme="majorHAnsi"/>
          <w:b/>
          <w:bCs/>
          <w:color w:val="auto"/>
          <w:sz w:val="24"/>
          <w:szCs w:val="24"/>
        </w:rPr>
        <w:t>, and General Information</w:t>
      </w:r>
      <w:r w:rsidRPr="001963AD">
        <w:rPr>
          <w:rFonts w:cstheme="majorHAnsi"/>
          <w:b/>
          <w:bCs/>
          <w:color w:val="auto"/>
          <w:sz w:val="24"/>
          <w:szCs w:val="24"/>
        </w:rPr>
        <w:t xml:space="preserve"> </w:t>
      </w:r>
    </w:p>
    <w:p w14:paraId="7E32196F" w14:textId="3937994E" w:rsidR="00AF5DB1" w:rsidRPr="001963AD" w:rsidRDefault="00E542A6">
      <w:pPr>
        <w:pStyle w:val="ListParagraph"/>
        <w:numPr>
          <w:ilvl w:val="0"/>
          <w:numId w:val="11"/>
        </w:numPr>
        <w:spacing w:after="0" w:line="240" w:lineRule="auto"/>
        <w:rPr>
          <w:rFonts w:asciiTheme="majorHAnsi" w:hAnsiTheme="majorHAnsi" w:cstheme="majorHAnsi"/>
          <w:sz w:val="24"/>
          <w:szCs w:val="24"/>
        </w:rPr>
      </w:pPr>
      <w:r w:rsidRPr="001963AD">
        <w:rPr>
          <w:rFonts w:asciiTheme="majorHAnsi" w:hAnsiTheme="majorHAnsi" w:cstheme="majorHAnsi"/>
          <w:bCs/>
          <w:sz w:val="24"/>
          <w:szCs w:val="24"/>
        </w:rPr>
        <w:t>General Information:</w:t>
      </w:r>
      <w:r w:rsidRPr="001963AD">
        <w:rPr>
          <w:rFonts w:asciiTheme="majorHAnsi" w:hAnsiTheme="majorHAnsi" w:cstheme="majorHAnsi"/>
          <w:sz w:val="24"/>
          <w:szCs w:val="24"/>
        </w:rPr>
        <w:t xml:space="preserve"> </w:t>
      </w:r>
      <w:r w:rsidRPr="001963AD">
        <w:rPr>
          <w:rFonts w:asciiTheme="majorHAnsi" w:hAnsiTheme="majorHAnsi" w:cstheme="majorHAnsi"/>
          <w:bCs/>
          <w:sz w:val="24"/>
          <w:szCs w:val="24"/>
        </w:rPr>
        <w:t xml:space="preserve">Supplemental </w:t>
      </w:r>
      <w:r w:rsidR="008E5B6C">
        <w:rPr>
          <w:rFonts w:asciiTheme="majorHAnsi" w:hAnsiTheme="majorHAnsi" w:cstheme="majorHAnsi"/>
          <w:bCs/>
          <w:sz w:val="24"/>
          <w:szCs w:val="24"/>
        </w:rPr>
        <w:t xml:space="preserve">Proposer </w:t>
      </w:r>
      <w:r w:rsidRPr="001963AD">
        <w:rPr>
          <w:rFonts w:asciiTheme="majorHAnsi" w:hAnsiTheme="majorHAnsi" w:cstheme="majorHAnsi"/>
          <w:bCs/>
          <w:sz w:val="24"/>
          <w:szCs w:val="24"/>
        </w:rPr>
        <w:t>Information:</w:t>
      </w:r>
      <w:r w:rsidRPr="001963AD">
        <w:rPr>
          <w:rFonts w:asciiTheme="majorHAnsi" w:hAnsiTheme="majorHAnsi" w:cstheme="majorHAnsi"/>
          <w:sz w:val="24"/>
          <w:szCs w:val="24"/>
        </w:rPr>
        <w:t xml:space="preserve"> Provide responses to listed questions. </w:t>
      </w:r>
    </w:p>
    <w:p w14:paraId="6306C4C9" w14:textId="77777777" w:rsidR="00A70866" w:rsidRPr="001963AD" w:rsidRDefault="00E542A6">
      <w:pPr>
        <w:pStyle w:val="ListParagraph"/>
        <w:numPr>
          <w:ilvl w:val="0"/>
          <w:numId w:val="11"/>
        </w:numPr>
        <w:spacing w:after="0" w:line="240" w:lineRule="auto"/>
        <w:rPr>
          <w:rFonts w:asciiTheme="majorHAnsi" w:hAnsiTheme="majorHAnsi" w:cstheme="majorHAnsi"/>
          <w:sz w:val="24"/>
          <w:szCs w:val="24"/>
        </w:rPr>
      </w:pPr>
      <w:r w:rsidRPr="001963AD">
        <w:rPr>
          <w:rFonts w:asciiTheme="majorHAnsi" w:hAnsiTheme="majorHAnsi" w:cstheme="majorHAnsi"/>
          <w:bCs/>
          <w:sz w:val="24"/>
          <w:szCs w:val="24"/>
        </w:rPr>
        <w:t>Project Team Resumes</w:t>
      </w:r>
      <w:r w:rsidRPr="001963AD">
        <w:rPr>
          <w:rFonts w:asciiTheme="majorHAnsi" w:hAnsiTheme="majorHAnsi" w:cstheme="majorHAnsi"/>
          <w:sz w:val="24"/>
          <w:szCs w:val="24"/>
        </w:rPr>
        <w:t xml:space="preserve"> </w:t>
      </w:r>
    </w:p>
    <w:p w14:paraId="15B850D4" w14:textId="77777777" w:rsidR="00E542A6" w:rsidRDefault="00A70866">
      <w:pPr>
        <w:pStyle w:val="ListParagraph"/>
        <w:numPr>
          <w:ilvl w:val="0"/>
          <w:numId w:val="11"/>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Organizational Chart of all </w:t>
      </w:r>
      <w:proofErr w:type="gramStart"/>
      <w:r w:rsidRPr="001963AD">
        <w:rPr>
          <w:rFonts w:asciiTheme="majorHAnsi" w:hAnsiTheme="majorHAnsi" w:cstheme="majorHAnsi"/>
          <w:sz w:val="24"/>
          <w:szCs w:val="24"/>
        </w:rPr>
        <w:t>project</w:t>
      </w:r>
      <w:proofErr w:type="gramEnd"/>
      <w:r w:rsidRPr="001963AD">
        <w:rPr>
          <w:rFonts w:asciiTheme="majorHAnsi" w:hAnsiTheme="majorHAnsi" w:cstheme="majorHAnsi"/>
          <w:sz w:val="24"/>
          <w:szCs w:val="24"/>
        </w:rPr>
        <w:t xml:space="preserve"> related Staff</w:t>
      </w:r>
      <w:r w:rsidR="00E542A6" w:rsidRPr="001963AD">
        <w:rPr>
          <w:rFonts w:asciiTheme="majorHAnsi" w:hAnsiTheme="majorHAnsi" w:cstheme="majorHAnsi"/>
          <w:sz w:val="24"/>
          <w:szCs w:val="24"/>
        </w:rPr>
        <w:t xml:space="preserve"> </w:t>
      </w:r>
    </w:p>
    <w:p w14:paraId="5B018784" w14:textId="77777777" w:rsidR="00500CCA" w:rsidRDefault="00500CCA">
      <w:pPr>
        <w:pStyle w:val="ListParagraph"/>
        <w:numPr>
          <w:ilvl w:val="0"/>
          <w:numId w:val="36"/>
        </w:numPr>
        <w:tabs>
          <w:tab w:val="left" w:pos="1800"/>
        </w:tabs>
        <w:spacing w:after="0" w:line="240" w:lineRule="auto"/>
        <w:ind w:hanging="720"/>
        <w:rPr>
          <w:rFonts w:asciiTheme="majorHAnsi" w:hAnsiTheme="majorHAnsi" w:cstheme="majorHAnsi"/>
          <w:sz w:val="24"/>
          <w:szCs w:val="24"/>
        </w:rPr>
      </w:pPr>
      <w:r>
        <w:rPr>
          <w:rFonts w:asciiTheme="majorHAnsi" w:hAnsiTheme="majorHAnsi" w:cstheme="majorHAnsi"/>
          <w:sz w:val="24"/>
          <w:szCs w:val="24"/>
        </w:rPr>
        <w:t>S</w:t>
      </w:r>
      <w:r w:rsidR="006479B5" w:rsidRPr="006479B5">
        <w:rPr>
          <w:rFonts w:asciiTheme="majorHAnsi" w:hAnsiTheme="majorHAnsi" w:cstheme="majorHAnsi"/>
          <w:sz w:val="24"/>
          <w:szCs w:val="24"/>
        </w:rPr>
        <w:t xml:space="preserve">tatement of </w:t>
      </w:r>
      <w:r w:rsidR="008309B2">
        <w:rPr>
          <w:rFonts w:asciiTheme="majorHAnsi" w:hAnsiTheme="majorHAnsi" w:cstheme="majorHAnsi"/>
          <w:sz w:val="24"/>
          <w:szCs w:val="24"/>
        </w:rPr>
        <w:t>A</w:t>
      </w:r>
      <w:r w:rsidR="006479B5" w:rsidRPr="006479B5">
        <w:rPr>
          <w:rFonts w:asciiTheme="majorHAnsi" w:hAnsiTheme="majorHAnsi" w:cstheme="majorHAnsi"/>
          <w:sz w:val="24"/>
          <w:szCs w:val="24"/>
        </w:rPr>
        <w:t xml:space="preserve">ffirmation of </w:t>
      </w:r>
      <w:r w:rsidR="008309B2">
        <w:rPr>
          <w:rFonts w:asciiTheme="majorHAnsi" w:hAnsiTheme="majorHAnsi" w:cstheme="majorHAnsi"/>
          <w:sz w:val="24"/>
          <w:szCs w:val="24"/>
        </w:rPr>
        <w:t>N</w:t>
      </w:r>
      <w:r w:rsidR="006479B5" w:rsidRPr="006479B5">
        <w:rPr>
          <w:rFonts w:asciiTheme="majorHAnsi" w:hAnsiTheme="majorHAnsi" w:cstheme="majorHAnsi"/>
          <w:sz w:val="24"/>
          <w:szCs w:val="24"/>
        </w:rPr>
        <w:t xml:space="preserve">o </w:t>
      </w:r>
      <w:r w:rsidR="008309B2">
        <w:rPr>
          <w:rFonts w:asciiTheme="majorHAnsi" w:hAnsiTheme="majorHAnsi" w:cstheme="majorHAnsi"/>
          <w:sz w:val="24"/>
          <w:szCs w:val="24"/>
        </w:rPr>
        <w:t>D</w:t>
      </w:r>
      <w:r w:rsidR="006479B5" w:rsidRPr="006479B5">
        <w:rPr>
          <w:rFonts w:asciiTheme="majorHAnsi" w:hAnsiTheme="majorHAnsi" w:cstheme="majorHAnsi"/>
          <w:sz w:val="24"/>
          <w:szCs w:val="24"/>
        </w:rPr>
        <w:t>ebarment</w:t>
      </w:r>
    </w:p>
    <w:p w14:paraId="64B8BD20" w14:textId="77777777" w:rsidR="006479B5" w:rsidRPr="001963AD" w:rsidRDefault="00500CCA">
      <w:pPr>
        <w:pStyle w:val="ListParagraph"/>
        <w:numPr>
          <w:ilvl w:val="0"/>
          <w:numId w:val="36"/>
        </w:numPr>
        <w:tabs>
          <w:tab w:val="left" w:pos="1800"/>
        </w:tabs>
        <w:spacing w:after="0" w:line="240" w:lineRule="auto"/>
        <w:ind w:hanging="720"/>
        <w:rPr>
          <w:rFonts w:asciiTheme="majorHAnsi" w:hAnsiTheme="majorHAnsi" w:cstheme="majorHAnsi"/>
          <w:sz w:val="24"/>
          <w:szCs w:val="24"/>
        </w:rPr>
      </w:pPr>
      <w:r>
        <w:rPr>
          <w:rFonts w:asciiTheme="majorHAnsi" w:hAnsiTheme="majorHAnsi" w:cstheme="majorHAnsi"/>
          <w:sz w:val="24"/>
          <w:szCs w:val="24"/>
        </w:rPr>
        <w:t>D</w:t>
      </w:r>
      <w:r w:rsidR="006479B5">
        <w:rPr>
          <w:rFonts w:asciiTheme="majorHAnsi" w:hAnsiTheme="majorHAnsi" w:cstheme="majorHAnsi"/>
          <w:sz w:val="24"/>
          <w:szCs w:val="24"/>
        </w:rPr>
        <w:t xml:space="preserve">isclosure of </w:t>
      </w:r>
      <w:r w:rsidR="008309B2">
        <w:rPr>
          <w:rFonts w:asciiTheme="majorHAnsi" w:hAnsiTheme="majorHAnsi" w:cstheme="majorHAnsi"/>
          <w:sz w:val="24"/>
          <w:szCs w:val="24"/>
        </w:rPr>
        <w:t>any C</w:t>
      </w:r>
      <w:r w:rsidR="006479B5">
        <w:rPr>
          <w:rFonts w:asciiTheme="majorHAnsi" w:hAnsiTheme="majorHAnsi" w:cstheme="majorHAnsi"/>
          <w:sz w:val="24"/>
          <w:szCs w:val="24"/>
        </w:rPr>
        <w:t xml:space="preserve">onflicts of </w:t>
      </w:r>
      <w:r w:rsidR="008309B2">
        <w:rPr>
          <w:rFonts w:asciiTheme="majorHAnsi" w:hAnsiTheme="majorHAnsi" w:cstheme="majorHAnsi"/>
          <w:sz w:val="24"/>
          <w:szCs w:val="24"/>
        </w:rPr>
        <w:t>I</w:t>
      </w:r>
      <w:r w:rsidR="006479B5">
        <w:rPr>
          <w:rFonts w:asciiTheme="majorHAnsi" w:hAnsiTheme="majorHAnsi" w:cstheme="majorHAnsi"/>
          <w:sz w:val="24"/>
          <w:szCs w:val="24"/>
        </w:rPr>
        <w:t>nterest</w:t>
      </w:r>
    </w:p>
    <w:p w14:paraId="1E3C5D3A" w14:textId="77777777" w:rsidR="00E542A6" w:rsidRPr="006479B5" w:rsidRDefault="00E542A6">
      <w:pPr>
        <w:pStyle w:val="Heading5"/>
        <w:numPr>
          <w:ilvl w:val="0"/>
          <w:numId w:val="20"/>
        </w:numPr>
        <w:rPr>
          <w:rFonts w:cstheme="majorHAnsi"/>
          <w:color w:val="auto"/>
          <w:sz w:val="24"/>
          <w:szCs w:val="24"/>
        </w:rPr>
      </w:pPr>
      <w:r w:rsidRPr="006479B5">
        <w:rPr>
          <w:rFonts w:cstheme="majorHAnsi"/>
          <w:b/>
          <w:bCs/>
          <w:color w:val="auto"/>
          <w:sz w:val="24"/>
          <w:szCs w:val="24"/>
        </w:rPr>
        <w:t>Proposer Annual Report</w:t>
      </w:r>
      <w:r w:rsidR="00A05CE8" w:rsidRPr="006479B5">
        <w:rPr>
          <w:rFonts w:cstheme="majorHAnsi"/>
          <w:color w:val="auto"/>
          <w:sz w:val="24"/>
          <w:szCs w:val="24"/>
        </w:rPr>
        <w:t xml:space="preserve"> </w:t>
      </w:r>
    </w:p>
    <w:p w14:paraId="0CD1436E" w14:textId="77777777" w:rsidR="00E542A6" w:rsidRPr="001963AD" w:rsidRDefault="00E542A6">
      <w:pPr>
        <w:pStyle w:val="Heading5"/>
        <w:numPr>
          <w:ilvl w:val="0"/>
          <w:numId w:val="20"/>
        </w:numPr>
        <w:rPr>
          <w:rFonts w:cstheme="majorHAnsi"/>
          <w:b/>
          <w:bCs/>
          <w:color w:val="auto"/>
          <w:sz w:val="24"/>
          <w:szCs w:val="24"/>
        </w:rPr>
      </w:pPr>
      <w:r w:rsidRPr="001963AD">
        <w:rPr>
          <w:rStyle w:val="Heading5Char"/>
          <w:rFonts w:cstheme="majorHAnsi"/>
          <w:b/>
          <w:bCs/>
          <w:color w:val="auto"/>
          <w:sz w:val="24"/>
          <w:szCs w:val="24"/>
        </w:rPr>
        <w:t xml:space="preserve">Case Studies of </w:t>
      </w:r>
      <w:r w:rsidR="00A27FB2">
        <w:rPr>
          <w:rStyle w:val="Heading5Char"/>
          <w:rFonts w:cstheme="majorHAnsi"/>
          <w:b/>
          <w:bCs/>
          <w:color w:val="auto"/>
          <w:sz w:val="24"/>
          <w:szCs w:val="24"/>
        </w:rPr>
        <w:t>ESSC</w:t>
      </w:r>
      <w:r w:rsidRPr="001963AD">
        <w:rPr>
          <w:rStyle w:val="Heading5Char"/>
          <w:rFonts w:cstheme="majorHAnsi"/>
          <w:b/>
          <w:bCs/>
          <w:color w:val="auto"/>
          <w:sz w:val="24"/>
          <w:szCs w:val="24"/>
        </w:rPr>
        <w:t xml:space="preserve"> </w:t>
      </w:r>
      <w:r w:rsidRPr="001963AD">
        <w:rPr>
          <w:rFonts w:cstheme="majorHAnsi"/>
          <w:b/>
          <w:bCs/>
          <w:color w:val="auto"/>
          <w:sz w:val="24"/>
          <w:szCs w:val="24"/>
        </w:rPr>
        <w:t>Projects</w:t>
      </w:r>
      <w:r w:rsidRPr="001963AD">
        <w:rPr>
          <w:rFonts w:cstheme="majorHAnsi"/>
          <w:b/>
          <w:bCs/>
          <w:color w:val="auto"/>
          <w:sz w:val="24"/>
          <w:szCs w:val="24"/>
        </w:rPr>
        <w:tab/>
      </w:r>
    </w:p>
    <w:p w14:paraId="53147FC4" w14:textId="77777777" w:rsidR="00A70866" w:rsidRPr="001963AD" w:rsidRDefault="00A70866">
      <w:pPr>
        <w:pStyle w:val="ListParagraph"/>
        <w:numPr>
          <w:ilvl w:val="0"/>
          <w:numId w:val="34"/>
        </w:numPr>
        <w:spacing w:after="0" w:line="240" w:lineRule="auto"/>
        <w:ind w:left="1800"/>
        <w:rPr>
          <w:rFonts w:asciiTheme="majorHAnsi" w:hAnsiTheme="majorHAnsi" w:cstheme="majorHAnsi"/>
          <w:b/>
          <w:bCs/>
          <w:sz w:val="24"/>
          <w:szCs w:val="24"/>
        </w:rPr>
      </w:pPr>
      <w:r w:rsidRPr="001963AD">
        <w:rPr>
          <w:rFonts w:asciiTheme="majorHAnsi" w:hAnsiTheme="majorHAnsi" w:cstheme="majorHAnsi"/>
          <w:b/>
          <w:bCs/>
          <w:sz w:val="24"/>
          <w:szCs w:val="24"/>
        </w:rPr>
        <w:t>Sample Work</w:t>
      </w:r>
    </w:p>
    <w:p w14:paraId="547673DE" w14:textId="25010840" w:rsidR="00A70866" w:rsidRPr="001963AD" w:rsidRDefault="00A70866" w:rsidP="00A70866">
      <w:pPr>
        <w:pStyle w:val="ListParagraph"/>
        <w:spacing w:after="0" w:line="240" w:lineRule="auto"/>
        <w:ind w:left="1800"/>
        <w:rPr>
          <w:rFonts w:asciiTheme="majorHAnsi" w:hAnsiTheme="majorHAnsi" w:cstheme="majorHAnsi"/>
          <w:sz w:val="24"/>
          <w:szCs w:val="24"/>
        </w:rPr>
      </w:pPr>
      <w:r w:rsidRPr="001963AD">
        <w:rPr>
          <w:rFonts w:asciiTheme="majorHAnsi" w:hAnsiTheme="majorHAnsi" w:cstheme="majorHAnsi"/>
          <w:sz w:val="24"/>
          <w:szCs w:val="24"/>
        </w:rPr>
        <w:t>This is where the Proposer may attach copies of the sample work done for previous clients related to energy performance contracting. New Jersey based project examples are preferred.</w:t>
      </w:r>
      <w:r w:rsidR="002D5333">
        <w:rPr>
          <w:rFonts w:asciiTheme="majorHAnsi" w:hAnsiTheme="majorHAnsi" w:cstheme="majorHAnsi"/>
          <w:sz w:val="24"/>
          <w:szCs w:val="24"/>
        </w:rPr>
        <w:t xml:space="preserve"> </w:t>
      </w:r>
      <w:r w:rsidRPr="001963AD">
        <w:rPr>
          <w:rFonts w:asciiTheme="majorHAnsi" w:hAnsiTheme="majorHAnsi" w:cstheme="majorHAnsi"/>
          <w:sz w:val="24"/>
          <w:szCs w:val="24"/>
        </w:rPr>
        <w:t>(</w:t>
      </w:r>
      <w:r w:rsidR="008E5B6C">
        <w:rPr>
          <w:rFonts w:asciiTheme="majorHAnsi" w:hAnsiTheme="majorHAnsi" w:cstheme="majorHAnsi"/>
          <w:sz w:val="24"/>
          <w:szCs w:val="24"/>
        </w:rPr>
        <w:t>Proposer</w:t>
      </w:r>
      <w:r w:rsidRPr="001963AD">
        <w:rPr>
          <w:rFonts w:asciiTheme="majorHAnsi" w:hAnsiTheme="majorHAnsi" w:cstheme="majorHAnsi"/>
          <w:sz w:val="24"/>
          <w:szCs w:val="24"/>
        </w:rPr>
        <w:t xml:space="preserve">s that have not yet completed a project in New Jersey, are required to provided out of state </w:t>
      </w:r>
      <w:r w:rsidR="00750C21" w:rsidRPr="001963AD">
        <w:rPr>
          <w:rFonts w:asciiTheme="majorHAnsi" w:hAnsiTheme="majorHAnsi" w:cstheme="majorHAnsi"/>
          <w:sz w:val="24"/>
          <w:szCs w:val="24"/>
        </w:rPr>
        <w:t>examples, but</w:t>
      </w:r>
      <w:r w:rsidRPr="001963AD">
        <w:rPr>
          <w:rFonts w:asciiTheme="majorHAnsi" w:hAnsiTheme="majorHAnsi" w:cstheme="majorHAnsi"/>
          <w:sz w:val="24"/>
          <w:szCs w:val="24"/>
        </w:rPr>
        <w:t xml:space="preserve"> an additional description of the states’ requirements and how they differ from NJ requirements must be provided.)  </w:t>
      </w:r>
    </w:p>
    <w:p w14:paraId="5F47FA8A" w14:textId="77777777" w:rsidR="00E542A6" w:rsidRPr="001963AD" w:rsidRDefault="00E542A6" w:rsidP="00E542A6">
      <w:pPr>
        <w:spacing w:after="0" w:line="240" w:lineRule="auto"/>
        <w:rPr>
          <w:rFonts w:asciiTheme="majorHAnsi" w:hAnsiTheme="majorHAnsi" w:cstheme="majorHAnsi"/>
          <w:sz w:val="24"/>
          <w:szCs w:val="24"/>
          <w:highlight w:val="magenta"/>
        </w:rPr>
      </w:pPr>
    </w:p>
    <w:p w14:paraId="676379BD" w14:textId="77777777" w:rsidR="00AF5DB1" w:rsidRDefault="002C104D">
      <w:pPr>
        <w:pStyle w:val="Heading4"/>
        <w:numPr>
          <w:ilvl w:val="0"/>
          <w:numId w:val="9"/>
        </w:numPr>
        <w:ind w:left="-270" w:hanging="450"/>
        <w:rPr>
          <w:rFonts w:cstheme="majorHAnsi"/>
          <w:i w:val="0"/>
          <w:iCs w:val="0"/>
          <w:sz w:val="24"/>
          <w:szCs w:val="24"/>
        </w:rPr>
      </w:pPr>
      <w:r w:rsidRPr="001963AD">
        <w:rPr>
          <w:rFonts w:cstheme="majorHAnsi"/>
          <w:i w:val="0"/>
          <w:iCs w:val="0"/>
          <w:sz w:val="24"/>
          <w:szCs w:val="24"/>
        </w:rPr>
        <w:t xml:space="preserve">Required </w:t>
      </w:r>
      <w:r w:rsidR="000B5B56" w:rsidRPr="001963AD">
        <w:rPr>
          <w:rFonts w:cstheme="majorHAnsi"/>
          <w:i w:val="0"/>
          <w:iCs w:val="0"/>
          <w:sz w:val="24"/>
          <w:szCs w:val="24"/>
        </w:rPr>
        <w:t xml:space="preserve">Project </w:t>
      </w:r>
      <w:r w:rsidRPr="001963AD">
        <w:rPr>
          <w:rFonts w:cstheme="majorHAnsi"/>
          <w:i w:val="0"/>
          <w:iCs w:val="0"/>
          <w:sz w:val="24"/>
          <w:szCs w:val="24"/>
        </w:rPr>
        <w:t>Documentation</w:t>
      </w:r>
    </w:p>
    <w:p w14:paraId="6E42404B" w14:textId="77777777" w:rsidR="003C072F" w:rsidRPr="001963AD" w:rsidRDefault="003C072F" w:rsidP="003C072F">
      <w:pPr>
        <w:ind w:left="-180"/>
        <w:rPr>
          <w:rFonts w:asciiTheme="majorHAnsi" w:hAnsiTheme="majorHAnsi" w:cstheme="majorHAnsi"/>
          <w:sz w:val="24"/>
          <w:szCs w:val="24"/>
        </w:rPr>
      </w:pPr>
      <w:r w:rsidRPr="002D5333">
        <w:rPr>
          <w:rFonts w:asciiTheme="majorHAnsi" w:hAnsiTheme="majorHAnsi"/>
          <w:sz w:val="24"/>
          <w:highlight w:val="yellow"/>
        </w:rPr>
        <w:t>This section will include BPU Required Project ESIP Forms I – VII</w:t>
      </w:r>
      <w:r>
        <w:rPr>
          <w:rFonts w:asciiTheme="majorHAnsi" w:hAnsiTheme="majorHAnsi"/>
          <w:sz w:val="24"/>
          <w:highlight w:val="yellow"/>
        </w:rPr>
        <w:t xml:space="preserve">; Required Documentation (State Requirements) </w:t>
      </w:r>
      <w:r w:rsidRPr="002D5333">
        <w:rPr>
          <w:rFonts w:asciiTheme="majorHAnsi" w:hAnsiTheme="majorHAnsi"/>
          <w:sz w:val="24"/>
          <w:highlight w:val="yellow"/>
        </w:rPr>
        <w:t>and the</w:t>
      </w:r>
      <w:r>
        <w:rPr>
          <w:rFonts w:asciiTheme="majorHAnsi" w:hAnsiTheme="majorHAnsi"/>
          <w:sz w:val="24"/>
          <w:highlight w:val="yellow"/>
        </w:rPr>
        <w:t xml:space="preserve"> </w:t>
      </w:r>
      <w:r w:rsidRPr="002D5333">
        <w:rPr>
          <w:rFonts w:asciiTheme="majorHAnsi" w:hAnsiTheme="majorHAnsi"/>
          <w:sz w:val="24"/>
          <w:highlight w:val="yellow"/>
        </w:rPr>
        <w:t xml:space="preserve">Proposer’s Checklist. </w:t>
      </w:r>
    </w:p>
    <w:p w14:paraId="7EA96804" w14:textId="205816C5" w:rsidR="003C072F" w:rsidRPr="001963AD" w:rsidRDefault="003C072F" w:rsidP="003C072F">
      <w:pPr>
        <w:spacing w:after="0" w:line="240" w:lineRule="auto"/>
        <w:ind w:left="-180"/>
        <w:rPr>
          <w:rFonts w:asciiTheme="majorHAnsi" w:hAnsiTheme="majorHAnsi" w:cstheme="majorHAnsi"/>
          <w:sz w:val="24"/>
          <w:szCs w:val="24"/>
        </w:rPr>
      </w:pPr>
      <w:bookmarkStart w:id="200" w:name="_Hlk166752859"/>
      <w:r w:rsidRPr="004E08FD">
        <w:rPr>
          <w:rFonts w:asciiTheme="majorHAnsi" w:hAnsiTheme="majorHAnsi" w:cstheme="majorHAnsi"/>
          <w:sz w:val="24"/>
          <w:szCs w:val="24"/>
          <w:highlight w:val="yellow"/>
        </w:rPr>
        <w:t>In addition to</w:t>
      </w:r>
      <w:r>
        <w:rPr>
          <w:rFonts w:asciiTheme="majorHAnsi" w:hAnsiTheme="majorHAnsi" w:cstheme="majorHAnsi"/>
          <w:sz w:val="24"/>
          <w:szCs w:val="24"/>
          <w:highlight w:val="yellow"/>
        </w:rPr>
        <w:t xml:space="preserve"> ESIP </w:t>
      </w:r>
      <w:r w:rsidRPr="004E08FD">
        <w:rPr>
          <w:rFonts w:asciiTheme="majorHAnsi" w:hAnsiTheme="majorHAnsi" w:cstheme="majorHAnsi"/>
          <w:sz w:val="24"/>
          <w:szCs w:val="24"/>
          <w:highlight w:val="yellow"/>
        </w:rPr>
        <w:t xml:space="preserve">Forms I-VII, </w:t>
      </w:r>
      <w:r>
        <w:rPr>
          <w:rFonts w:asciiTheme="majorHAnsi" w:hAnsiTheme="majorHAnsi" w:cstheme="majorHAnsi"/>
          <w:sz w:val="24"/>
          <w:szCs w:val="24"/>
          <w:highlight w:val="yellow"/>
        </w:rPr>
        <w:t xml:space="preserve">there are other state required documents that </w:t>
      </w:r>
      <w:r w:rsidRPr="004E08FD">
        <w:rPr>
          <w:rFonts w:asciiTheme="majorHAnsi" w:hAnsiTheme="majorHAnsi" w:cstheme="majorHAnsi"/>
          <w:sz w:val="24"/>
          <w:szCs w:val="24"/>
          <w:highlight w:val="yellow"/>
        </w:rPr>
        <w:t>should be submitted</w:t>
      </w:r>
      <w:r w:rsidR="009357B1">
        <w:rPr>
          <w:rFonts w:asciiTheme="majorHAnsi" w:hAnsiTheme="majorHAnsi" w:cstheme="majorHAnsi"/>
          <w:sz w:val="24"/>
          <w:szCs w:val="24"/>
          <w:highlight w:val="yellow"/>
        </w:rPr>
        <w:t xml:space="preserve"> and are needed for the Public Entity to accept to consider proposals. </w:t>
      </w:r>
      <w:r w:rsidRPr="00795E83">
        <w:rPr>
          <w:rFonts w:asciiTheme="majorHAnsi" w:hAnsiTheme="majorHAnsi" w:cstheme="majorHAnsi"/>
          <w:bCs/>
          <w:sz w:val="24"/>
          <w:szCs w:val="24"/>
        </w:rPr>
        <w:t xml:space="preserve"> </w:t>
      </w:r>
      <w:r w:rsidR="00097B9F">
        <w:rPr>
          <w:rFonts w:asciiTheme="majorHAnsi" w:hAnsiTheme="majorHAnsi" w:cstheme="majorHAnsi"/>
          <w:bCs/>
          <w:sz w:val="24"/>
          <w:szCs w:val="24"/>
        </w:rPr>
        <w:t xml:space="preserve">More information </w:t>
      </w:r>
      <w:r w:rsidR="00382B36">
        <w:rPr>
          <w:rFonts w:asciiTheme="majorHAnsi" w:hAnsiTheme="majorHAnsi" w:cstheme="majorHAnsi"/>
          <w:bCs/>
          <w:sz w:val="24"/>
          <w:szCs w:val="24"/>
        </w:rPr>
        <w:t xml:space="preserve">on these requirements </w:t>
      </w:r>
      <w:r w:rsidR="00097B9F">
        <w:rPr>
          <w:rFonts w:asciiTheme="majorHAnsi" w:hAnsiTheme="majorHAnsi" w:cstheme="majorHAnsi"/>
          <w:bCs/>
          <w:sz w:val="24"/>
          <w:szCs w:val="24"/>
        </w:rPr>
        <w:t xml:space="preserve">can be found on page </w:t>
      </w:r>
      <w:r w:rsidR="004674ED" w:rsidRPr="006B787D">
        <w:rPr>
          <w:rFonts w:asciiTheme="majorHAnsi" w:hAnsiTheme="majorHAnsi" w:cstheme="majorHAnsi"/>
          <w:bCs/>
          <w:sz w:val="24"/>
          <w:szCs w:val="24"/>
          <w:highlight w:val="yellow"/>
        </w:rPr>
        <w:t>XX</w:t>
      </w:r>
      <w:r w:rsidR="00E30EE3" w:rsidRPr="006B787D">
        <w:rPr>
          <w:rFonts w:asciiTheme="majorHAnsi" w:hAnsiTheme="majorHAnsi" w:cstheme="majorHAnsi"/>
          <w:bCs/>
          <w:sz w:val="24"/>
          <w:szCs w:val="24"/>
          <w:highlight w:val="yellow"/>
        </w:rPr>
        <w:t xml:space="preserve"> </w:t>
      </w:r>
      <w:r w:rsidR="00E30EE3">
        <w:rPr>
          <w:rFonts w:asciiTheme="majorHAnsi" w:hAnsiTheme="majorHAnsi" w:cstheme="majorHAnsi"/>
          <w:bCs/>
          <w:sz w:val="24"/>
          <w:szCs w:val="24"/>
        </w:rPr>
        <w:t>of</w:t>
      </w:r>
      <w:r w:rsidR="00382B36">
        <w:rPr>
          <w:rFonts w:asciiTheme="majorHAnsi" w:hAnsiTheme="majorHAnsi" w:cstheme="majorHAnsi"/>
          <w:bCs/>
          <w:sz w:val="24"/>
          <w:szCs w:val="24"/>
        </w:rPr>
        <w:t xml:space="preserve"> this RFP</w:t>
      </w:r>
      <w:r w:rsidR="00097B9F">
        <w:rPr>
          <w:rFonts w:asciiTheme="majorHAnsi" w:hAnsiTheme="majorHAnsi" w:cstheme="majorHAnsi"/>
          <w:bCs/>
          <w:sz w:val="24"/>
          <w:szCs w:val="24"/>
        </w:rPr>
        <w:t xml:space="preserve">. </w:t>
      </w:r>
    </w:p>
    <w:p w14:paraId="44085B83" w14:textId="6E6E42F4" w:rsidR="009357B1" w:rsidRPr="00BA54EE" w:rsidRDefault="009357B1">
      <w:pPr>
        <w:numPr>
          <w:ilvl w:val="0"/>
          <w:numId w:val="38"/>
        </w:numPr>
        <w:spacing w:after="0" w:line="240" w:lineRule="auto"/>
        <w:rPr>
          <w:b/>
          <w:bCs/>
        </w:rPr>
      </w:pPr>
      <w:bookmarkStart w:id="201" w:name="_Hlk167445782"/>
      <w:r>
        <w:t xml:space="preserve">Ownership Disclosure Form </w:t>
      </w:r>
      <w:r w:rsidR="00BA54EE" w:rsidRPr="00BA54EE">
        <w:rPr>
          <w:b/>
          <w:bCs/>
        </w:rPr>
        <w:t xml:space="preserve">Provide as </w:t>
      </w:r>
      <w:r w:rsidR="00590D73">
        <w:rPr>
          <w:b/>
          <w:bCs/>
        </w:rPr>
        <w:t>EXHIBIT A</w:t>
      </w:r>
      <w:r w:rsidR="00BA54EE">
        <w:rPr>
          <w:b/>
          <w:bCs/>
        </w:rPr>
        <w:t xml:space="preserve"> </w:t>
      </w:r>
    </w:p>
    <w:p w14:paraId="0FAB8663" w14:textId="2EF1A834" w:rsidR="009357B1" w:rsidRPr="00382B36" w:rsidRDefault="009357B1">
      <w:pPr>
        <w:numPr>
          <w:ilvl w:val="0"/>
          <w:numId w:val="38"/>
        </w:numPr>
        <w:spacing w:after="0" w:line="240" w:lineRule="auto"/>
      </w:pPr>
      <w:r w:rsidRPr="00382B36">
        <w:t xml:space="preserve">No Material Adverse Change </w:t>
      </w:r>
      <w:r w:rsidR="00E30EE3" w:rsidRPr="00382B36">
        <w:t xml:space="preserve">Affidavit </w:t>
      </w:r>
      <w:r w:rsidR="00E30EE3" w:rsidRPr="00E30EE3">
        <w:rPr>
          <w:b/>
          <w:bCs/>
        </w:rPr>
        <w:t>Provide a</w:t>
      </w:r>
      <w:r w:rsidR="00E30EE3" w:rsidRPr="00BA54EE">
        <w:rPr>
          <w:b/>
          <w:bCs/>
        </w:rPr>
        <w:t xml:space="preserve">s </w:t>
      </w:r>
      <w:r w:rsidR="00415A91">
        <w:rPr>
          <w:b/>
          <w:bCs/>
        </w:rPr>
        <w:t>EXHIBIT B</w:t>
      </w:r>
    </w:p>
    <w:p w14:paraId="424F369E" w14:textId="1B80D93E" w:rsidR="009357B1" w:rsidRDefault="009357B1">
      <w:pPr>
        <w:numPr>
          <w:ilvl w:val="0"/>
          <w:numId w:val="38"/>
        </w:numPr>
        <w:spacing w:after="0" w:line="240" w:lineRule="auto"/>
      </w:pPr>
      <w:r>
        <w:t xml:space="preserve">DPMC Classification of Bidders </w:t>
      </w:r>
      <w:r w:rsidR="00E30EE3" w:rsidRPr="00BA54EE">
        <w:rPr>
          <w:b/>
          <w:bCs/>
        </w:rPr>
        <w:t xml:space="preserve">Provide as </w:t>
      </w:r>
      <w:r w:rsidR="00415A91">
        <w:rPr>
          <w:b/>
          <w:bCs/>
        </w:rPr>
        <w:t>EXHIBIT C</w:t>
      </w:r>
    </w:p>
    <w:p w14:paraId="73EF1D24" w14:textId="568A883F" w:rsidR="009357B1" w:rsidRDefault="009357B1">
      <w:pPr>
        <w:numPr>
          <w:ilvl w:val="0"/>
          <w:numId w:val="38"/>
        </w:numPr>
        <w:spacing w:after="0" w:line="240" w:lineRule="auto"/>
      </w:pPr>
      <w:r>
        <w:t>Total Amount of Uncompleted Contracts</w:t>
      </w:r>
      <w:r w:rsidR="00E30EE3" w:rsidRPr="00E30EE3">
        <w:rPr>
          <w:b/>
          <w:bCs/>
        </w:rPr>
        <w:t xml:space="preserve"> </w:t>
      </w:r>
      <w:r w:rsidR="00E30EE3" w:rsidRPr="00BA54EE">
        <w:rPr>
          <w:b/>
          <w:bCs/>
        </w:rPr>
        <w:t xml:space="preserve">Provide as </w:t>
      </w:r>
      <w:r w:rsidR="00415A91">
        <w:rPr>
          <w:b/>
          <w:bCs/>
        </w:rPr>
        <w:t>EXHIBIT D</w:t>
      </w:r>
    </w:p>
    <w:p w14:paraId="373DF4CD" w14:textId="74672459" w:rsidR="009357B1" w:rsidRDefault="009357B1">
      <w:pPr>
        <w:numPr>
          <w:ilvl w:val="0"/>
          <w:numId w:val="38"/>
        </w:numPr>
        <w:spacing w:after="0" w:line="240" w:lineRule="auto"/>
      </w:pPr>
      <w:r>
        <w:t>Bid Guarantee</w:t>
      </w:r>
      <w:r w:rsidR="00E30EE3" w:rsidRPr="00E30EE3">
        <w:rPr>
          <w:b/>
          <w:bCs/>
        </w:rPr>
        <w:t xml:space="preserve"> </w:t>
      </w:r>
      <w:r w:rsidR="00E30EE3" w:rsidRPr="00BA54EE">
        <w:rPr>
          <w:b/>
          <w:bCs/>
        </w:rPr>
        <w:t xml:space="preserve">Provide as </w:t>
      </w:r>
      <w:r w:rsidR="00415A91">
        <w:rPr>
          <w:b/>
          <w:bCs/>
        </w:rPr>
        <w:t xml:space="preserve">EXHIBIT </w:t>
      </w:r>
      <w:r w:rsidR="009F15E9">
        <w:rPr>
          <w:b/>
          <w:bCs/>
        </w:rPr>
        <w:t xml:space="preserve">E </w:t>
      </w:r>
    </w:p>
    <w:p w14:paraId="5EE526BA" w14:textId="42E07D46" w:rsidR="009357B1" w:rsidRDefault="009357B1">
      <w:pPr>
        <w:numPr>
          <w:ilvl w:val="0"/>
          <w:numId w:val="38"/>
        </w:numPr>
        <w:spacing w:after="0" w:line="240" w:lineRule="auto"/>
      </w:pPr>
      <w:r>
        <w:t>Consent of Surety</w:t>
      </w:r>
      <w:r w:rsidR="00E30EE3" w:rsidRPr="00E30EE3">
        <w:rPr>
          <w:b/>
          <w:bCs/>
        </w:rPr>
        <w:t xml:space="preserve"> </w:t>
      </w:r>
      <w:r w:rsidR="00E30EE3" w:rsidRPr="00BA54EE">
        <w:rPr>
          <w:b/>
          <w:bCs/>
        </w:rPr>
        <w:t xml:space="preserve">Provide as </w:t>
      </w:r>
      <w:r w:rsidR="009F15E9">
        <w:rPr>
          <w:b/>
          <w:bCs/>
        </w:rPr>
        <w:t>EXHIBIT F</w:t>
      </w:r>
      <w:r w:rsidR="00E30EE3">
        <w:rPr>
          <w:b/>
          <w:bCs/>
        </w:rPr>
        <w:t xml:space="preserve"> </w:t>
      </w:r>
      <w:r>
        <w:t xml:space="preserve"> </w:t>
      </w:r>
    </w:p>
    <w:p w14:paraId="180B87A3" w14:textId="6994196B" w:rsidR="00E30EE3" w:rsidRPr="00E30EE3" w:rsidRDefault="009357B1">
      <w:pPr>
        <w:numPr>
          <w:ilvl w:val="0"/>
          <w:numId w:val="38"/>
        </w:numPr>
        <w:spacing w:after="0" w:line="240" w:lineRule="auto"/>
      </w:pPr>
      <w:r>
        <w:t xml:space="preserve">Named Subcontractors in Bid for Listed Specialty Trades </w:t>
      </w:r>
      <w:bookmarkStart w:id="202" w:name="_Hlk169268921"/>
      <w:r w:rsidR="00DC214C">
        <w:rPr>
          <w:b/>
          <w:bCs/>
        </w:rPr>
        <w:t>EXHIBIT</w:t>
      </w:r>
      <w:r w:rsidR="009228CC">
        <w:rPr>
          <w:b/>
          <w:bCs/>
        </w:rPr>
        <w:t xml:space="preserve"> G</w:t>
      </w:r>
    </w:p>
    <w:bookmarkEnd w:id="202"/>
    <w:p w14:paraId="0D5F386F" w14:textId="25CB7ACB" w:rsidR="008072EA" w:rsidRPr="00E30EE3" w:rsidRDefault="009357B1" w:rsidP="008072EA">
      <w:pPr>
        <w:numPr>
          <w:ilvl w:val="0"/>
          <w:numId w:val="38"/>
        </w:numPr>
        <w:spacing w:after="0" w:line="240" w:lineRule="auto"/>
      </w:pPr>
      <w:r>
        <w:t>Pay to Play for School Board Awards</w:t>
      </w:r>
      <w:r w:rsidR="008072EA">
        <w:t xml:space="preserve"> </w:t>
      </w:r>
      <w:r w:rsidR="008072EA" w:rsidRPr="00E30EE3">
        <w:rPr>
          <w:b/>
          <w:bCs/>
        </w:rPr>
        <w:t xml:space="preserve">Provide as </w:t>
      </w:r>
      <w:r w:rsidR="009228CC">
        <w:rPr>
          <w:b/>
          <w:bCs/>
        </w:rPr>
        <w:t>EXHIBIT H</w:t>
      </w:r>
    </w:p>
    <w:p w14:paraId="1904A0FD" w14:textId="4EEBC9D3" w:rsidR="008072EA" w:rsidRPr="00E30EE3" w:rsidRDefault="009357B1" w:rsidP="008072EA">
      <w:pPr>
        <w:numPr>
          <w:ilvl w:val="0"/>
          <w:numId w:val="38"/>
        </w:numPr>
        <w:spacing w:after="0" w:line="240" w:lineRule="auto"/>
      </w:pPr>
      <w:r>
        <w:t xml:space="preserve">Federal Debarment Certification </w:t>
      </w:r>
      <w:r w:rsidR="008072EA" w:rsidRPr="00E30EE3">
        <w:rPr>
          <w:b/>
          <w:bCs/>
        </w:rPr>
        <w:t xml:space="preserve">Provide as </w:t>
      </w:r>
      <w:r w:rsidR="009228CC">
        <w:rPr>
          <w:b/>
          <w:bCs/>
        </w:rPr>
        <w:t xml:space="preserve">EXHIBIT I </w:t>
      </w:r>
    </w:p>
    <w:p w14:paraId="61A0D942" w14:textId="14556B31" w:rsidR="008072EA" w:rsidRPr="00E30EE3" w:rsidRDefault="009357B1" w:rsidP="008072EA">
      <w:pPr>
        <w:numPr>
          <w:ilvl w:val="0"/>
          <w:numId w:val="38"/>
        </w:numPr>
        <w:spacing w:after="0" w:line="240" w:lineRule="auto"/>
      </w:pPr>
      <w:r>
        <w:t>Business Registration Certificate</w:t>
      </w:r>
      <w:r w:rsidR="008072EA">
        <w:t xml:space="preserve"> </w:t>
      </w:r>
      <w:r w:rsidR="008072EA" w:rsidRPr="00E30EE3">
        <w:rPr>
          <w:b/>
          <w:bCs/>
        </w:rPr>
        <w:t xml:space="preserve">Provide as </w:t>
      </w:r>
      <w:r w:rsidR="009228CC">
        <w:rPr>
          <w:b/>
          <w:bCs/>
        </w:rPr>
        <w:t>EXHIBIT J</w:t>
      </w:r>
    </w:p>
    <w:p w14:paraId="72BBA086" w14:textId="486A67F2" w:rsidR="008072EA" w:rsidRPr="00E30EE3" w:rsidRDefault="009357B1" w:rsidP="008072EA">
      <w:pPr>
        <w:numPr>
          <w:ilvl w:val="0"/>
          <w:numId w:val="38"/>
        </w:numPr>
        <w:spacing w:after="0" w:line="240" w:lineRule="auto"/>
      </w:pPr>
      <w:r>
        <w:t>Public Works Contractor Registration Certificate</w:t>
      </w:r>
      <w:r w:rsidR="008072EA">
        <w:t xml:space="preserve"> </w:t>
      </w:r>
      <w:r w:rsidR="008072EA" w:rsidRPr="00E30EE3">
        <w:rPr>
          <w:b/>
          <w:bCs/>
        </w:rPr>
        <w:t xml:space="preserve">Provide as </w:t>
      </w:r>
      <w:r w:rsidR="009228CC">
        <w:rPr>
          <w:b/>
          <w:bCs/>
        </w:rPr>
        <w:t xml:space="preserve">EXHIBIT K </w:t>
      </w:r>
    </w:p>
    <w:p w14:paraId="58703160" w14:textId="1890F465" w:rsidR="00532B99" w:rsidRPr="00E30EE3" w:rsidRDefault="003052BB" w:rsidP="003731EA">
      <w:pPr>
        <w:numPr>
          <w:ilvl w:val="0"/>
          <w:numId w:val="38"/>
        </w:numPr>
        <w:spacing w:after="0" w:line="240" w:lineRule="auto"/>
      </w:pPr>
      <w:r w:rsidRPr="00A465AC">
        <w:t>Certification</w:t>
      </w:r>
      <w:r w:rsidR="00DB42D1">
        <w:t xml:space="preserve"> of</w:t>
      </w:r>
      <w:r w:rsidRPr="00A465AC">
        <w:t xml:space="preserve"> Non-Involvement in Prohibited</w:t>
      </w:r>
      <w:r w:rsidR="00DB42D1">
        <w:t xml:space="preserve"> Activities in </w:t>
      </w:r>
      <w:r w:rsidRPr="00A465AC">
        <w:t>Russia or Belarus</w:t>
      </w:r>
      <w:r w:rsidRPr="00E30EE3">
        <w:rPr>
          <w:b/>
          <w:bCs/>
        </w:rPr>
        <w:t xml:space="preserve"> </w:t>
      </w:r>
      <w:r w:rsidR="00A465AC">
        <w:rPr>
          <w:b/>
          <w:bCs/>
        </w:rPr>
        <w:t xml:space="preserve">Provide as </w:t>
      </w:r>
      <w:r w:rsidR="00010519">
        <w:rPr>
          <w:b/>
          <w:bCs/>
        </w:rPr>
        <w:t xml:space="preserve">EXHIBIT </w:t>
      </w:r>
      <w:r w:rsidR="009F7978">
        <w:rPr>
          <w:b/>
          <w:bCs/>
        </w:rPr>
        <w:t>L</w:t>
      </w:r>
      <w:r w:rsidR="00010519">
        <w:rPr>
          <w:b/>
          <w:bCs/>
        </w:rPr>
        <w:t xml:space="preserve"> </w:t>
      </w:r>
    </w:p>
    <w:p w14:paraId="0487927D" w14:textId="0BFC7A19" w:rsidR="009F7978" w:rsidRPr="009F7978" w:rsidRDefault="009F7978" w:rsidP="009F7978">
      <w:pPr>
        <w:pStyle w:val="ListParagraph"/>
        <w:numPr>
          <w:ilvl w:val="0"/>
          <w:numId w:val="38"/>
        </w:numPr>
      </w:pPr>
      <w:r w:rsidRPr="009F7978">
        <w:t xml:space="preserve">Disclosure of Investment Activities in Iran </w:t>
      </w:r>
      <w:r w:rsidR="00DB42D1">
        <w:t>Form</w:t>
      </w:r>
      <w:r w:rsidRPr="009F7978">
        <w:t xml:space="preserve"> </w:t>
      </w:r>
      <w:r w:rsidRPr="006B787D">
        <w:rPr>
          <w:b/>
          <w:bCs/>
        </w:rPr>
        <w:t>Provide as</w:t>
      </w:r>
      <w:r w:rsidRPr="009F7978">
        <w:t xml:space="preserve"> </w:t>
      </w:r>
      <w:r w:rsidRPr="006B787D">
        <w:rPr>
          <w:b/>
        </w:rPr>
        <w:t>EXHIBIT M</w:t>
      </w:r>
    </w:p>
    <w:p w14:paraId="59C3D209" w14:textId="5ADA816F" w:rsidR="008072EA" w:rsidRPr="00E30EE3" w:rsidRDefault="009357B1" w:rsidP="008072EA">
      <w:pPr>
        <w:numPr>
          <w:ilvl w:val="0"/>
          <w:numId w:val="38"/>
        </w:numPr>
        <w:spacing w:after="0" w:line="240" w:lineRule="auto"/>
      </w:pPr>
      <w:r>
        <w:t xml:space="preserve">EEO/AA Form - AA-201 </w:t>
      </w:r>
      <w:r w:rsidR="008072EA" w:rsidRPr="00E30EE3">
        <w:rPr>
          <w:b/>
          <w:bCs/>
        </w:rPr>
        <w:t xml:space="preserve">Provide as </w:t>
      </w:r>
      <w:r w:rsidR="00010519">
        <w:rPr>
          <w:b/>
          <w:bCs/>
        </w:rPr>
        <w:t xml:space="preserve">EXHIBIT N </w:t>
      </w:r>
    </w:p>
    <w:p w14:paraId="485D96A9" w14:textId="6CC9CB02" w:rsidR="008072EA" w:rsidRPr="00E30EE3" w:rsidRDefault="009357B1" w:rsidP="008072EA">
      <w:pPr>
        <w:numPr>
          <w:ilvl w:val="0"/>
          <w:numId w:val="38"/>
        </w:numPr>
        <w:spacing w:after="0" w:line="240" w:lineRule="auto"/>
      </w:pPr>
      <w:r>
        <w:t>EEO/AA Form AA-302 or Letter of Federal Approval or Certificate of Employee Information Repor</w:t>
      </w:r>
      <w:r w:rsidR="00BA54EE">
        <w:t>t</w:t>
      </w:r>
      <w:r w:rsidR="008072EA">
        <w:t xml:space="preserve"> </w:t>
      </w:r>
      <w:r w:rsidR="008072EA" w:rsidRPr="00E30EE3">
        <w:rPr>
          <w:b/>
          <w:bCs/>
        </w:rPr>
        <w:t xml:space="preserve">Provide as </w:t>
      </w:r>
      <w:r w:rsidR="00010519">
        <w:rPr>
          <w:b/>
          <w:bCs/>
        </w:rPr>
        <w:t xml:space="preserve">EXHIBIT O </w:t>
      </w:r>
    </w:p>
    <w:p w14:paraId="4969A0BE" w14:textId="77777777" w:rsidR="009357B1" w:rsidRDefault="00BA54EE" w:rsidP="008072EA">
      <w:pPr>
        <w:spacing w:after="0" w:line="240" w:lineRule="auto"/>
        <w:ind w:left="720"/>
      </w:pPr>
      <w:r>
        <w:t xml:space="preserve"> </w:t>
      </w:r>
    </w:p>
    <w:p w14:paraId="74488092" w14:textId="77777777" w:rsidR="009357B1" w:rsidRDefault="009357B1" w:rsidP="009357B1">
      <w:pPr>
        <w:spacing w:after="0" w:line="240" w:lineRule="auto"/>
      </w:pPr>
    </w:p>
    <w:p w14:paraId="1C79624B" w14:textId="77777777" w:rsidR="003E36E7" w:rsidRDefault="003E36E7" w:rsidP="0088602A">
      <w:pPr>
        <w:pStyle w:val="Heading2"/>
        <w:spacing w:before="0" w:line="240" w:lineRule="auto"/>
        <w:rPr>
          <w:b/>
          <w:bCs/>
          <w:color w:val="2E74B5" w:themeColor="accent5" w:themeShade="BF"/>
          <w:sz w:val="24"/>
          <w:szCs w:val="24"/>
          <w:highlight w:val="yellow"/>
        </w:rPr>
      </w:pPr>
      <w:bookmarkStart w:id="203" w:name="_Toc71550285"/>
      <w:bookmarkStart w:id="204" w:name="_Toc71552079"/>
      <w:bookmarkStart w:id="205" w:name="_Toc71719359"/>
      <w:bookmarkStart w:id="206" w:name="_Toc70326846"/>
      <w:bookmarkStart w:id="207" w:name="_Toc70431221"/>
      <w:bookmarkStart w:id="208" w:name="_Toc70501193"/>
      <w:bookmarkStart w:id="209" w:name="_Toc70931333"/>
      <w:bookmarkStart w:id="210" w:name="_Toc70940452"/>
      <w:bookmarkStart w:id="211" w:name="_Toc71032628"/>
      <w:bookmarkEnd w:id="200"/>
      <w:bookmarkEnd w:id="201"/>
    </w:p>
    <w:p w14:paraId="77BC9775" w14:textId="77777777" w:rsidR="00F5717C" w:rsidRDefault="00357F80" w:rsidP="00F5717C">
      <w:pPr>
        <w:pStyle w:val="Heading2"/>
        <w:spacing w:before="0" w:line="240" w:lineRule="auto"/>
        <w:ind w:hanging="900"/>
        <w:rPr>
          <w:b/>
          <w:bCs/>
          <w:color w:val="2E74B5" w:themeColor="accent5" w:themeShade="BF"/>
          <w:sz w:val="24"/>
          <w:szCs w:val="24"/>
          <w:highlight w:val="yellow"/>
        </w:rPr>
      </w:pPr>
      <w:r w:rsidRPr="00C926AF">
        <w:rPr>
          <w:b/>
          <w:bCs/>
          <w:color w:val="2E74B5" w:themeColor="accent5" w:themeShade="BF"/>
          <w:sz w:val="24"/>
          <w:szCs w:val="24"/>
          <w:highlight w:val="yellow"/>
        </w:rPr>
        <w:t>Proposal</w:t>
      </w:r>
      <w:r w:rsidR="00C47D2D" w:rsidRPr="00C926AF">
        <w:rPr>
          <w:b/>
          <w:bCs/>
          <w:color w:val="2E74B5" w:themeColor="accent5" w:themeShade="BF"/>
          <w:sz w:val="24"/>
          <w:szCs w:val="24"/>
          <w:highlight w:val="yellow"/>
        </w:rPr>
        <w:t xml:space="preserve"> </w:t>
      </w:r>
      <w:r w:rsidR="00F74D79" w:rsidRPr="00C926AF">
        <w:rPr>
          <w:b/>
          <w:bCs/>
          <w:color w:val="2E74B5" w:themeColor="accent5" w:themeShade="BF"/>
          <w:sz w:val="24"/>
          <w:szCs w:val="24"/>
          <w:highlight w:val="yellow"/>
        </w:rPr>
        <w:t>Submission</w:t>
      </w:r>
      <w:bookmarkEnd w:id="203"/>
      <w:bookmarkEnd w:id="204"/>
      <w:bookmarkEnd w:id="205"/>
    </w:p>
    <w:p w14:paraId="190B56E5" w14:textId="4C6D216F" w:rsidR="00261ACB" w:rsidRDefault="0088602A" w:rsidP="00125830">
      <w:pPr>
        <w:pStyle w:val="Heading2"/>
        <w:spacing w:before="0" w:line="240" w:lineRule="auto"/>
        <w:ind w:left="-900"/>
        <w:rPr>
          <w:sz w:val="24"/>
          <w:szCs w:val="24"/>
        </w:rPr>
      </w:pPr>
      <w:r>
        <w:rPr>
          <w:sz w:val="24"/>
          <w:szCs w:val="24"/>
          <w:highlight w:val="yellow"/>
        </w:rPr>
        <w:t xml:space="preserve">Public entity chooses </w:t>
      </w:r>
      <w:r w:rsidR="004E08FD" w:rsidRPr="00C926AF">
        <w:rPr>
          <w:sz w:val="24"/>
          <w:szCs w:val="24"/>
          <w:highlight w:val="yellow"/>
        </w:rPr>
        <w:t xml:space="preserve">Paper-based Process or </w:t>
      </w:r>
      <w:r w:rsidR="00261ACB" w:rsidRPr="00C926AF">
        <w:rPr>
          <w:sz w:val="24"/>
          <w:szCs w:val="24"/>
          <w:highlight w:val="yellow"/>
        </w:rPr>
        <w:t xml:space="preserve">Electronic </w:t>
      </w:r>
      <w:r>
        <w:rPr>
          <w:sz w:val="24"/>
          <w:szCs w:val="24"/>
          <w:highlight w:val="yellow"/>
        </w:rPr>
        <w:t>Process</w:t>
      </w:r>
      <w:r w:rsidR="0094054D">
        <w:rPr>
          <w:sz w:val="24"/>
          <w:szCs w:val="24"/>
          <w:highlight w:val="yellow"/>
        </w:rPr>
        <w:t xml:space="preserve"> </w:t>
      </w:r>
      <w:r w:rsidR="00380141">
        <w:rPr>
          <w:sz w:val="24"/>
          <w:szCs w:val="24"/>
          <w:highlight w:val="yellow"/>
        </w:rPr>
        <w:t>(via</w:t>
      </w:r>
      <w:r w:rsidR="0094054D">
        <w:rPr>
          <w:sz w:val="24"/>
          <w:szCs w:val="24"/>
          <w:highlight w:val="yellow"/>
        </w:rPr>
        <w:t xml:space="preserve"> eProcurement</w:t>
      </w:r>
      <w:r w:rsidR="00380141">
        <w:rPr>
          <w:sz w:val="24"/>
          <w:szCs w:val="24"/>
          <w:highlight w:val="yellow"/>
        </w:rPr>
        <w:t>)</w:t>
      </w:r>
      <w:r w:rsidR="00B2198B">
        <w:rPr>
          <w:sz w:val="24"/>
          <w:szCs w:val="24"/>
          <w:highlight w:val="yellow"/>
        </w:rPr>
        <w:t>.</w:t>
      </w:r>
      <w:r w:rsidR="002C6596">
        <w:rPr>
          <w:sz w:val="24"/>
          <w:szCs w:val="24"/>
          <w:highlight w:val="yellow"/>
        </w:rPr>
        <w:t xml:space="preserve"> </w:t>
      </w:r>
      <w:bookmarkStart w:id="212" w:name="_Toc71550286"/>
      <w:bookmarkStart w:id="213" w:name="_Toc71552080"/>
      <w:bookmarkStart w:id="214" w:name="_Toc71719360"/>
      <w:r w:rsidR="002C6596" w:rsidRPr="002C6596">
        <w:rPr>
          <w:sz w:val="24"/>
          <w:szCs w:val="24"/>
          <w:highlight w:val="yellow"/>
        </w:rPr>
        <w:t>N.J.A.C. 5:34-5.4.</w:t>
      </w:r>
    </w:p>
    <w:p w14:paraId="63115E8A" w14:textId="77777777" w:rsidR="0088602A" w:rsidRPr="0088602A" w:rsidRDefault="0088602A" w:rsidP="0088602A"/>
    <w:p w14:paraId="2C64BBAF" w14:textId="77777777" w:rsidR="00AA12CD" w:rsidRPr="009718E5" w:rsidRDefault="00AA12CD" w:rsidP="007F708C">
      <w:pPr>
        <w:pStyle w:val="Heading3"/>
        <w:spacing w:before="0" w:line="240" w:lineRule="auto"/>
        <w:rPr>
          <w:color w:val="2E74B5" w:themeColor="accent5" w:themeShade="BF"/>
        </w:rPr>
      </w:pPr>
      <w:bookmarkStart w:id="215" w:name="_Toc70326847"/>
      <w:bookmarkStart w:id="216" w:name="_Toc70431223"/>
      <w:bookmarkStart w:id="217" w:name="_Toc70501195"/>
      <w:bookmarkStart w:id="218" w:name="_Toc70931335"/>
      <w:bookmarkStart w:id="219" w:name="_Toc70940454"/>
      <w:bookmarkStart w:id="220" w:name="_Toc71032630"/>
      <w:bookmarkStart w:id="221" w:name="_Toc71550287"/>
      <w:bookmarkStart w:id="222" w:name="_Toc71552081"/>
      <w:bookmarkStart w:id="223" w:name="_Toc71719361"/>
      <w:bookmarkEnd w:id="206"/>
      <w:bookmarkEnd w:id="207"/>
      <w:bookmarkEnd w:id="208"/>
      <w:bookmarkEnd w:id="209"/>
      <w:bookmarkEnd w:id="210"/>
      <w:bookmarkEnd w:id="211"/>
      <w:bookmarkEnd w:id="212"/>
      <w:bookmarkEnd w:id="213"/>
      <w:bookmarkEnd w:id="214"/>
      <w:r w:rsidRPr="009718E5">
        <w:rPr>
          <w:color w:val="2E74B5" w:themeColor="accent5" w:themeShade="BF"/>
        </w:rPr>
        <w:t>H</w:t>
      </w:r>
      <w:r w:rsidR="003E2C68" w:rsidRPr="009718E5">
        <w:rPr>
          <w:color w:val="2E74B5" w:themeColor="accent5" w:themeShade="BF"/>
        </w:rPr>
        <w:t>ard Copy Proposal Submission</w:t>
      </w:r>
      <w:bookmarkEnd w:id="215"/>
      <w:bookmarkEnd w:id="216"/>
      <w:bookmarkEnd w:id="217"/>
      <w:bookmarkEnd w:id="218"/>
      <w:bookmarkEnd w:id="219"/>
      <w:bookmarkEnd w:id="220"/>
      <w:bookmarkEnd w:id="221"/>
      <w:bookmarkEnd w:id="222"/>
      <w:bookmarkEnd w:id="223"/>
    </w:p>
    <w:p w14:paraId="2F810377" w14:textId="61625A86" w:rsidR="00AD7D35" w:rsidRPr="009718E5" w:rsidRDefault="00557D82" w:rsidP="007F708C">
      <w:pPr>
        <w:spacing w:after="0" w:line="240" w:lineRule="auto"/>
        <w:rPr>
          <w:rFonts w:asciiTheme="majorHAnsi" w:hAnsiTheme="majorHAnsi" w:cstheme="majorHAnsi"/>
          <w:sz w:val="24"/>
          <w:szCs w:val="24"/>
        </w:rPr>
      </w:pPr>
      <w:r>
        <w:rPr>
          <w:rFonts w:asciiTheme="majorHAnsi" w:hAnsiTheme="majorHAnsi" w:cstheme="majorHAnsi"/>
          <w:sz w:val="24"/>
          <w:szCs w:val="24"/>
        </w:rPr>
        <w:t>If the Public Entity chooses the Paper-based process, P</w:t>
      </w:r>
      <w:r w:rsidR="00AD7D35" w:rsidRPr="009718E5">
        <w:rPr>
          <w:rFonts w:asciiTheme="majorHAnsi" w:hAnsiTheme="majorHAnsi" w:cstheme="majorHAnsi"/>
          <w:sz w:val="24"/>
          <w:szCs w:val="24"/>
        </w:rPr>
        <w:t xml:space="preserve">roposers </w:t>
      </w:r>
      <w:r w:rsidR="00261ACB" w:rsidRPr="009718E5">
        <w:rPr>
          <w:rFonts w:asciiTheme="majorHAnsi" w:hAnsiTheme="majorHAnsi" w:cstheme="majorHAnsi"/>
          <w:sz w:val="24"/>
          <w:szCs w:val="24"/>
        </w:rPr>
        <w:t xml:space="preserve">must </w:t>
      </w:r>
      <w:r w:rsidR="00AD7D35" w:rsidRPr="009718E5">
        <w:rPr>
          <w:rFonts w:asciiTheme="majorHAnsi" w:hAnsiTheme="majorHAnsi" w:cstheme="majorHAnsi"/>
          <w:sz w:val="24"/>
          <w:szCs w:val="24"/>
        </w:rPr>
        <w:t xml:space="preserve">submit </w:t>
      </w:r>
      <w:r w:rsidR="00AD7D35" w:rsidRPr="00C926AF">
        <w:rPr>
          <w:rFonts w:asciiTheme="majorHAnsi" w:hAnsiTheme="majorHAnsi" w:cstheme="majorHAnsi"/>
          <w:sz w:val="24"/>
          <w:szCs w:val="24"/>
        </w:rPr>
        <w:t xml:space="preserve">an original bound </w:t>
      </w:r>
      <w:r w:rsidR="00083551" w:rsidRPr="00C926AF">
        <w:rPr>
          <w:rFonts w:asciiTheme="majorHAnsi" w:hAnsiTheme="majorHAnsi" w:cstheme="majorHAnsi"/>
          <w:sz w:val="24"/>
          <w:szCs w:val="24"/>
        </w:rPr>
        <w:t xml:space="preserve">proposal along with </w:t>
      </w:r>
      <w:r w:rsidR="00083551">
        <w:rPr>
          <w:rFonts w:asciiTheme="majorHAnsi" w:hAnsiTheme="majorHAnsi" w:cstheme="majorHAnsi"/>
          <w:sz w:val="24"/>
          <w:szCs w:val="24"/>
          <w:highlight w:val="yellow"/>
        </w:rPr>
        <w:t>(XX)</w:t>
      </w:r>
      <w:r w:rsidR="002C54AC">
        <w:rPr>
          <w:rFonts w:asciiTheme="majorHAnsi" w:hAnsiTheme="majorHAnsi" w:cstheme="majorHAnsi"/>
          <w:sz w:val="24"/>
          <w:szCs w:val="24"/>
          <w:highlight w:val="yellow"/>
        </w:rPr>
        <w:t xml:space="preserve"> </w:t>
      </w:r>
      <w:r w:rsidR="00083551" w:rsidRPr="00C926AF">
        <w:rPr>
          <w:rFonts w:asciiTheme="majorHAnsi" w:hAnsiTheme="majorHAnsi" w:cstheme="majorHAnsi"/>
          <w:sz w:val="24"/>
          <w:szCs w:val="24"/>
        </w:rPr>
        <w:t>copies</w:t>
      </w:r>
      <w:r w:rsidR="00083551">
        <w:rPr>
          <w:rFonts w:asciiTheme="majorHAnsi" w:hAnsiTheme="majorHAnsi" w:cstheme="majorHAnsi"/>
          <w:sz w:val="24"/>
          <w:szCs w:val="24"/>
        </w:rPr>
        <w:t xml:space="preserve"> </w:t>
      </w:r>
      <w:r w:rsidR="00AD7D35" w:rsidRPr="009718E5">
        <w:rPr>
          <w:rFonts w:asciiTheme="majorHAnsi" w:hAnsiTheme="majorHAnsi" w:cstheme="majorHAnsi"/>
          <w:sz w:val="24"/>
          <w:szCs w:val="24"/>
        </w:rPr>
        <w:t xml:space="preserve">of their proposal to the </w:t>
      </w:r>
      <w:r w:rsidR="00077B09" w:rsidRPr="009718E5">
        <w:rPr>
          <w:rFonts w:asciiTheme="majorHAnsi" w:hAnsiTheme="majorHAnsi" w:cstheme="majorHAnsi"/>
          <w:sz w:val="24"/>
          <w:szCs w:val="24"/>
        </w:rPr>
        <w:t>Issuing Officer</w:t>
      </w:r>
      <w:r w:rsidR="00AD7D35" w:rsidRPr="009718E5">
        <w:rPr>
          <w:rFonts w:asciiTheme="majorHAnsi" w:hAnsiTheme="majorHAnsi" w:cstheme="majorHAnsi"/>
          <w:sz w:val="24"/>
          <w:szCs w:val="24"/>
        </w:rPr>
        <w:t xml:space="preserve"> </w:t>
      </w:r>
      <w:r w:rsidR="00606DBC" w:rsidRPr="009718E5">
        <w:rPr>
          <w:rFonts w:asciiTheme="majorHAnsi" w:hAnsiTheme="majorHAnsi" w:cstheme="majorHAnsi"/>
          <w:sz w:val="24"/>
          <w:szCs w:val="24"/>
        </w:rPr>
        <w:t>no later than the date and time</w:t>
      </w:r>
      <w:r w:rsidR="00AD7D35" w:rsidRPr="009718E5">
        <w:rPr>
          <w:rFonts w:asciiTheme="majorHAnsi" w:hAnsiTheme="majorHAnsi" w:cstheme="majorHAnsi"/>
          <w:sz w:val="24"/>
          <w:szCs w:val="24"/>
        </w:rPr>
        <w:t xml:space="preserve"> on the RFP </w:t>
      </w:r>
      <w:hyperlink w:anchor="_Date_Issued:_[DATE]">
        <w:r w:rsidR="00F248FC" w:rsidRPr="009718E5">
          <w:rPr>
            <w:rStyle w:val="Hyperlink"/>
            <w:rFonts w:asciiTheme="majorHAnsi" w:hAnsiTheme="majorHAnsi" w:cstheme="majorHAnsi"/>
            <w:color w:val="auto"/>
            <w:sz w:val="24"/>
            <w:szCs w:val="24"/>
            <w:u w:val="none"/>
          </w:rPr>
          <w:t>Cover Page</w:t>
        </w:r>
      </w:hyperlink>
      <w:r w:rsidR="00AD7D35" w:rsidRPr="009718E5">
        <w:rPr>
          <w:rFonts w:asciiTheme="majorHAnsi" w:hAnsiTheme="majorHAnsi" w:cstheme="majorHAnsi"/>
          <w:sz w:val="24"/>
          <w:szCs w:val="24"/>
        </w:rPr>
        <w:t xml:space="preserve"> or as indicated on </w:t>
      </w:r>
      <w:r w:rsidR="00606DBC" w:rsidRPr="009718E5">
        <w:rPr>
          <w:rFonts w:asciiTheme="majorHAnsi" w:hAnsiTheme="majorHAnsi" w:cstheme="majorHAnsi"/>
          <w:sz w:val="24"/>
          <w:szCs w:val="24"/>
        </w:rPr>
        <w:t xml:space="preserve">any Addenda issued under this RFP </w:t>
      </w:r>
      <w:r w:rsidR="00AD7D35" w:rsidRPr="009718E5">
        <w:rPr>
          <w:rFonts w:asciiTheme="majorHAnsi" w:hAnsiTheme="majorHAnsi" w:cstheme="majorHAnsi"/>
          <w:sz w:val="24"/>
          <w:szCs w:val="24"/>
        </w:rPr>
        <w:t>if the Proposal Opening Date has been changed</w:t>
      </w:r>
      <w:r w:rsidR="008C73BD">
        <w:rPr>
          <w:rFonts w:asciiTheme="majorHAnsi" w:hAnsiTheme="majorHAnsi" w:cstheme="majorHAnsi"/>
          <w:sz w:val="24"/>
          <w:szCs w:val="24"/>
        </w:rPr>
        <w:t>.</w:t>
      </w:r>
    </w:p>
    <w:p w14:paraId="036EAC60" w14:textId="77777777" w:rsidR="00AD7D35" w:rsidRPr="009718E5" w:rsidRDefault="00AD7D35" w:rsidP="007F708C">
      <w:pPr>
        <w:spacing w:after="0" w:line="240" w:lineRule="auto"/>
        <w:rPr>
          <w:sz w:val="24"/>
          <w:szCs w:val="24"/>
        </w:rPr>
      </w:pPr>
    </w:p>
    <w:p w14:paraId="47D77E92" w14:textId="77777777" w:rsidR="00AA12CD" w:rsidRPr="009718E5" w:rsidRDefault="00AA12CD" w:rsidP="007F708C">
      <w:pPr>
        <w:spacing w:after="0" w:line="240" w:lineRule="auto"/>
        <w:rPr>
          <w:rFonts w:asciiTheme="majorHAnsi" w:hAnsiTheme="majorHAnsi" w:cstheme="majorHAnsi"/>
          <w:sz w:val="24"/>
          <w:szCs w:val="24"/>
        </w:rPr>
      </w:pPr>
      <w:r w:rsidRPr="009718E5">
        <w:rPr>
          <w:rFonts w:asciiTheme="majorHAnsi" w:hAnsiTheme="majorHAnsi" w:cstheme="majorHAnsi"/>
          <w:sz w:val="24"/>
          <w:szCs w:val="24"/>
        </w:rPr>
        <w:t>A hard copy proposal must be delivered in a sealed envelope/package and be clearly labeled with the RFP Number, Title, proposal due date and proposer name and address, as indicated below.</w:t>
      </w:r>
    </w:p>
    <w:p w14:paraId="311F7A83" w14:textId="77777777" w:rsidR="00AA12CD" w:rsidRPr="009718E5" w:rsidRDefault="00AA12CD" w:rsidP="007F708C">
      <w:pPr>
        <w:spacing w:after="0" w:line="240" w:lineRule="auto"/>
        <w:ind w:left="720"/>
        <w:rPr>
          <w:rFonts w:asciiTheme="majorHAnsi" w:hAnsiTheme="majorHAnsi" w:cstheme="majorHAnsi"/>
          <w:sz w:val="24"/>
          <w:szCs w:val="24"/>
        </w:rPr>
      </w:pPr>
      <w:r w:rsidRPr="00C926AF">
        <w:rPr>
          <w:rFonts w:asciiTheme="majorHAnsi" w:hAnsiTheme="majorHAnsi" w:cstheme="majorHAnsi"/>
          <w:sz w:val="24"/>
          <w:szCs w:val="24"/>
        </w:rPr>
        <w:t>202X-RFP-XXX – Energy Saving</w:t>
      </w:r>
      <w:r w:rsidR="615DE894" w:rsidRPr="00C926AF">
        <w:rPr>
          <w:rFonts w:asciiTheme="majorHAnsi" w:hAnsiTheme="majorHAnsi" w:cstheme="majorHAnsi"/>
          <w:sz w:val="24"/>
          <w:szCs w:val="24"/>
        </w:rPr>
        <w:t>s</w:t>
      </w:r>
      <w:r w:rsidRPr="00C926AF">
        <w:rPr>
          <w:rFonts w:asciiTheme="majorHAnsi" w:hAnsiTheme="majorHAnsi" w:cstheme="majorHAnsi"/>
          <w:sz w:val="24"/>
          <w:szCs w:val="24"/>
        </w:rPr>
        <w:t xml:space="preserve"> Improvement Program for [</w:t>
      </w:r>
      <w:r w:rsidR="00841C99" w:rsidRPr="00C926AF">
        <w:rPr>
          <w:rFonts w:asciiTheme="majorHAnsi" w:hAnsiTheme="majorHAnsi" w:cstheme="majorHAnsi"/>
          <w:sz w:val="24"/>
          <w:szCs w:val="24"/>
        </w:rPr>
        <w:t>Public Entity</w:t>
      </w:r>
      <w:r w:rsidRPr="00C926AF">
        <w:rPr>
          <w:rFonts w:asciiTheme="majorHAnsi" w:hAnsiTheme="majorHAnsi" w:cstheme="majorHAnsi"/>
          <w:sz w:val="24"/>
          <w:szCs w:val="24"/>
        </w:rPr>
        <w:t>]</w:t>
      </w:r>
    </w:p>
    <w:p w14:paraId="1FABB468" w14:textId="77777777" w:rsidR="00AA12CD" w:rsidRPr="009718E5" w:rsidRDefault="00AA12CD" w:rsidP="007F708C">
      <w:pPr>
        <w:spacing w:after="0" w:line="240" w:lineRule="auto"/>
        <w:ind w:left="720"/>
        <w:rPr>
          <w:rFonts w:asciiTheme="majorHAnsi" w:hAnsiTheme="majorHAnsi" w:cstheme="majorHAnsi"/>
          <w:sz w:val="24"/>
          <w:szCs w:val="24"/>
        </w:rPr>
      </w:pPr>
      <w:r w:rsidRPr="009718E5">
        <w:rPr>
          <w:rFonts w:asciiTheme="majorHAnsi" w:hAnsiTheme="majorHAnsi" w:cstheme="majorHAnsi"/>
          <w:sz w:val="24"/>
          <w:szCs w:val="24"/>
        </w:rPr>
        <w:t>Proposal Due Date</w:t>
      </w:r>
    </w:p>
    <w:p w14:paraId="1934B1D5" w14:textId="77777777" w:rsidR="00AA12CD" w:rsidRPr="009718E5" w:rsidRDefault="00AA12CD" w:rsidP="007F708C">
      <w:pPr>
        <w:spacing w:after="0" w:line="240" w:lineRule="auto"/>
        <w:ind w:left="720"/>
        <w:rPr>
          <w:rFonts w:asciiTheme="majorHAnsi" w:hAnsiTheme="majorHAnsi" w:cstheme="majorHAnsi"/>
          <w:sz w:val="24"/>
          <w:szCs w:val="24"/>
        </w:rPr>
      </w:pPr>
      <w:r w:rsidRPr="009718E5">
        <w:rPr>
          <w:rFonts w:asciiTheme="majorHAnsi" w:hAnsiTheme="majorHAnsi" w:cstheme="majorHAnsi"/>
          <w:sz w:val="24"/>
          <w:szCs w:val="24"/>
        </w:rPr>
        <w:t>Proposer’s Name and Address</w:t>
      </w:r>
    </w:p>
    <w:p w14:paraId="1596E6C3" w14:textId="77777777" w:rsidR="00C55370" w:rsidRPr="009718E5" w:rsidRDefault="00C55370" w:rsidP="007F708C">
      <w:pPr>
        <w:spacing w:after="0" w:line="240" w:lineRule="auto"/>
        <w:rPr>
          <w:rFonts w:asciiTheme="majorHAnsi" w:hAnsiTheme="majorHAnsi" w:cstheme="majorHAnsi"/>
          <w:sz w:val="24"/>
          <w:szCs w:val="24"/>
        </w:rPr>
      </w:pPr>
    </w:p>
    <w:p w14:paraId="591F8B06" w14:textId="77777777" w:rsidR="00AA12CD" w:rsidRPr="009718E5" w:rsidRDefault="00AA12CD" w:rsidP="007F708C">
      <w:pPr>
        <w:spacing w:after="0" w:line="240" w:lineRule="auto"/>
        <w:rPr>
          <w:rFonts w:asciiTheme="majorHAnsi" w:hAnsiTheme="majorHAnsi" w:cstheme="majorHAnsi"/>
          <w:sz w:val="24"/>
          <w:szCs w:val="24"/>
        </w:rPr>
      </w:pPr>
      <w:r w:rsidRPr="009718E5">
        <w:rPr>
          <w:rFonts w:asciiTheme="majorHAnsi" w:hAnsiTheme="majorHAnsi" w:cstheme="majorHAnsi"/>
          <w:sz w:val="24"/>
          <w:szCs w:val="24"/>
        </w:rPr>
        <w:t xml:space="preserve">Hard copy proposals must be delivered to the </w:t>
      </w:r>
      <w:r w:rsidR="00616514" w:rsidRPr="009718E5">
        <w:rPr>
          <w:rFonts w:asciiTheme="majorHAnsi" w:hAnsiTheme="majorHAnsi" w:cstheme="majorHAnsi"/>
          <w:sz w:val="24"/>
          <w:szCs w:val="24"/>
        </w:rPr>
        <w:t xml:space="preserve">address listed in Section: </w:t>
      </w:r>
      <w:hyperlink w:anchor="_Issuing_Officer_(IO)" w:history="1">
        <w:r w:rsidR="00616514" w:rsidRPr="009718E5">
          <w:rPr>
            <w:rStyle w:val="Hyperlink"/>
            <w:rFonts w:asciiTheme="majorHAnsi" w:hAnsiTheme="majorHAnsi" w:cstheme="majorHAnsi"/>
            <w:color w:val="auto"/>
            <w:sz w:val="24"/>
            <w:szCs w:val="24"/>
            <w:u w:val="none"/>
          </w:rPr>
          <w:t>Issuing Officer</w:t>
        </w:r>
      </w:hyperlink>
      <w:r w:rsidR="00616514" w:rsidRPr="009718E5">
        <w:rPr>
          <w:rFonts w:asciiTheme="majorHAnsi" w:hAnsiTheme="majorHAnsi" w:cstheme="majorHAnsi"/>
          <w:sz w:val="24"/>
          <w:szCs w:val="24"/>
        </w:rPr>
        <w:t xml:space="preserve">. </w:t>
      </w:r>
    </w:p>
    <w:p w14:paraId="2A254A42" w14:textId="77777777" w:rsidR="00C55370" w:rsidRPr="009718E5" w:rsidRDefault="00C55370" w:rsidP="007F708C">
      <w:pPr>
        <w:spacing w:after="0" w:line="240" w:lineRule="auto"/>
        <w:rPr>
          <w:rFonts w:asciiTheme="majorHAnsi" w:hAnsiTheme="majorHAnsi" w:cstheme="majorHAnsi"/>
          <w:sz w:val="24"/>
          <w:szCs w:val="24"/>
        </w:rPr>
      </w:pPr>
    </w:p>
    <w:p w14:paraId="739EA116" w14:textId="77777777" w:rsidR="00AA12CD" w:rsidRPr="009718E5" w:rsidRDefault="00AA12CD" w:rsidP="00AA12CD">
      <w:pPr>
        <w:rPr>
          <w:rFonts w:asciiTheme="majorHAnsi" w:hAnsiTheme="majorHAnsi" w:cstheme="majorHAnsi"/>
          <w:sz w:val="24"/>
          <w:szCs w:val="24"/>
        </w:rPr>
      </w:pPr>
      <w:r w:rsidRPr="009718E5">
        <w:rPr>
          <w:rFonts w:asciiTheme="majorHAnsi" w:hAnsiTheme="majorHAnsi" w:cstheme="majorHAnsi"/>
          <w:sz w:val="24"/>
          <w:szCs w:val="24"/>
        </w:rPr>
        <w:t xml:space="preserve">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shall not be responsible for delivery/postal service delays. Postmark dates will not be considered in honoring date and time of receipt. Proposers using the United States Postal Service for delivery should allow additional time to ensure the </w:t>
      </w:r>
      <w:r w:rsidR="005E7149">
        <w:rPr>
          <w:rFonts w:asciiTheme="majorHAnsi" w:hAnsiTheme="majorHAnsi" w:cstheme="majorHAnsi"/>
          <w:sz w:val="24"/>
          <w:szCs w:val="24"/>
        </w:rPr>
        <w:t>P</w:t>
      </w:r>
      <w:r w:rsidR="005E7149" w:rsidRPr="009718E5">
        <w:rPr>
          <w:rFonts w:asciiTheme="majorHAnsi" w:hAnsiTheme="majorHAnsi" w:cstheme="majorHAnsi"/>
          <w:sz w:val="24"/>
          <w:szCs w:val="24"/>
        </w:rPr>
        <w:t xml:space="preserve">roposal </w:t>
      </w:r>
      <w:r w:rsidRPr="009718E5">
        <w:rPr>
          <w:rFonts w:asciiTheme="majorHAnsi" w:hAnsiTheme="majorHAnsi" w:cstheme="majorHAnsi"/>
          <w:sz w:val="24"/>
          <w:szCs w:val="24"/>
        </w:rPr>
        <w:t>is received on time</w:t>
      </w:r>
      <w:r w:rsidR="00C15A3B" w:rsidRPr="009718E5">
        <w:rPr>
          <w:rFonts w:asciiTheme="majorHAnsi" w:hAnsiTheme="majorHAnsi" w:cstheme="majorHAnsi"/>
          <w:sz w:val="24"/>
          <w:szCs w:val="24"/>
        </w:rPr>
        <w:t>.</w:t>
      </w:r>
      <w:r w:rsidR="0097375E" w:rsidRPr="009718E5">
        <w:rPr>
          <w:rFonts w:asciiTheme="majorHAnsi" w:hAnsiTheme="majorHAnsi" w:cstheme="majorHAnsi"/>
          <w:sz w:val="24"/>
          <w:szCs w:val="24"/>
        </w:rPr>
        <w:t xml:space="preserve"> </w:t>
      </w:r>
      <w:r w:rsidR="00BE462F" w:rsidRPr="009718E5">
        <w:rPr>
          <w:rFonts w:asciiTheme="majorHAnsi" w:hAnsiTheme="majorHAnsi" w:cstheme="majorHAnsi"/>
          <w:sz w:val="24"/>
          <w:szCs w:val="24"/>
        </w:rPr>
        <w:t>P</w:t>
      </w:r>
      <w:r w:rsidRPr="009718E5">
        <w:rPr>
          <w:rFonts w:asciiTheme="majorHAnsi" w:hAnsiTheme="majorHAnsi" w:cstheme="majorHAnsi"/>
          <w:sz w:val="24"/>
          <w:szCs w:val="24"/>
        </w:rPr>
        <w:t>roposals submitted by facsimil</w:t>
      </w:r>
      <w:r w:rsidR="002B12AA" w:rsidRPr="009718E5">
        <w:rPr>
          <w:rFonts w:asciiTheme="majorHAnsi" w:hAnsiTheme="majorHAnsi" w:cstheme="majorHAnsi"/>
          <w:sz w:val="24"/>
          <w:szCs w:val="24"/>
        </w:rPr>
        <w:t>e (fax) will not be considered.</w:t>
      </w:r>
    </w:p>
    <w:p w14:paraId="2796C467" w14:textId="1537B49A" w:rsidR="00803739" w:rsidRPr="00803739" w:rsidRDefault="008C73BD" w:rsidP="00803739">
      <w:pPr>
        <w:pStyle w:val="Heading3"/>
        <w:spacing w:line="240" w:lineRule="auto"/>
        <w:rPr>
          <w:rFonts w:cstheme="majorHAnsi"/>
          <w:color w:val="2E74B5" w:themeColor="accent5" w:themeShade="BF"/>
        </w:rPr>
      </w:pPr>
      <w:r w:rsidRPr="00152CF4">
        <w:rPr>
          <w:rFonts w:cstheme="majorHAnsi"/>
          <w:color w:val="2E74B5" w:themeColor="accent5" w:themeShade="BF"/>
        </w:rPr>
        <w:t>e</w:t>
      </w:r>
      <w:r w:rsidR="00803739" w:rsidRPr="00152CF4">
        <w:rPr>
          <w:rFonts w:cstheme="majorHAnsi"/>
          <w:color w:val="2E74B5" w:themeColor="accent5" w:themeShade="BF"/>
        </w:rPr>
        <w:t>Procurement</w:t>
      </w:r>
      <w:r w:rsidR="00803739" w:rsidRPr="00803739">
        <w:rPr>
          <w:rFonts w:cstheme="majorHAnsi"/>
          <w:color w:val="2E74B5" w:themeColor="accent5" w:themeShade="BF"/>
        </w:rPr>
        <w:t xml:space="preserve"> </w:t>
      </w:r>
    </w:p>
    <w:p w14:paraId="5DF95D30" w14:textId="224F832D" w:rsidR="00F80BE7" w:rsidRPr="00781882" w:rsidRDefault="00803739" w:rsidP="00803739">
      <w:pPr>
        <w:pStyle w:val="Heading3"/>
        <w:spacing w:before="0" w:line="240" w:lineRule="auto"/>
        <w:rPr>
          <w:rFonts w:cstheme="majorHAnsi"/>
          <w:color w:val="auto"/>
        </w:rPr>
      </w:pPr>
      <w:r w:rsidRPr="00803739">
        <w:rPr>
          <w:rFonts w:cstheme="majorHAnsi"/>
          <w:color w:val="auto"/>
        </w:rPr>
        <w:t xml:space="preserve">The use of electronic procurement through eProcurement by school districts shall be pursuant </w:t>
      </w:r>
      <w:proofErr w:type="gramStart"/>
      <w:r w:rsidRPr="00803739">
        <w:rPr>
          <w:rFonts w:cstheme="majorHAnsi"/>
          <w:color w:val="auto"/>
        </w:rPr>
        <w:t>to  N.J.A.C.</w:t>
      </w:r>
      <w:proofErr w:type="gramEnd"/>
      <w:r w:rsidRPr="00803739">
        <w:rPr>
          <w:rFonts w:cstheme="majorHAnsi"/>
          <w:color w:val="auto"/>
        </w:rPr>
        <w:t xml:space="preserve"> 5:34-5</w:t>
      </w:r>
      <w:r w:rsidR="00D85BF9">
        <w:rPr>
          <w:rFonts w:cstheme="majorHAnsi"/>
          <w:color w:val="auto"/>
        </w:rPr>
        <w:t>.1 et seq</w:t>
      </w:r>
      <w:r w:rsidRPr="00803739">
        <w:rPr>
          <w:rFonts w:cstheme="majorHAnsi"/>
          <w:color w:val="auto"/>
        </w:rPr>
        <w:t>.</w:t>
      </w:r>
      <w:r w:rsidR="00F80BE7" w:rsidRPr="0088602A">
        <w:rPr>
          <w:rFonts w:cstheme="majorHAnsi"/>
          <w:color w:val="2E74B5" w:themeColor="accent5" w:themeShade="BF"/>
        </w:rPr>
        <w:tab/>
      </w:r>
    </w:p>
    <w:p w14:paraId="4278D600" w14:textId="77777777" w:rsidR="00F80BE7" w:rsidRPr="009718E5" w:rsidRDefault="00F80BE7" w:rsidP="00F80BE7">
      <w:pPr>
        <w:spacing w:after="0" w:line="240" w:lineRule="auto"/>
        <w:rPr>
          <w:rFonts w:asciiTheme="majorHAnsi" w:hAnsiTheme="majorHAnsi" w:cstheme="majorHAnsi"/>
          <w:sz w:val="24"/>
          <w:szCs w:val="24"/>
        </w:rPr>
      </w:pPr>
      <w:r w:rsidRPr="009718E5">
        <w:rPr>
          <w:rFonts w:asciiTheme="majorHAnsi" w:hAnsiTheme="majorHAnsi" w:cstheme="majorHAnsi"/>
          <w:sz w:val="24"/>
          <w:szCs w:val="24"/>
        </w:rPr>
        <w:t xml:space="preserve">Proposers must submit one electronic copy of the </w:t>
      </w:r>
      <w:r w:rsidR="005E7149">
        <w:rPr>
          <w:rFonts w:asciiTheme="majorHAnsi" w:hAnsiTheme="majorHAnsi" w:cstheme="majorHAnsi"/>
          <w:sz w:val="24"/>
          <w:szCs w:val="24"/>
        </w:rPr>
        <w:t>P</w:t>
      </w:r>
      <w:r w:rsidR="005E7149" w:rsidRPr="009718E5">
        <w:rPr>
          <w:rFonts w:asciiTheme="majorHAnsi" w:hAnsiTheme="majorHAnsi" w:cstheme="majorHAnsi"/>
          <w:sz w:val="24"/>
          <w:szCs w:val="24"/>
        </w:rPr>
        <w:t xml:space="preserve">roposal </w:t>
      </w:r>
      <w:r w:rsidRPr="009718E5">
        <w:rPr>
          <w:rFonts w:asciiTheme="majorHAnsi" w:hAnsiTheme="majorHAnsi" w:cstheme="majorHAnsi"/>
          <w:sz w:val="24"/>
          <w:szCs w:val="24"/>
        </w:rPr>
        <w:t>no later than the date and time on RFP Cover Page or as indicated on any Addenda issued under this RFP if the Proposal Opening Date has been changed.</w:t>
      </w:r>
    </w:p>
    <w:p w14:paraId="30B6967E" w14:textId="77777777" w:rsidR="00F80BE7" w:rsidRPr="009718E5" w:rsidRDefault="00F80BE7" w:rsidP="00F80BE7">
      <w:pPr>
        <w:spacing w:after="0" w:line="240" w:lineRule="auto"/>
        <w:rPr>
          <w:rFonts w:asciiTheme="majorHAnsi" w:hAnsiTheme="majorHAnsi" w:cstheme="majorHAnsi"/>
          <w:sz w:val="24"/>
          <w:szCs w:val="24"/>
        </w:rPr>
      </w:pPr>
    </w:p>
    <w:p w14:paraId="67B8271A" w14:textId="77777777" w:rsidR="00F80BE7" w:rsidRPr="009718E5" w:rsidRDefault="00F80BE7" w:rsidP="00F80BE7">
      <w:pPr>
        <w:rPr>
          <w:rFonts w:asciiTheme="majorHAnsi" w:hAnsiTheme="majorHAnsi" w:cstheme="majorHAnsi"/>
          <w:sz w:val="24"/>
          <w:szCs w:val="24"/>
        </w:rPr>
      </w:pPr>
      <w:r w:rsidRPr="009718E5">
        <w:rPr>
          <w:rFonts w:asciiTheme="majorHAnsi" w:hAnsiTheme="majorHAnsi" w:cstheme="majorHAnsi"/>
          <w:sz w:val="24"/>
          <w:szCs w:val="24"/>
        </w:rPr>
        <w:t xml:space="preserve">When submitting electronic </w:t>
      </w:r>
      <w:r w:rsidR="005E7149">
        <w:rPr>
          <w:rFonts w:asciiTheme="majorHAnsi" w:hAnsiTheme="majorHAnsi" w:cstheme="majorHAnsi"/>
          <w:sz w:val="24"/>
          <w:szCs w:val="24"/>
        </w:rPr>
        <w:t>P</w:t>
      </w:r>
      <w:r w:rsidR="005E7149" w:rsidRPr="009718E5">
        <w:rPr>
          <w:rFonts w:asciiTheme="majorHAnsi" w:hAnsiTheme="majorHAnsi" w:cstheme="majorHAnsi"/>
          <w:sz w:val="24"/>
          <w:szCs w:val="24"/>
        </w:rPr>
        <w:t>roposals</w:t>
      </w:r>
      <w:r w:rsidRPr="009718E5">
        <w:rPr>
          <w:rFonts w:asciiTheme="majorHAnsi" w:hAnsiTheme="majorHAnsi" w:cstheme="majorHAnsi"/>
          <w:sz w:val="24"/>
          <w:szCs w:val="24"/>
        </w:rPr>
        <w:t>, Proposers are cautioned to allow adequate time to ensure timely uploads of all proposal documents to mitigate unforeseen delays or issues.</w:t>
      </w:r>
    </w:p>
    <w:p w14:paraId="1EC10DA7" w14:textId="77777777" w:rsidR="00F80BE7" w:rsidRPr="009718E5" w:rsidRDefault="00F80BE7" w:rsidP="00F80BE7">
      <w:pPr>
        <w:rPr>
          <w:rFonts w:asciiTheme="majorHAnsi" w:hAnsiTheme="majorHAnsi" w:cstheme="majorHAnsi"/>
          <w:sz w:val="24"/>
          <w:szCs w:val="24"/>
        </w:rPr>
      </w:pPr>
      <w:r w:rsidRPr="009718E5">
        <w:rPr>
          <w:rFonts w:asciiTheme="majorHAnsi" w:hAnsiTheme="majorHAnsi" w:cstheme="majorHAnsi"/>
          <w:sz w:val="24"/>
          <w:szCs w:val="24"/>
        </w:rPr>
        <w:t xml:space="preserve">Proposers shall submit a complete, signed electronic </w:t>
      </w:r>
      <w:r w:rsidR="005E7149">
        <w:rPr>
          <w:rFonts w:asciiTheme="majorHAnsi" w:hAnsiTheme="majorHAnsi" w:cstheme="majorHAnsi"/>
          <w:sz w:val="24"/>
          <w:szCs w:val="24"/>
        </w:rPr>
        <w:t>P</w:t>
      </w:r>
      <w:r w:rsidR="005E7149" w:rsidRPr="009718E5">
        <w:rPr>
          <w:rFonts w:asciiTheme="majorHAnsi" w:hAnsiTheme="majorHAnsi" w:cstheme="majorHAnsi"/>
          <w:sz w:val="24"/>
          <w:szCs w:val="24"/>
        </w:rPr>
        <w:t xml:space="preserve">roposal </w:t>
      </w:r>
      <w:r w:rsidRPr="009718E5">
        <w:rPr>
          <w:rFonts w:asciiTheme="majorHAnsi" w:hAnsiTheme="majorHAnsi" w:cstheme="majorHAnsi"/>
          <w:sz w:val="24"/>
          <w:szCs w:val="24"/>
        </w:rPr>
        <w:t>in Adobe Acrobat Reader .pdf read-only format. The submission must be viewable by the Public Entity’s evaluators. By submitting an electronic signature, the Proposer is agreeing to be bound by the electronic signature. Scanned physical signatures will also be accepted, provided that the forms are otherwise properly completed.</w:t>
      </w:r>
    </w:p>
    <w:p w14:paraId="6F358726" w14:textId="77777777" w:rsidR="00F80BE7" w:rsidRPr="009718E5" w:rsidRDefault="00F80BE7" w:rsidP="00F80BE7">
      <w:pPr>
        <w:rPr>
          <w:rFonts w:asciiTheme="majorHAnsi" w:hAnsiTheme="majorHAnsi" w:cstheme="majorHAnsi"/>
          <w:sz w:val="24"/>
          <w:szCs w:val="24"/>
        </w:rPr>
      </w:pPr>
      <w:r w:rsidRPr="009718E5">
        <w:rPr>
          <w:rFonts w:asciiTheme="majorHAnsi" w:hAnsiTheme="majorHAnsi" w:cstheme="majorHAnsi"/>
          <w:sz w:val="24"/>
          <w:szCs w:val="24"/>
        </w:rPr>
        <w:t xml:space="preserve">The subject line of the </w:t>
      </w:r>
      <w:r w:rsidR="005E7149">
        <w:rPr>
          <w:rFonts w:asciiTheme="majorHAnsi" w:hAnsiTheme="majorHAnsi" w:cstheme="majorHAnsi"/>
          <w:sz w:val="24"/>
          <w:szCs w:val="24"/>
        </w:rPr>
        <w:t>P</w:t>
      </w:r>
      <w:r w:rsidR="005E7149" w:rsidRPr="009718E5">
        <w:rPr>
          <w:rFonts w:asciiTheme="majorHAnsi" w:hAnsiTheme="majorHAnsi" w:cstheme="majorHAnsi"/>
          <w:sz w:val="24"/>
          <w:szCs w:val="24"/>
        </w:rPr>
        <w:t xml:space="preserve">roposal </w:t>
      </w:r>
      <w:r w:rsidRPr="009718E5">
        <w:rPr>
          <w:rFonts w:asciiTheme="majorHAnsi" w:hAnsiTheme="majorHAnsi" w:cstheme="majorHAnsi"/>
          <w:sz w:val="24"/>
          <w:szCs w:val="24"/>
        </w:rPr>
        <w:t xml:space="preserve">and all associated documents submitted must be clearly labeled. Each file/document </w:t>
      </w:r>
      <w:r w:rsidR="00FD7246" w:rsidRPr="009718E5">
        <w:rPr>
          <w:rFonts w:asciiTheme="majorHAnsi" w:hAnsiTheme="majorHAnsi" w:cstheme="majorHAnsi"/>
          <w:sz w:val="24"/>
          <w:szCs w:val="24"/>
        </w:rPr>
        <w:t xml:space="preserve">(proposal, attachments, submittals, </w:t>
      </w:r>
      <w:r w:rsidR="00C21F87" w:rsidRPr="009718E5">
        <w:rPr>
          <w:rFonts w:asciiTheme="majorHAnsi" w:hAnsiTheme="majorHAnsi" w:cstheme="majorHAnsi"/>
          <w:sz w:val="24"/>
          <w:szCs w:val="24"/>
        </w:rPr>
        <w:t>etc.)</w:t>
      </w:r>
      <w:r w:rsidR="00611DB6" w:rsidRPr="009718E5">
        <w:rPr>
          <w:rFonts w:asciiTheme="majorHAnsi" w:hAnsiTheme="majorHAnsi" w:cstheme="majorHAnsi"/>
          <w:sz w:val="24"/>
          <w:szCs w:val="24"/>
        </w:rPr>
        <w:t xml:space="preserve"> </w:t>
      </w:r>
      <w:r w:rsidRPr="009718E5">
        <w:rPr>
          <w:rFonts w:asciiTheme="majorHAnsi" w:hAnsiTheme="majorHAnsi" w:cstheme="majorHAnsi"/>
          <w:sz w:val="24"/>
          <w:szCs w:val="24"/>
        </w:rPr>
        <w:t>should be named using the following format:</w:t>
      </w:r>
    </w:p>
    <w:p w14:paraId="738EA195" w14:textId="77777777" w:rsidR="00F80BE7" w:rsidRPr="009718E5" w:rsidRDefault="00F80BE7" w:rsidP="00F80BE7">
      <w:pPr>
        <w:ind w:left="720"/>
        <w:rPr>
          <w:rFonts w:asciiTheme="majorHAnsi" w:hAnsiTheme="majorHAnsi" w:cstheme="majorHAnsi"/>
          <w:b/>
          <w:bCs/>
          <w:sz w:val="24"/>
          <w:szCs w:val="24"/>
        </w:rPr>
      </w:pPr>
      <w:r w:rsidRPr="009718E5">
        <w:rPr>
          <w:rFonts w:asciiTheme="majorHAnsi" w:hAnsiTheme="majorHAnsi" w:cstheme="majorHAnsi"/>
          <w:b/>
          <w:bCs/>
          <w:sz w:val="24"/>
          <w:szCs w:val="24"/>
        </w:rPr>
        <w:t xml:space="preserve">“Proposer’s Company Name – Proposal Submission </w:t>
      </w:r>
      <w:r w:rsidRPr="0088602A">
        <w:rPr>
          <w:rFonts w:asciiTheme="majorHAnsi" w:hAnsiTheme="majorHAnsi" w:cstheme="majorHAnsi"/>
          <w:b/>
          <w:bCs/>
          <w:sz w:val="24"/>
          <w:szCs w:val="24"/>
        </w:rPr>
        <w:t>202X-RFP-XXX</w:t>
      </w:r>
      <w:r w:rsidRPr="009718E5">
        <w:rPr>
          <w:rFonts w:asciiTheme="majorHAnsi" w:hAnsiTheme="majorHAnsi" w:cstheme="majorHAnsi"/>
          <w:b/>
          <w:bCs/>
          <w:sz w:val="24"/>
          <w:szCs w:val="24"/>
        </w:rPr>
        <w:t xml:space="preserve"> – Energy Savings Improvement Program for [</w:t>
      </w:r>
      <w:r w:rsidRPr="0088602A">
        <w:rPr>
          <w:rFonts w:asciiTheme="majorHAnsi" w:hAnsiTheme="majorHAnsi" w:cstheme="majorHAnsi"/>
          <w:b/>
          <w:bCs/>
          <w:sz w:val="24"/>
          <w:szCs w:val="24"/>
        </w:rPr>
        <w:t>Public Entity</w:t>
      </w:r>
      <w:r w:rsidRPr="009718E5">
        <w:rPr>
          <w:rFonts w:asciiTheme="majorHAnsi" w:hAnsiTheme="majorHAnsi" w:cstheme="majorHAnsi"/>
          <w:b/>
          <w:bCs/>
          <w:sz w:val="24"/>
          <w:szCs w:val="24"/>
        </w:rPr>
        <w:t>] –File/Document Title”</w:t>
      </w:r>
    </w:p>
    <w:p w14:paraId="41D9B6CF" w14:textId="127FA4D3" w:rsidR="00F80BE7" w:rsidRPr="009718E5" w:rsidRDefault="00F80BE7" w:rsidP="00F80BE7">
      <w:pPr>
        <w:spacing w:after="0" w:line="240" w:lineRule="auto"/>
        <w:rPr>
          <w:rFonts w:asciiTheme="majorHAnsi" w:hAnsiTheme="majorHAnsi" w:cstheme="majorHAnsi"/>
          <w:sz w:val="24"/>
          <w:szCs w:val="24"/>
        </w:rPr>
      </w:pPr>
      <w:r w:rsidRPr="006B787D">
        <w:rPr>
          <w:rFonts w:asciiTheme="majorHAnsi" w:hAnsiTheme="majorHAnsi"/>
          <w:sz w:val="24"/>
          <w:highlight w:val="yellow"/>
        </w:rPr>
        <w:t>Questions</w:t>
      </w:r>
      <w:r w:rsidRPr="009718E5">
        <w:rPr>
          <w:rFonts w:asciiTheme="majorHAnsi" w:hAnsiTheme="majorHAnsi" w:cstheme="majorHAnsi"/>
          <w:sz w:val="24"/>
          <w:szCs w:val="24"/>
        </w:rPr>
        <w:t xml:space="preserve"> regarding the</w:t>
      </w:r>
      <w:r w:rsidR="00803739">
        <w:rPr>
          <w:rFonts w:asciiTheme="majorHAnsi" w:hAnsiTheme="majorHAnsi" w:cstheme="majorHAnsi"/>
          <w:sz w:val="24"/>
          <w:szCs w:val="24"/>
        </w:rPr>
        <w:t xml:space="preserve"> use of the eProcurement platform </w:t>
      </w:r>
      <w:r w:rsidRPr="009718E5">
        <w:rPr>
          <w:rFonts w:asciiTheme="majorHAnsi" w:hAnsiTheme="majorHAnsi" w:cstheme="majorHAnsi"/>
          <w:sz w:val="24"/>
          <w:szCs w:val="24"/>
        </w:rPr>
        <w:t>may be directed to the Issuing Officer</w:t>
      </w:r>
      <w:r w:rsidR="00803739">
        <w:rPr>
          <w:rFonts w:asciiTheme="majorHAnsi" w:hAnsiTheme="majorHAnsi" w:cstheme="majorHAnsi"/>
          <w:sz w:val="24"/>
          <w:szCs w:val="24"/>
        </w:rPr>
        <w:t xml:space="preserve"> or platform helpdesk</w:t>
      </w:r>
      <w:r w:rsidRPr="00EF4A1B">
        <w:rPr>
          <w:rFonts w:asciiTheme="majorHAnsi" w:hAnsiTheme="majorHAnsi" w:cstheme="majorHAnsi"/>
          <w:sz w:val="24"/>
          <w:szCs w:val="24"/>
        </w:rPr>
        <w:t>.</w:t>
      </w:r>
      <w:r w:rsidR="003731EA" w:rsidRPr="00164F05">
        <w:rPr>
          <w:rFonts w:asciiTheme="majorHAnsi" w:hAnsiTheme="majorHAnsi" w:cstheme="majorHAnsi"/>
          <w:sz w:val="24"/>
          <w:szCs w:val="24"/>
        </w:rPr>
        <w:t xml:space="preserve"> </w:t>
      </w:r>
      <w:r w:rsidRPr="00E57A56">
        <w:rPr>
          <w:rFonts w:asciiTheme="majorHAnsi" w:hAnsiTheme="majorHAnsi" w:cstheme="majorHAnsi"/>
          <w:sz w:val="24"/>
          <w:szCs w:val="24"/>
        </w:rPr>
        <w:t xml:space="preserve"> </w:t>
      </w:r>
      <w:r w:rsidR="00A24138" w:rsidRPr="00EF4A1B">
        <w:rPr>
          <w:rStyle w:val="Hyperlink"/>
          <w:rFonts w:asciiTheme="majorHAnsi" w:hAnsiTheme="majorHAnsi" w:cstheme="majorHAnsi"/>
          <w:sz w:val="24"/>
          <w:szCs w:val="24"/>
        </w:rPr>
        <w:t xml:space="preserve">See Part </w:t>
      </w:r>
      <w:r w:rsidR="00A022FA" w:rsidRPr="00164F05">
        <w:rPr>
          <w:rStyle w:val="Hyperlink"/>
          <w:rFonts w:asciiTheme="majorHAnsi" w:hAnsiTheme="majorHAnsi" w:cstheme="majorHAnsi"/>
          <w:sz w:val="24"/>
          <w:szCs w:val="24"/>
        </w:rPr>
        <w:t xml:space="preserve">1 </w:t>
      </w:r>
      <w:r w:rsidR="004674ED">
        <w:rPr>
          <w:rStyle w:val="Hyperlink"/>
          <w:rFonts w:asciiTheme="majorHAnsi" w:hAnsiTheme="majorHAnsi" w:cstheme="majorHAnsi"/>
          <w:sz w:val="24"/>
          <w:szCs w:val="24"/>
        </w:rPr>
        <w:t>above for</w:t>
      </w:r>
      <w:r w:rsidR="00A022FA" w:rsidRPr="00E41302">
        <w:rPr>
          <w:rStyle w:val="Hyperlink"/>
          <w:rFonts w:asciiTheme="majorHAnsi" w:hAnsiTheme="majorHAnsi" w:cstheme="majorHAnsi"/>
          <w:sz w:val="24"/>
          <w:szCs w:val="24"/>
        </w:rPr>
        <w:t xml:space="preserve"> </w:t>
      </w:r>
      <w:r w:rsidR="00CD46D2" w:rsidRPr="006B787D">
        <w:t>Issuing Officer</w:t>
      </w:r>
      <w:r w:rsidR="00CD46D2" w:rsidRPr="00EF4A1B">
        <w:rPr>
          <w:rFonts w:asciiTheme="majorHAnsi" w:hAnsiTheme="majorHAnsi" w:cstheme="majorHAnsi"/>
          <w:sz w:val="24"/>
          <w:szCs w:val="24"/>
        </w:rPr>
        <w:t xml:space="preserve"> </w:t>
      </w:r>
      <w:r w:rsidRPr="00E41302">
        <w:rPr>
          <w:rFonts w:asciiTheme="majorHAnsi" w:hAnsiTheme="majorHAnsi" w:cstheme="majorHAnsi"/>
          <w:sz w:val="24"/>
          <w:szCs w:val="24"/>
        </w:rPr>
        <w:t>for the IO’s contract information</w:t>
      </w:r>
      <w:r w:rsidRPr="009718E5">
        <w:rPr>
          <w:rFonts w:asciiTheme="majorHAnsi" w:hAnsiTheme="majorHAnsi" w:cstheme="majorHAnsi"/>
          <w:sz w:val="24"/>
          <w:szCs w:val="24"/>
        </w:rPr>
        <w:t>.</w:t>
      </w:r>
    </w:p>
    <w:p w14:paraId="5846E968" w14:textId="77777777" w:rsidR="00F80BE7" w:rsidRPr="009718E5" w:rsidRDefault="00F80BE7" w:rsidP="00F80BE7">
      <w:pPr>
        <w:spacing w:after="0" w:line="240" w:lineRule="auto"/>
        <w:rPr>
          <w:rFonts w:asciiTheme="majorHAnsi" w:hAnsiTheme="majorHAnsi" w:cstheme="majorHAnsi"/>
          <w:sz w:val="24"/>
          <w:szCs w:val="24"/>
        </w:rPr>
      </w:pPr>
    </w:p>
    <w:p w14:paraId="33751C30" w14:textId="77777777" w:rsidR="00ED0145" w:rsidRPr="009718E5" w:rsidRDefault="00ED0145" w:rsidP="00924B01">
      <w:pPr>
        <w:pStyle w:val="Heading4"/>
        <w:rPr>
          <w:rFonts w:cstheme="majorHAnsi"/>
          <w:i w:val="0"/>
          <w:sz w:val="24"/>
          <w:szCs w:val="24"/>
        </w:rPr>
      </w:pPr>
      <w:bookmarkStart w:id="224" w:name="_Toc70326850"/>
      <w:bookmarkStart w:id="225" w:name="_Toc70431224"/>
      <w:bookmarkStart w:id="226" w:name="_Toc70501196"/>
      <w:bookmarkStart w:id="227" w:name="_Toc70931336"/>
      <w:bookmarkStart w:id="228" w:name="_Toc70940455"/>
      <w:bookmarkStart w:id="229" w:name="_Toc71032631"/>
      <w:r w:rsidRPr="009718E5">
        <w:rPr>
          <w:rFonts w:cstheme="majorHAnsi"/>
          <w:i w:val="0"/>
          <w:sz w:val="24"/>
          <w:szCs w:val="24"/>
        </w:rPr>
        <w:t xml:space="preserve">Price Alteration in Hard Copy </w:t>
      </w:r>
      <w:r w:rsidRPr="00C926AF">
        <w:rPr>
          <w:rFonts w:cstheme="majorHAnsi"/>
          <w:i w:val="0"/>
          <w:sz w:val="24"/>
          <w:szCs w:val="24"/>
        </w:rPr>
        <w:t>Proposals</w:t>
      </w:r>
      <w:bookmarkEnd w:id="224"/>
      <w:bookmarkEnd w:id="225"/>
      <w:bookmarkEnd w:id="226"/>
      <w:bookmarkEnd w:id="227"/>
      <w:bookmarkEnd w:id="228"/>
      <w:bookmarkEnd w:id="229"/>
      <w:r w:rsidRPr="009718E5">
        <w:rPr>
          <w:rFonts w:cstheme="majorHAnsi"/>
          <w:i w:val="0"/>
          <w:sz w:val="24"/>
          <w:szCs w:val="24"/>
        </w:rPr>
        <w:t xml:space="preserve"> </w:t>
      </w:r>
    </w:p>
    <w:p w14:paraId="2EC73C5F" w14:textId="77777777" w:rsidR="00C0280B" w:rsidRPr="009718E5" w:rsidRDefault="00ED0145" w:rsidP="00F95776">
      <w:pPr>
        <w:spacing w:after="0" w:line="240" w:lineRule="auto"/>
        <w:rPr>
          <w:rFonts w:asciiTheme="majorHAnsi" w:hAnsiTheme="majorHAnsi" w:cstheme="majorHAnsi"/>
          <w:sz w:val="24"/>
          <w:szCs w:val="24"/>
        </w:rPr>
      </w:pPr>
      <w:r w:rsidRPr="009718E5">
        <w:rPr>
          <w:rFonts w:asciiTheme="majorHAnsi" w:hAnsiTheme="majorHAnsi" w:cstheme="majorHAnsi"/>
          <w:sz w:val="24"/>
          <w:szCs w:val="24"/>
        </w:rPr>
        <w:t>Proposal prices must be typed or written in ink. Any price change (including “</w:t>
      </w:r>
      <w:r w:rsidR="006877CF" w:rsidRPr="009718E5">
        <w:rPr>
          <w:rFonts w:asciiTheme="majorHAnsi" w:hAnsiTheme="majorHAnsi" w:cstheme="majorHAnsi"/>
          <w:sz w:val="24"/>
          <w:szCs w:val="24"/>
        </w:rPr>
        <w:t>white outs</w:t>
      </w:r>
      <w:r w:rsidRPr="009718E5">
        <w:rPr>
          <w:rFonts w:asciiTheme="majorHAnsi" w:hAnsiTheme="majorHAnsi" w:cstheme="majorHAnsi"/>
          <w:sz w:val="24"/>
          <w:szCs w:val="24"/>
        </w:rPr>
        <w:t xml:space="preserve">”) must be initialed. Failure to initial price changes shall </w:t>
      </w:r>
      <w:r w:rsidR="00C15A3B" w:rsidRPr="009718E5">
        <w:rPr>
          <w:rFonts w:asciiTheme="majorHAnsi" w:hAnsiTheme="majorHAnsi" w:cstheme="majorHAnsi"/>
          <w:sz w:val="24"/>
          <w:szCs w:val="24"/>
        </w:rPr>
        <w:t xml:space="preserve">be cause for rejection of the </w:t>
      </w:r>
      <w:r w:rsidR="005E7149">
        <w:rPr>
          <w:rFonts w:asciiTheme="majorHAnsi" w:hAnsiTheme="majorHAnsi" w:cstheme="majorHAnsi"/>
          <w:sz w:val="24"/>
          <w:szCs w:val="24"/>
        </w:rPr>
        <w:t>P</w:t>
      </w:r>
      <w:r w:rsidR="005E7149" w:rsidRPr="009718E5">
        <w:rPr>
          <w:rFonts w:asciiTheme="majorHAnsi" w:hAnsiTheme="majorHAnsi" w:cstheme="majorHAnsi"/>
          <w:sz w:val="24"/>
          <w:szCs w:val="24"/>
        </w:rPr>
        <w:t>roposal</w:t>
      </w:r>
      <w:r w:rsidR="00C15A3B" w:rsidRPr="009718E5">
        <w:rPr>
          <w:rFonts w:asciiTheme="majorHAnsi" w:hAnsiTheme="majorHAnsi" w:cstheme="majorHAnsi"/>
          <w:sz w:val="24"/>
          <w:szCs w:val="24"/>
        </w:rPr>
        <w:t xml:space="preserve">. </w:t>
      </w:r>
    </w:p>
    <w:p w14:paraId="2C63E7AC" w14:textId="77777777" w:rsidR="00BD21A5" w:rsidRPr="009718E5" w:rsidRDefault="00BD21A5" w:rsidP="00924B01">
      <w:pPr>
        <w:pStyle w:val="Heading2"/>
        <w:rPr>
          <w:rFonts w:cstheme="majorHAnsi"/>
          <w:sz w:val="24"/>
          <w:szCs w:val="24"/>
        </w:rPr>
      </w:pPr>
      <w:bookmarkStart w:id="230" w:name="_Toc71550284"/>
      <w:bookmarkStart w:id="231" w:name="_Toc71552078"/>
      <w:bookmarkStart w:id="232" w:name="_Toc71719358"/>
    </w:p>
    <w:p w14:paraId="0FBB7F30" w14:textId="77777777" w:rsidR="00D91132" w:rsidRPr="009718E5" w:rsidRDefault="00D91132" w:rsidP="00924B01">
      <w:pPr>
        <w:pStyle w:val="Heading2"/>
        <w:rPr>
          <w:rFonts w:cstheme="majorHAnsi"/>
          <w:sz w:val="24"/>
          <w:szCs w:val="24"/>
        </w:rPr>
      </w:pPr>
      <w:r w:rsidRPr="009718E5">
        <w:rPr>
          <w:rFonts w:cstheme="majorHAnsi"/>
          <w:sz w:val="24"/>
          <w:szCs w:val="24"/>
        </w:rPr>
        <w:t>Conflicts in Proposal</w:t>
      </w:r>
      <w:bookmarkEnd w:id="230"/>
      <w:bookmarkEnd w:id="231"/>
      <w:bookmarkEnd w:id="232"/>
    </w:p>
    <w:p w14:paraId="270B15C7" w14:textId="77777777" w:rsidR="00D91132" w:rsidRPr="009718E5" w:rsidRDefault="00D91132" w:rsidP="4902DB9B">
      <w:pPr>
        <w:rPr>
          <w:rFonts w:asciiTheme="majorHAnsi" w:hAnsiTheme="majorHAnsi" w:cstheme="majorHAnsi"/>
          <w:sz w:val="24"/>
          <w:szCs w:val="24"/>
        </w:rPr>
      </w:pPr>
      <w:r w:rsidRPr="009718E5">
        <w:rPr>
          <w:rFonts w:asciiTheme="majorHAnsi" w:hAnsiTheme="majorHAnsi" w:cstheme="majorHAnsi"/>
          <w:sz w:val="24"/>
          <w:szCs w:val="24"/>
        </w:rPr>
        <w:t xml:space="preserve">Proposals that conflict with the terms and conditions contained in the RFP, as may be amended by </w:t>
      </w:r>
      <w:r w:rsidR="005E7149">
        <w:rPr>
          <w:rFonts w:asciiTheme="majorHAnsi" w:hAnsiTheme="majorHAnsi" w:cstheme="majorHAnsi"/>
          <w:sz w:val="24"/>
          <w:szCs w:val="24"/>
        </w:rPr>
        <w:t>a</w:t>
      </w:r>
      <w:r w:rsidR="005E7149" w:rsidRPr="009718E5">
        <w:rPr>
          <w:rFonts w:asciiTheme="majorHAnsi" w:hAnsiTheme="majorHAnsi" w:cstheme="majorHAnsi"/>
          <w:sz w:val="24"/>
          <w:szCs w:val="24"/>
        </w:rPr>
        <w:t>ddenda</w:t>
      </w:r>
      <w:r w:rsidRPr="009718E5">
        <w:rPr>
          <w:rFonts w:asciiTheme="majorHAnsi" w:hAnsiTheme="majorHAnsi" w:cstheme="majorHAnsi"/>
          <w:sz w:val="24"/>
          <w:szCs w:val="24"/>
        </w:rPr>
        <w:t xml:space="preserve">, or that diminish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’s rights under any Contract resulting from the RFP </w:t>
      </w:r>
      <w:r w:rsidR="0017107C" w:rsidRPr="009718E5">
        <w:rPr>
          <w:rFonts w:asciiTheme="majorHAnsi" w:hAnsiTheme="majorHAnsi" w:cstheme="majorHAnsi"/>
          <w:sz w:val="24"/>
          <w:szCs w:val="24"/>
        </w:rPr>
        <w:t xml:space="preserve">shall be </w:t>
      </w:r>
      <w:r w:rsidRPr="009718E5">
        <w:rPr>
          <w:rFonts w:asciiTheme="majorHAnsi" w:hAnsiTheme="majorHAnsi" w:cstheme="majorHAnsi"/>
          <w:sz w:val="24"/>
          <w:szCs w:val="24"/>
        </w:rPr>
        <w:t xml:space="preserve">rejected.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is not responsible for identifying conflicting terms and conditions before issuing a Contract </w:t>
      </w:r>
      <w:r w:rsidR="006E70AB" w:rsidRPr="009718E5">
        <w:rPr>
          <w:rFonts w:asciiTheme="majorHAnsi" w:hAnsiTheme="majorHAnsi" w:cstheme="majorHAnsi"/>
          <w:sz w:val="24"/>
          <w:szCs w:val="24"/>
        </w:rPr>
        <w:t>award.</w:t>
      </w:r>
    </w:p>
    <w:p w14:paraId="6F4F35C0" w14:textId="77777777" w:rsidR="00E529B7" w:rsidRPr="009718E5" w:rsidRDefault="00D91132" w:rsidP="4902DB9B">
      <w:pPr>
        <w:spacing w:after="0" w:line="240" w:lineRule="auto"/>
        <w:rPr>
          <w:rFonts w:asciiTheme="majorHAnsi" w:hAnsiTheme="majorHAnsi" w:cstheme="majorBidi"/>
          <w:sz w:val="24"/>
          <w:szCs w:val="24"/>
        </w:rPr>
      </w:pPr>
      <w:r w:rsidRPr="009718E5">
        <w:rPr>
          <w:rFonts w:asciiTheme="majorHAnsi" w:hAnsiTheme="majorHAnsi" w:cstheme="majorBidi"/>
          <w:sz w:val="24"/>
          <w:szCs w:val="24"/>
        </w:rPr>
        <w:t>After award of Contract</w:t>
      </w:r>
      <w:r w:rsidR="00F476DA" w:rsidRPr="009718E5">
        <w:rPr>
          <w:rFonts w:asciiTheme="majorHAnsi" w:hAnsiTheme="majorHAnsi" w:cstheme="majorBidi"/>
          <w:sz w:val="24"/>
          <w:szCs w:val="24"/>
        </w:rPr>
        <w:t>, i</w:t>
      </w:r>
      <w:r w:rsidRPr="009718E5">
        <w:rPr>
          <w:rFonts w:asciiTheme="majorHAnsi" w:hAnsiTheme="majorHAnsi" w:cstheme="majorBidi"/>
          <w:sz w:val="24"/>
          <w:szCs w:val="24"/>
        </w:rPr>
        <w:t xml:space="preserve">f a conflict arises between </w:t>
      </w:r>
      <w:r w:rsidR="006877CF" w:rsidRPr="009718E5">
        <w:rPr>
          <w:rFonts w:asciiTheme="majorHAnsi" w:hAnsiTheme="majorHAnsi" w:cstheme="majorBidi"/>
          <w:sz w:val="24"/>
          <w:szCs w:val="24"/>
        </w:rPr>
        <w:t>a term</w:t>
      </w:r>
      <w:r w:rsidRPr="009718E5">
        <w:rPr>
          <w:rFonts w:asciiTheme="majorHAnsi" w:hAnsiTheme="majorHAnsi" w:cstheme="majorBidi"/>
          <w:sz w:val="24"/>
          <w:szCs w:val="24"/>
        </w:rPr>
        <w:t xml:space="preserve"> or condition included in the </w:t>
      </w:r>
      <w:r w:rsidR="007B7F2A" w:rsidRPr="009718E5">
        <w:rPr>
          <w:rFonts w:asciiTheme="majorHAnsi" w:hAnsiTheme="majorHAnsi" w:cstheme="majorBidi"/>
          <w:sz w:val="24"/>
          <w:szCs w:val="24"/>
        </w:rPr>
        <w:t>P</w:t>
      </w:r>
      <w:r w:rsidRPr="009718E5">
        <w:rPr>
          <w:rFonts w:asciiTheme="majorHAnsi" w:hAnsiTheme="majorHAnsi" w:cstheme="majorBidi"/>
          <w:sz w:val="24"/>
          <w:szCs w:val="24"/>
        </w:rPr>
        <w:t xml:space="preserve">roposal and a term or condition of the RFP, the term or condition of the </w:t>
      </w:r>
      <w:r w:rsidR="00841C99" w:rsidRPr="009718E5">
        <w:rPr>
          <w:rFonts w:asciiTheme="majorHAnsi" w:hAnsiTheme="majorHAnsi" w:cstheme="majorBidi"/>
          <w:sz w:val="24"/>
          <w:szCs w:val="24"/>
        </w:rPr>
        <w:t>Public Entity</w:t>
      </w:r>
      <w:r w:rsidRPr="009718E5">
        <w:rPr>
          <w:rFonts w:asciiTheme="majorHAnsi" w:hAnsiTheme="majorHAnsi" w:cstheme="majorBidi"/>
          <w:sz w:val="24"/>
          <w:szCs w:val="24"/>
        </w:rPr>
        <w:t xml:space="preserve"> </w:t>
      </w:r>
      <w:r w:rsidR="00841C99" w:rsidRPr="009718E5">
        <w:rPr>
          <w:rFonts w:asciiTheme="majorHAnsi" w:hAnsiTheme="majorHAnsi" w:cstheme="majorBidi"/>
          <w:sz w:val="24"/>
          <w:szCs w:val="24"/>
        </w:rPr>
        <w:t>Public Entity</w:t>
      </w:r>
      <w:r w:rsidRPr="009718E5">
        <w:rPr>
          <w:rFonts w:asciiTheme="majorHAnsi" w:hAnsiTheme="majorHAnsi" w:cstheme="majorBidi"/>
          <w:sz w:val="24"/>
          <w:szCs w:val="24"/>
        </w:rPr>
        <w:t>’s RFP will prevail. Proposers are advised to thoroughly read and follow all instructions contained in the RFP, including the instructions on the RFP Signatory Page when preparing and submitting a proposal</w:t>
      </w:r>
      <w:r w:rsidR="00F12F6E" w:rsidRPr="009718E5">
        <w:rPr>
          <w:rFonts w:asciiTheme="majorHAnsi" w:hAnsiTheme="majorHAnsi" w:cstheme="majorBidi"/>
          <w:sz w:val="24"/>
          <w:szCs w:val="24"/>
        </w:rPr>
        <w:t>.</w:t>
      </w:r>
    </w:p>
    <w:p w14:paraId="4CCE0B5F" w14:textId="77777777" w:rsidR="00F12F6E" w:rsidRPr="009718E5" w:rsidRDefault="00F12F6E" w:rsidP="00A26DB0">
      <w:pPr>
        <w:spacing w:after="0" w:line="240" w:lineRule="auto"/>
        <w:rPr>
          <w:sz w:val="24"/>
          <w:szCs w:val="24"/>
        </w:rPr>
      </w:pPr>
    </w:p>
    <w:p w14:paraId="179728D6" w14:textId="77777777" w:rsidR="00367D46" w:rsidRPr="009718E5" w:rsidRDefault="00367D46" w:rsidP="00A26DB0">
      <w:pPr>
        <w:pStyle w:val="Heading2"/>
        <w:spacing w:before="0" w:line="240" w:lineRule="auto"/>
        <w:rPr>
          <w:sz w:val="24"/>
          <w:szCs w:val="24"/>
        </w:rPr>
      </w:pPr>
      <w:bookmarkStart w:id="233" w:name="_Public_Disclosure_of"/>
      <w:bookmarkStart w:id="234" w:name="_Toc70326852"/>
      <w:bookmarkStart w:id="235" w:name="_Toc70431225"/>
      <w:bookmarkStart w:id="236" w:name="_Toc70501197"/>
      <w:bookmarkStart w:id="237" w:name="_Toc70931337"/>
      <w:bookmarkStart w:id="238" w:name="_Toc70940456"/>
      <w:bookmarkStart w:id="239" w:name="_Toc71032632"/>
      <w:bookmarkStart w:id="240" w:name="_Toc71548899"/>
      <w:bookmarkStart w:id="241" w:name="_Toc71550291"/>
      <w:bookmarkStart w:id="242" w:name="_Toc71552085"/>
      <w:bookmarkStart w:id="243" w:name="_Toc71719365"/>
      <w:bookmarkStart w:id="244" w:name="_Toc70940459"/>
      <w:bookmarkStart w:id="245" w:name="_Toc70326855"/>
      <w:bookmarkStart w:id="246" w:name="_Toc70431228"/>
      <w:bookmarkStart w:id="247" w:name="_Toc70501200"/>
      <w:bookmarkStart w:id="248" w:name="_Toc70931340"/>
      <w:bookmarkStart w:id="249" w:name="_Toc71032635"/>
      <w:bookmarkEnd w:id="233"/>
      <w:r w:rsidRPr="009718E5">
        <w:rPr>
          <w:sz w:val="24"/>
          <w:szCs w:val="24"/>
        </w:rPr>
        <w:t xml:space="preserve">Public Disclosure of </w:t>
      </w:r>
      <w:r w:rsidR="00357F80" w:rsidRPr="009718E5">
        <w:rPr>
          <w:sz w:val="24"/>
          <w:szCs w:val="24"/>
        </w:rPr>
        <w:t>Proposal</w:t>
      </w:r>
      <w:bookmarkEnd w:id="234"/>
      <w:bookmarkEnd w:id="235"/>
      <w:bookmarkEnd w:id="236"/>
      <w:bookmarkEnd w:id="237"/>
      <w:bookmarkEnd w:id="238"/>
      <w:bookmarkEnd w:id="239"/>
      <w:bookmarkEnd w:id="240"/>
      <w:bookmarkEnd w:id="241"/>
      <w:bookmarkEnd w:id="242"/>
      <w:bookmarkEnd w:id="243"/>
      <w:r w:rsidRPr="009718E5">
        <w:rPr>
          <w:sz w:val="24"/>
          <w:szCs w:val="24"/>
        </w:rPr>
        <w:t xml:space="preserve"> </w:t>
      </w:r>
    </w:p>
    <w:p w14:paraId="1D064DBF" w14:textId="77777777" w:rsidR="00367D46" w:rsidRPr="009718E5" w:rsidRDefault="00367D46" w:rsidP="00A26DB0">
      <w:pPr>
        <w:spacing w:after="0" w:line="240" w:lineRule="auto"/>
        <w:rPr>
          <w:rFonts w:asciiTheme="majorHAnsi" w:hAnsiTheme="majorHAnsi"/>
          <w:sz w:val="24"/>
          <w:szCs w:val="24"/>
        </w:rPr>
      </w:pPr>
      <w:r w:rsidRPr="009718E5">
        <w:rPr>
          <w:rFonts w:asciiTheme="majorHAnsi" w:hAnsiTheme="majorHAnsi"/>
          <w:sz w:val="24"/>
          <w:szCs w:val="24"/>
        </w:rPr>
        <w:t xml:space="preserve">Proposals can be released to the public pursuant to the New Jersey Open Public Records Act (OPRA), N.J.S.A. 47:1A-1 et seq., or the common law right to know.  </w:t>
      </w:r>
    </w:p>
    <w:p w14:paraId="15E14E1D" w14:textId="77777777" w:rsidR="00367D46" w:rsidRPr="009718E5" w:rsidRDefault="00367D46" w:rsidP="00367D46">
      <w:pPr>
        <w:spacing w:after="0" w:line="240" w:lineRule="auto"/>
        <w:rPr>
          <w:rFonts w:asciiTheme="majorHAnsi" w:hAnsiTheme="majorHAnsi"/>
          <w:sz w:val="24"/>
          <w:szCs w:val="24"/>
        </w:rPr>
      </w:pPr>
    </w:p>
    <w:p w14:paraId="7F7E6B13" w14:textId="77777777" w:rsidR="00367D46" w:rsidRPr="009718E5" w:rsidRDefault="00367D46" w:rsidP="00367D46">
      <w:pPr>
        <w:spacing w:after="0" w:line="240" w:lineRule="auto"/>
        <w:rPr>
          <w:rFonts w:asciiTheme="majorHAnsi" w:hAnsiTheme="majorHAnsi"/>
          <w:sz w:val="24"/>
          <w:szCs w:val="24"/>
        </w:rPr>
      </w:pPr>
      <w:r w:rsidRPr="009718E5">
        <w:rPr>
          <w:rFonts w:asciiTheme="majorHAnsi" w:hAnsiTheme="majorHAnsi"/>
          <w:sz w:val="24"/>
          <w:szCs w:val="24"/>
        </w:rPr>
        <w:t xml:space="preserve">In the event of any challenge to a Proposer’s assertion of confidentiality with which the </w:t>
      </w:r>
      <w:r w:rsidR="00841C99" w:rsidRPr="009718E5">
        <w:rPr>
          <w:rFonts w:asciiTheme="majorHAnsi" w:hAnsiTheme="majorHAnsi"/>
          <w:sz w:val="24"/>
          <w:szCs w:val="24"/>
        </w:rPr>
        <w:t>Public Entity</w:t>
      </w:r>
      <w:r w:rsidRPr="009718E5">
        <w:rPr>
          <w:rFonts w:asciiTheme="majorHAnsi" w:hAnsiTheme="majorHAnsi"/>
          <w:sz w:val="24"/>
          <w:szCs w:val="24"/>
        </w:rPr>
        <w:t xml:space="preserve"> does not agree, the Proposer shall be solely responsible for defending its designation, </w:t>
      </w:r>
      <w:proofErr w:type="gramStart"/>
      <w:r w:rsidRPr="009718E5">
        <w:rPr>
          <w:rFonts w:asciiTheme="majorHAnsi" w:hAnsiTheme="majorHAnsi"/>
          <w:sz w:val="24"/>
          <w:szCs w:val="24"/>
        </w:rPr>
        <w:t>but,</w:t>
      </w:r>
      <w:proofErr w:type="gramEnd"/>
      <w:r w:rsidRPr="009718E5">
        <w:rPr>
          <w:rFonts w:asciiTheme="majorHAnsi" w:hAnsiTheme="majorHAnsi"/>
          <w:sz w:val="24"/>
          <w:szCs w:val="24"/>
        </w:rPr>
        <w:t xml:space="preserve"> in doing so, all costs and expenses associated therewith, including, but not limited to, any costs incurred by the </w:t>
      </w:r>
      <w:r w:rsidR="00841C99" w:rsidRPr="009718E5">
        <w:rPr>
          <w:rFonts w:asciiTheme="majorHAnsi" w:hAnsiTheme="majorHAnsi"/>
          <w:sz w:val="24"/>
          <w:szCs w:val="24"/>
        </w:rPr>
        <w:t>Public Entity</w:t>
      </w:r>
      <w:r w:rsidRPr="009718E5">
        <w:rPr>
          <w:rFonts w:asciiTheme="majorHAnsi" w:hAnsiTheme="majorHAnsi"/>
          <w:sz w:val="24"/>
          <w:szCs w:val="24"/>
        </w:rPr>
        <w:t xml:space="preserve">, shall be the responsibility of the Proposer. The </w:t>
      </w:r>
      <w:r w:rsidR="00841C99" w:rsidRPr="009718E5">
        <w:rPr>
          <w:rFonts w:asciiTheme="majorHAnsi" w:hAnsiTheme="majorHAnsi"/>
          <w:sz w:val="24"/>
          <w:szCs w:val="24"/>
        </w:rPr>
        <w:t>Public Entity</w:t>
      </w:r>
      <w:r w:rsidRPr="009718E5">
        <w:rPr>
          <w:rFonts w:asciiTheme="majorHAnsi" w:hAnsiTheme="majorHAnsi"/>
          <w:sz w:val="24"/>
          <w:szCs w:val="24"/>
        </w:rPr>
        <w:t xml:space="preserve"> assumes no such responsibility or liability. </w:t>
      </w:r>
    </w:p>
    <w:p w14:paraId="2FDEAF1D" w14:textId="77777777" w:rsidR="00367D46" w:rsidRPr="009718E5" w:rsidRDefault="00367D46" w:rsidP="00367D46">
      <w:pPr>
        <w:spacing w:after="0" w:line="240" w:lineRule="auto"/>
        <w:rPr>
          <w:rFonts w:asciiTheme="majorHAnsi" w:hAnsiTheme="majorHAnsi"/>
          <w:sz w:val="24"/>
          <w:szCs w:val="24"/>
        </w:rPr>
      </w:pPr>
    </w:p>
    <w:p w14:paraId="0CF0C514" w14:textId="77777777" w:rsidR="00003C53" w:rsidRPr="009718E5" w:rsidRDefault="00AA09A8" w:rsidP="00AA09A8">
      <w:pPr>
        <w:spacing w:after="0" w:line="240" w:lineRule="auto"/>
        <w:rPr>
          <w:b/>
          <w:sz w:val="24"/>
          <w:szCs w:val="24"/>
        </w:rPr>
      </w:pPr>
      <w:r w:rsidRPr="009718E5">
        <w:rPr>
          <w:b/>
          <w:sz w:val="24"/>
          <w:szCs w:val="24"/>
        </w:rPr>
        <w:t xml:space="preserve">This is the end of Part III. </w:t>
      </w:r>
    </w:p>
    <w:p w14:paraId="0BC54611" w14:textId="77777777" w:rsidR="0013131C" w:rsidRPr="009718E5" w:rsidRDefault="00B64D07" w:rsidP="5EF7C746">
      <w:pPr>
        <w:spacing w:after="0" w:line="240" w:lineRule="auto"/>
        <w:rPr>
          <w:b/>
          <w:bCs/>
          <w:sz w:val="24"/>
          <w:szCs w:val="24"/>
        </w:rPr>
      </w:pPr>
      <w:r w:rsidRPr="009718E5">
        <w:rPr>
          <w:b/>
          <w:bCs/>
          <w:sz w:val="24"/>
          <w:szCs w:val="24"/>
        </w:rPr>
        <w:br w:type="page"/>
      </w:r>
    </w:p>
    <w:p w14:paraId="2A1DBDB0" w14:textId="77777777" w:rsidR="00AA12CD" w:rsidRPr="00F61F89" w:rsidRDefault="00AA12CD" w:rsidP="00F61F89">
      <w:pPr>
        <w:pStyle w:val="Heading1"/>
      </w:pPr>
      <w:bookmarkStart w:id="250" w:name="_Toc71550292"/>
      <w:bookmarkStart w:id="251" w:name="_Toc71552086"/>
      <w:bookmarkStart w:id="252" w:name="_Toc71719366"/>
      <w:bookmarkStart w:id="253" w:name="_Ref72317099"/>
      <w:r w:rsidRPr="00F61F89">
        <w:t>Part IV: Evaluation</w:t>
      </w:r>
      <w:r w:rsidR="00D50632" w:rsidRPr="00F61F89">
        <w:t xml:space="preserve"> and</w:t>
      </w:r>
      <w:r w:rsidRPr="00F61F89">
        <w:t xml:space="preserve"> Award</w:t>
      </w:r>
      <w:r w:rsidR="00D50632" w:rsidRPr="00F61F89">
        <w:t xml:space="preserve"> of Proposal</w:t>
      </w:r>
      <w:bookmarkEnd w:id="244"/>
      <w:bookmarkEnd w:id="245"/>
      <w:bookmarkEnd w:id="246"/>
      <w:bookmarkEnd w:id="247"/>
      <w:bookmarkEnd w:id="248"/>
      <w:bookmarkEnd w:id="249"/>
      <w:bookmarkEnd w:id="250"/>
      <w:bookmarkEnd w:id="251"/>
      <w:bookmarkEnd w:id="252"/>
      <w:bookmarkEnd w:id="253"/>
    </w:p>
    <w:p w14:paraId="5202D5AA" w14:textId="77777777" w:rsidR="003167F1" w:rsidRPr="009718E5" w:rsidRDefault="003167F1" w:rsidP="003167F1">
      <w:pPr>
        <w:rPr>
          <w:rFonts w:asciiTheme="majorHAnsi" w:hAnsiTheme="majorHAnsi" w:cstheme="majorHAnsi"/>
          <w:sz w:val="24"/>
          <w:szCs w:val="24"/>
        </w:rPr>
      </w:pPr>
      <w:r w:rsidRPr="009718E5">
        <w:rPr>
          <w:rFonts w:asciiTheme="majorHAnsi" w:hAnsiTheme="majorHAnsi" w:cstheme="majorHAnsi"/>
          <w:sz w:val="24"/>
          <w:szCs w:val="24"/>
        </w:rPr>
        <w:t xml:space="preserve">Selection of the successful Proposer(s) will be based upon such factors as deemed by the </w:t>
      </w:r>
      <w:r w:rsidR="00841C99" w:rsidRPr="009718E5">
        <w:rPr>
          <w:rFonts w:asciiTheme="majorHAnsi" w:hAnsiTheme="majorHAnsi" w:cstheme="majorHAnsi"/>
          <w:sz w:val="24"/>
          <w:szCs w:val="24"/>
        </w:rPr>
        <w:t xml:space="preserve">Public </w:t>
      </w:r>
      <w:r w:rsidR="00103D29" w:rsidRPr="009718E5">
        <w:rPr>
          <w:rFonts w:asciiTheme="majorHAnsi" w:hAnsiTheme="majorHAnsi" w:cstheme="majorHAnsi"/>
          <w:sz w:val="24"/>
          <w:szCs w:val="24"/>
        </w:rPr>
        <w:t>Entity,</w:t>
      </w:r>
      <w:r w:rsidRPr="009718E5">
        <w:rPr>
          <w:rFonts w:asciiTheme="majorHAnsi" w:hAnsiTheme="majorHAnsi" w:cstheme="majorHAnsi"/>
          <w:sz w:val="24"/>
          <w:szCs w:val="24"/>
        </w:rPr>
        <w:t xml:space="preserve"> in accordance with the criteria set forth in this RFP. The award shall be made to </w:t>
      </w:r>
      <w:r w:rsidR="00F43B34" w:rsidRPr="009718E5">
        <w:rPr>
          <w:rFonts w:asciiTheme="majorHAnsi" w:hAnsiTheme="majorHAnsi" w:cstheme="majorHAnsi"/>
          <w:sz w:val="24"/>
          <w:szCs w:val="24"/>
        </w:rPr>
        <w:t>the most advantageous proposal, price and other factors considered.</w:t>
      </w:r>
      <w:r w:rsidR="009973BC" w:rsidRPr="009718E5">
        <w:rPr>
          <w:rFonts w:asciiTheme="majorHAnsi" w:hAnsiTheme="majorHAnsi" w:cstheme="majorHAnsi"/>
          <w:sz w:val="24"/>
          <w:szCs w:val="24"/>
        </w:rPr>
        <w:t xml:space="preserve"> </w:t>
      </w:r>
    </w:p>
    <w:p w14:paraId="51CBB499" w14:textId="5DF5A0FF" w:rsidR="003167F1" w:rsidRPr="009718E5" w:rsidRDefault="003167F1" w:rsidP="003167F1">
      <w:pPr>
        <w:rPr>
          <w:rFonts w:asciiTheme="majorHAnsi" w:hAnsiTheme="majorHAnsi" w:cstheme="majorHAnsi"/>
          <w:sz w:val="24"/>
          <w:szCs w:val="24"/>
        </w:rPr>
      </w:pPr>
      <w:r w:rsidRPr="009718E5">
        <w:rPr>
          <w:rFonts w:asciiTheme="majorHAnsi" w:hAnsiTheme="majorHAnsi" w:cstheme="majorHAnsi"/>
          <w:sz w:val="24"/>
          <w:szCs w:val="24"/>
        </w:rPr>
        <w:t xml:space="preserve">Responsive Proposals will demonstrate that the </w:t>
      </w:r>
      <w:r w:rsidR="008E5B6C">
        <w:rPr>
          <w:rFonts w:asciiTheme="majorHAnsi" w:hAnsiTheme="majorHAnsi" w:cstheme="majorHAnsi"/>
          <w:sz w:val="24"/>
          <w:szCs w:val="24"/>
        </w:rPr>
        <w:t xml:space="preserve">Proposer </w:t>
      </w:r>
      <w:r w:rsidRPr="009718E5">
        <w:rPr>
          <w:rFonts w:asciiTheme="majorHAnsi" w:hAnsiTheme="majorHAnsi" w:cstheme="majorHAnsi"/>
          <w:sz w:val="24"/>
          <w:szCs w:val="24"/>
        </w:rPr>
        <w:t xml:space="preserve">has (i) proposed a plan for the site that </w:t>
      </w:r>
      <w:r w:rsidR="00BF114D" w:rsidRPr="009718E5">
        <w:rPr>
          <w:rFonts w:asciiTheme="majorHAnsi" w:hAnsiTheme="majorHAnsi" w:cstheme="majorHAnsi"/>
          <w:sz w:val="24"/>
          <w:szCs w:val="24"/>
        </w:rPr>
        <w:t xml:space="preserve">are consistent with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’s policy goals and requirements;</w:t>
      </w:r>
      <w:r w:rsidR="00EE6EFC">
        <w:rPr>
          <w:rFonts w:asciiTheme="majorHAnsi" w:hAnsiTheme="majorHAnsi" w:cstheme="majorHAnsi"/>
          <w:sz w:val="24"/>
          <w:szCs w:val="24"/>
        </w:rPr>
        <w:t xml:space="preserve"> </w:t>
      </w:r>
      <w:r w:rsidR="00F876FE">
        <w:rPr>
          <w:rFonts w:asciiTheme="majorHAnsi" w:hAnsiTheme="majorHAnsi" w:cstheme="majorHAnsi"/>
          <w:sz w:val="24"/>
          <w:szCs w:val="24"/>
        </w:rPr>
        <w:t xml:space="preserve">(ii) </w:t>
      </w:r>
      <w:r w:rsidR="00EE6EFC">
        <w:rPr>
          <w:rFonts w:asciiTheme="majorHAnsi" w:hAnsiTheme="majorHAnsi" w:cstheme="majorHAnsi"/>
          <w:sz w:val="24"/>
          <w:szCs w:val="24"/>
        </w:rPr>
        <w:t>possesses sufficient relevant experience in perform</w:t>
      </w:r>
      <w:r w:rsidR="00C86657">
        <w:rPr>
          <w:rFonts w:asciiTheme="majorHAnsi" w:hAnsiTheme="majorHAnsi" w:cstheme="majorHAnsi"/>
          <w:sz w:val="24"/>
          <w:szCs w:val="24"/>
        </w:rPr>
        <w:t>ing</w:t>
      </w:r>
      <w:r w:rsidR="00204ABE">
        <w:rPr>
          <w:rFonts w:asciiTheme="majorHAnsi" w:hAnsiTheme="majorHAnsi" w:cstheme="majorHAnsi"/>
          <w:sz w:val="24"/>
          <w:szCs w:val="24"/>
        </w:rPr>
        <w:t xml:space="preserve"> </w:t>
      </w:r>
      <w:r w:rsidR="00EE6EFC">
        <w:rPr>
          <w:rFonts w:asciiTheme="majorHAnsi" w:hAnsiTheme="majorHAnsi" w:cstheme="majorHAnsi"/>
          <w:sz w:val="24"/>
          <w:szCs w:val="24"/>
        </w:rPr>
        <w:t>contract</w:t>
      </w:r>
      <w:r w:rsidR="00C86657">
        <w:rPr>
          <w:rFonts w:asciiTheme="majorHAnsi" w:hAnsiTheme="majorHAnsi" w:cstheme="majorHAnsi"/>
          <w:sz w:val="24"/>
          <w:szCs w:val="24"/>
        </w:rPr>
        <w:t>s of similar size and scope</w:t>
      </w:r>
      <w:r w:rsidR="00EE6EFC">
        <w:rPr>
          <w:rFonts w:asciiTheme="majorHAnsi" w:hAnsiTheme="majorHAnsi" w:cstheme="majorHAnsi"/>
          <w:sz w:val="24"/>
          <w:szCs w:val="24"/>
        </w:rPr>
        <w:t>;</w:t>
      </w:r>
      <w:r w:rsidRPr="009718E5">
        <w:rPr>
          <w:rFonts w:asciiTheme="majorHAnsi" w:hAnsiTheme="majorHAnsi" w:cstheme="majorHAnsi"/>
          <w:sz w:val="24"/>
          <w:szCs w:val="24"/>
        </w:rPr>
        <w:t xml:space="preserve"> and (ii</w:t>
      </w:r>
      <w:r w:rsidR="00EE6EFC">
        <w:rPr>
          <w:rFonts w:asciiTheme="majorHAnsi" w:hAnsiTheme="majorHAnsi" w:cstheme="majorHAnsi"/>
          <w:sz w:val="24"/>
          <w:szCs w:val="24"/>
        </w:rPr>
        <w:t>i</w:t>
      </w:r>
      <w:r w:rsidRPr="009718E5">
        <w:rPr>
          <w:rFonts w:asciiTheme="majorHAnsi" w:hAnsiTheme="majorHAnsi" w:cstheme="majorHAnsi"/>
          <w:sz w:val="24"/>
          <w:szCs w:val="24"/>
        </w:rPr>
        <w:t xml:space="preserve">) the financial capacity and ability to successfully implement the project and offer an attainable timeline with cash flow positive and energy savings results.  </w:t>
      </w:r>
    </w:p>
    <w:p w14:paraId="0EDC2342" w14:textId="77777777" w:rsidR="002679CC" w:rsidRPr="009718E5" w:rsidRDefault="003167F1" w:rsidP="002679CC">
      <w:pPr>
        <w:rPr>
          <w:rFonts w:asciiTheme="majorHAnsi" w:hAnsiTheme="majorHAnsi" w:cstheme="majorHAnsi"/>
          <w:sz w:val="24"/>
          <w:szCs w:val="24"/>
        </w:rPr>
      </w:pPr>
      <w:r w:rsidRPr="009718E5">
        <w:rPr>
          <w:rFonts w:asciiTheme="majorHAnsi" w:hAnsiTheme="majorHAnsi" w:cstheme="majorHAnsi"/>
          <w:sz w:val="24"/>
          <w:szCs w:val="24"/>
        </w:rPr>
        <w:t>Among other factors, responses will be evaluated for completeness, market feasibility, innovative ideas, strength of community benefits, and the strength of the financial response as detailed further in this section.</w:t>
      </w:r>
    </w:p>
    <w:p w14:paraId="2E414E01" w14:textId="77777777" w:rsidR="00C96EA9" w:rsidRPr="009718E5" w:rsidRDefault="00C96EA9" w:rsidP="002679CC">
      <w:pPr>
        <w:rPr>
          <w:rFonts w:asciiTheme="majorHAnsi" w:hAnsiTheme="majorHAnsi" w:cstheme="majorHAnsi"/>
          <w:sz w:val="24"/>
          <w:szCs w:val="24"/>
        </w:rPr>
      </w:pPr>
      <w:r w:rsidRPr="009718E5">
        <w:rPr>
          <w:rFonts w:asciiTheme="majorHAnsi" w:hAnsiTheme="majorHAnsi" w:cstheme="majorHAnsi"/>
          <w:sz w:val="24"/>
          <w:szCs w:val="24"/>
        </w:rPr>
        <w:t xml:space="preserve">Proposals shall be compared based on the overall value of the proposal to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in terms of projected program costs, energy savings and environmental benefits.</w:t>
      </w:r>
    </w:p>
    <w:p w14:paraId="1A5A4A97" w14:textId="77777777" w:rsidR="00C96EA9" w:rsidRPr="009718E5" w:rsidRDefault="00C96EA9" w:rsidP="00C96EA9">
      <w:pPr>
        <w:spacing w:after="0" w:line="240" w:lineRule="auto"/>
        <w:rPr>
          <w:rFonts w:asciiTheme="majorHAnsi" w:hAnsiTheme="majorHAnsi" w:cstheme="majorHAnsi"/>
          <w:sz w:val="24"/>
          <w:szCs w:val="24"/>
        </w:rPr>
      </w:pPr>
    </w:p>
    <w:p w14:paraId="14EC4E9C" w14:textId="77777777" w:rsidR="00C96EA9" w:rsidRPr="009718E5" w:rsidRDefault="00C96EA9" w:rsidP="00C96EA9">
      <w:pPr>
        <w:spacing w:after="0" w:line="240" w:lineRule="auto"/>
        <w:rPr>
          <w:sz w:val="24"/>
          <w:szCs w:val="24"/>
        </w:rPr>
      </w:pPr>
      <w:r w:rsidRPr="009718E5">
        <w:rPr>
          <w:rFonts w:asciiTheme="majorHAnsi" w:hAnsiTheme="majorHAnsi" w:cstheme="majorHAnsi"/>
          <w:sz w:val="24"/>
          <w:szCs w:val="24"/>
        </w:rPr>
        <w:t>Factors that will be considered</w:t>
      </w:r>
      <w:r w:rsidR="005C2240" w:rsidRPr="009718E5">
        <w:rPr>
          <w:rFonts w:asciiTheme="majorHAnsi" w:hAnsiTheme="majorHAnsi" w:cstheme="majorHAnsi"/>
          <w:sz w:val="24"/>
          <w:szCs w:val="24"/>
        </w:rPr>
        <w:t xml:space="preserve"> </w:t>
      </w:r>
      <w:r w:rsidRPr="009718E5">
        <w:rPr>
          <w:rFonts w:asciiTheme="majorHAnsi" w:hAnsiTheme="majorHAnsi" w:cstheme="majorHAnsi"/>
          <w:sz w:val="24"/>
          <w:szCs w:val="24"/>
        </w:rPr>
        <w:t xml:space="preserve">include the duration of the ESIP, projected economic benefit to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level of savings projected to be achieved in the facilities included within the scope of this RFP, level of guaranteed energy savings (in dollars), length of simple payback to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and projection of the cash flows that will be generated by the program. The costs include: all proposed ECMs, costs of construction including the costs of suppliers and subcontract trades at prevailing wages, potential break-up fees, risks associated with the failure to implement the project, as well as other fees</w:t>
      </w:r>
      <w:r w:rsidRPr="009718E5">
        <w:rPr>
          <w:sz w:val="24"/>
          <w:szCs w:val="24"/>
        </w:rPr>
        <w:t>.</w:t>
      </w:r>
    </w:p>
    <w:p w14:paraId="489082A6" w14:textId="77777777" w:rsidR="00C96EA9" w:rsidRPr="009718E5" w:rsidRDefault="00C96EA9" w:rsidP="003167F1">
      <w:pPr>
        <w:rPr>
          <w:sz w:val="24"/>
          <w:szCs w:val="24"/>
        </w:rPr>
      </w:pPr>
    </w:p>
    <w:p w14:paraId="6AF0FB2F" w14:textId="77777777" w:rsidR="00AA12CD" w:rsidRPr="00F61F89" w:rsidRDefault="003167F1" w:rsidP="00F61F89">
      <w:pPr>
        <w:pStyle w:val="Heading2"/>
      </w:pPr>
      <w:bookmarkStart w:id="254" w:name="_Toc70431229"/>
      <w:bookmarkStart w:id="255" w:name="_Toc70501201"/>
      <w:bookmarkStart w:id="256" w:name="_Toc70931341"/>
      <w:bookmarkStart w:id="257" w:name="_Toc70940460"/>
      <w:bookmarkStart w:id="258" w:name="_Toc71032636"/>
      <w:bookmarkStart w:id="259" w:name="_Toc71550293"/>
      <w:bookmarkStart w:id="260" w:name="_Toc71552087"/>
      <w:bookmarkStart w:id="261" w:name="_Toc71719367"/>
      <w:r w:rsidRPr="00F61F89">
        <w:t>Procurement Evaluation Process</w:t>
      </w:r>
      <w:bookmarkEnd w:id="254"/>
      <w:bookmarkEnd w:id="255"/>
      <w:bookmarkEnd w:id="256"/>
      <w:bookmarkEnd w:id="257"/>
      <w:bookmarkEnd w:id="258"/>
      <w:bookmarkEnd w:id="259"/>
      <w:bookmarkEnd w:id="260"/>
      <w:bookmarkEnd w:id="261"/>
    </w:p>
    <w:p w14:paraId="39E134F5" w14:textId="77777777" w:rsidR="003167F1" w:rsidRPr="009718E5" w:rsidRDefault="003167F1" w:rsidP="003167F1">
      <w:pPr>
        <w:rPr>
          <w:rFonts w:asciiTheme="majorHAnsi" w:eastAsiaTheme="majorEastAsia" w:hAnsiTheme="majorHAnsi" w:cstheme="majorBidi"/>
          <w:sz w:val="24"/>
          <w:szCs w:val="24"/>
        </w:rPr>
      </w:pPr>
      <w:r w:rsidRPr="009718E5">
        <w:rPr>
          <w:rFonts w:asciiTheme="majorHAnsi" w:eastAsiaTheme="majorEastAsia" w:hAnsiTheme="majorHAnsi" w:cstheme="majorBidi"/>
          <w:sz w:val="24"/>
          <w:szCs w:val="24"/>
        </w:rPr>
        <w:t>To achieve the</w:t>
      </w:r>
      <w:r w:rsidR="00690C60" w:rsidRPr="009718E5">
        <w:rPr>
          <w:rFonts w:asciiTheme="majorHAnsi" w:eastAsiaTheme="majorEastAsia" w:hAnsiTheme="majorHAnsi" w:cstheme="majorBidi"/>
          <w:sz w:val="24"/>
          <w:szCs w:val="24"/>
        </w:rPr>
        <w:t xml:space="preserve"> </w:t>
      </w:r>
      <w:r w:rsidR="00841C99" w:rsidRPr="009718E5">
        <w:rPr>
          <w:rFonts w:asciiTheme="majorHAnsi" w:eastAsiaTheme="majorEastAsia" w:hAnsiTheme="majorHAnsi" w:cstheme="majorBidi"/>
          <w:sz w:val="24"/>
          <w:szCs w:val="24"/>
        </w:rPr>
        <w:t>Public Entity</w:t>
      </w:r>
      <w:r w:rsidR="00690C60" w:rsidRPr="009718E5">
        <w:rPr>
          <w:rFonts w:asciiTheme="majorHAnsi" w:eastAsiaTheme="majorEastAsia" w:hAnsiTheme="majorHAnsi" w:cstheme="majorBidi"/>
          <w:sz w:val="24"/>
          <w:szCs w:val="24"/>
        </w:rPr>
        <w:t>’s</w:t>
      </w:r>
      <w:r w:rsidRPr="009718E5">
        <w:rPr>
          <w:rFonts w:asciiTheme="majorHAnsi" w:eastAsiaTheme="majorEastAsia" w:hAnsiTheme="majorHAnsi" w:cstheme="majorBidi"/>
          <w:sz w:val="24"/>
          <w:szCs w:val="24"/>
        </w:rPr>
        <w:t xml:space="preserve"> goals</w:t>
      </w:r>
      <w:r w:rsidR="00690C60" w:rsidRPr="009718E5">
        <w:rPr>
          <w:rFonts w:asciiTheme="majorHAnsi" w:eastAsiaTheme="majorEastAsia" w:hAnsiTheme="majorHAnsi" w:cstheme="majorBidi"/>
          <w:sz w:val="24"/>
          <w:szCs w:val="24"/>
        </w:rPr>
        <w:t>,</w:t>
      </w:r>
      <w:r w:rsidRPr="009718E5">
        <w:rPr>
          <w:rFonts w:asciiTheme="majorHAnsi" w:eastAsiaTheme="majorEastAsia" w:hAnsiTheme="majorHAnsi" w:cstheme="majorBidi"/>
          <w:sz w:val="24"/>
          <w:szCs w:val="24"/>
        </w:rPr>
        <w:t xml:space="preserve"> proposals will be evaluated according to the following process:</w:t>
      </w:r>
    </w:p>
    <w:p w14:paraId="0FB970A6" w14:textId="77777777" w:rsidR="003167F1" w:rsidRPr="009718E5" w:rsidRDefault="003167F1">
      <w:pPr>
        <w:pStyle w:val="ListParagraph"/>
        <w:numPr>
          <w:ilvl w:val="0"/>
          <w:numId w:val="12"/>
        </w:numPr>
        <w:rPr>
          <w:rFonts w:asciiTheme="majorHAnsi" w:eastAsiaTheme="majorEastAsia" w:hAnsiTheme="majorHAnsi" w:cstheme="majorBidi"/>
          <w:sz w:val="24"/>
          <w:szCs w:val="24"/>
        </w:rPr>
      </w:pPr>
      <w:r w:rsidRPr="009718E5">
        <w:rPr>
          <w:rFonts w:asciiTheme="majorHAnsi" w:eastAsiaTheme="majorEastAsia" w:hAnsiTheme="majorHAnsi" w:cstheme="majorBidi"/>
          <w:b/>
          <w:sz w:val="24"/>
          <w:szCs w:val="24"/>
        </w:rPr>
        <w:t>S</w:t>
      </w:r>
      <w:r w:rsidR="006665F3" w:rsidRPr="009718E5">
        <w:rPr>
          <w:rFonts w:asciiTheme="majorHAnsi" w:eastAsiaTheme="majorEastAsia" w:hAnsiTheme="majorHAnsi" w:cstheme="majorBidi"/>
          <w:b/>
          <w:sz w:val="24"/>
          <w:szCs w:val="24"/>
        </w:rPr>
        <w:t>ubmission of Written Proposal.</w:t>
      </w:r>
      <w:r w:rsidRPr="009718E5">
        <w:rPr>
          <w:rFonts w:asciiTheme="majorHAnsi" w:eastAsiaTheme="majorEastAsia" w:hAnsiTheme="majorHAnsi" w:cstheme="majorBidi"/>
          <w:sz w:val="24"/>
          <w:szCs w:val="24"/>
        </w:rPr>
        <w:t xml:space="preserve"> </w:t>
      </w:r>
      <w:r w:rsidR="00AE0ECC" w:rsidRPr="009718E5">
        <w:rPr>
          <w:rFonts w:asciiTheme="majorHAnsi" w:eastAsiaTheme="majorEastAsia" w:hAnsiTheme="majorHAnsi" w:cstheme="majorBidi"/>
          <w:sz w:val="24"/>
          <w:szCs w:val="24"/>
        </w:rPr>
        <w:t xml:space="preserve">The </w:t>
      </w:r>
      <w:r w:rsidR="00841C99" w:rsidRPr="009718E5">
        <w:rPr>
          <w:rFonts w:asciiTheme="majorHAnsi" w:eastAsiaTheme="majorEastAsia" w:hAnsiTheme="majorHAnsi" w:cstheme="majorBidi"/>
          <w:sz w:val="24"/>
          <w:szCs w:val="24"/>
        </w:rPr>
        <w:t>Public Entity</w:t>
      </w:r>
      <w:r w:rsidRPr="009718E5">
        <w:rPr>
          <w:rFonts w:asciiTheme="majorHAnsi" w:eastAsiaTheme="majorEastAsia" w:hAnsiTheme="majorHAnsi" w:cstheme="majorBidi"/>
          <w:sz w:val="24"/>
          <w:szCs w:val="24"/>
        </w:rPr>
        <w:t xml:space="preserve">, through its designated representatives on the Evaluation Committee, will review and evaluate the proposals </w:t>
      </w:r>
      <w:r w:rsidR="00C70D87" w:rsidRPr="009718E5">
        <w:rPr>
          <w:rFonts w:asciiTheme="majorHAnsi" w:eastAsiaTheme="majorEastAsia" w:hAnsiTheme="majorHAnsi" w:cstheme="majorBidi"/>
          <w:sz w:val="24"/>
          <w:szCs w:val="24"/>
        </w:rPr>
        <w:t xml:space="preserve">submitted by the submission date </w:t>
      </w:r>
      <w:r w:rsidRPr="009718E5">
        <w:rPr>
          <w:rFonts w:asciiTheme="majorHAnsi" w:eastAsiaTheme="majorEastAsia" w:hAnsiTheme="majorHAnsi" w:cstheme="majorBidi"/>
          <w:sz w:val="24"/>
          <w:szCs w:val="24"/>
        </w:rPr>
        <w:t>in response to this RFP based on the evaluation criteria.</w:t>
      </w:r>
    </w:p>
    <w:p w14:paraId="58235B62" w14:textId="77777777" w:rsidR="003167F1" w:rsidRPr="009718E5" w:rsidRDefault="003167F1">
      <w:pPr>
        <w:pStyle w:val="ListParagraph"/>
        <w:numPr>
          <w:ilvl w:val="0"/>
          <w:numId w:val="12"/>
        </w:numPr>
        <w:rPr>
          <w:rFonts w:asciiTheme="majorHAnsi" w:eastAsiaTheme="majorEastAsia" w:hAnsiTheme="majorHAnsi" w:cstheme="majorBidi"/>
          <w:sz w:val="24"/>
          <w:szCs w:val="24"/>
        </w:rPr>
      </w:pPr>
      <w:r w:rsidRPr="009718E5">
        <w:rPr>
          <w:rFonts w:asciiTheme="majorHAnsi" w:eastAsiaTheme="majorEastAsia" w:hAnsiTheme="majorHAnsi" w:cstheme="majorBidi"/>
          <w:b/>
          <w:bCs/>
          <w:sz w:val="24"/>
          <w:szCs w:val="24"/>
        </w:rPr>
        <w:t>O</w:t>
      </w:r>
      <w:r w:rsidR="006665F3" w:rsidRPr="009718E5">
        <w:rPr>
          <w:rFonts w:asciiTheme="majorHAnsi" w:eastAsiaTheme="majorEastAsia" w:hAnsiTheme="majorHAnsi" w:cstheme="majorBidi"/>
          <w:b/>
          <w:bCs/>
          <w:sz w:val="24"/>
          <w:szCs w:val="24"/>
        </w:rPr>
        <w:t>ral Interview.</w:t>
      </w:r>
      <w:r w:rsidRPr="009718E5">
        <w:rPr>
          <w:rFonts w:asciiTheme="majorHAnsi" w:eastAsiaTheme="majorEastAsia" w:hAnsiTheme="majorHAnsi" w:cstheme="majorBidi"/>
          <w:sz w:val="24"/>
          <w:szCs w:val="24"/>
        </w:rPr>
        <w:t xml:space="preserve"> </w:t>
      </w:r>
      <w:r w:rsidR="00795E83">
        <w:rPr>
          <w:rFonts w:asciiTheme="majorHAnsi" w:eastAsiaTheme="majorEastAsia" w:hAnsiTheme="majorHAnsi" w:cstheme="majorBidi"/>
          <w:sz w:val="24"/>
          <w:szCs w:val="24"/>
        </w:rPr>
        <w:t>Proposer</w:t>
      </w:r>
      <w:r w:rsidRPr="009718E5">
        <w:rPr>
          <w:rFonts w:asciiTheme="majorHAnsi" w:eastAsiaTheme="majorEastAsia" w:hAnsiTheme="majorHAnsi" w:cstheme="majorBidi"/>
          <w:sz w:val="24"/>
          <w:szCs w:val="24"/>
        </w:rPr>
        <w:t xml:space="preserve">s </w:t>
      </w:r>
      <w:r w:rsidR="00D33FA2" w:rsidRPr="009718E5">
        <w:rPr>
          <w:rFonts w:asciiTheme="majorHAnsi" w:eastAsiaTheme="majorEastAsia" w:hAnsiTheme="majorHAnsi" w:cstheme="majorBidi"/>
          <w:sz w:val="24"/>
          <w:szCs w:val="24"/>
        </w:rPr>
        <w:t xml:space="preserve">may </w:t>
      </w:r>
      <w:r w:rsidRPr="009718E5">
        <w:rPr>
          <w:rFonts w:asciiTheme="majorHAnsi" w:eastAsiaTheme="majorEastAsia" w:hAnsiTheme="majorHAnsi" w:cstheme="majorBidi"/>
          <w:sz w:val="24"/>
          <w:szCs w:val="24"/>
        </w:rPr>
        <w:t xml:space="preserve">be invited to participate in an oral interview. </w:t>
      </w:r>
      <w:r w:rsidR="00D33FA2" w:rsidRPr="009718E5">
        <w:rPr>
          <w:rFonts w:asciiTheme="majorHAnsi" w:eastAsiaTheme="majorEastAsia" w:hAnsiTheme="majorHAnsi" w:cstheme="majorBidi"/>
          <w:sz w:val="24"/>
          <w:szCs w:val="24"/>
        </w:rPr>
        <w:t xml:space="preserve">If invited, </w:t>
      </w:r>
      <w:r w:rsidR="004E11F1" w:rsidRPr="009718E5">
        <w:rPr>
          <w:rFonts w:asciiTheme="majorHAnsi" w:eastAsiaTheme="majorEastAsia" w:hAnsiTheme="majorHAnsi" w:cstheme="majorBidi"/>
          <w:sz w:val="24"/>
          <w:szCs w:val="24"/>
        </w:rPr>
        <w:t>o</w:t>
      </w:r>
      <w:r w:rsidRPr="009718E5">
        <w:rPr>
          <w:rFonts w:asciiTheme="majorHAnsi" w:eastAsiaTheme="majorEastAsia" w:hAnsiTheme="majorHAnsi" w:cstheme="majorBidi"/>
          <w:sz w:val="24"/>
          <w:szCs w:val="24"/>
        </w:rPr>
        <w:t xml:space="preserve">ral interview answers will be </w:t>
      </w:r>
      <w:r w:rsidR="00D33FA2" w:rsidRPr="009718E5">
        <w:rPr>
          <w:rFonts w:asciiTheme="majorHAnsi" w:eastAsiaTheme="majorEastAsia" w:hAnsiTheme="majorHAnsi" w:cstheme="majorBidi"/>
          <w:sz w:val="24"/>
          <w:szCs w:val="24"/>
        </w:rPr>
        <w:t>included</w:t>
      </w:r>
      <w:r w:rsidR="004E11F1" w:rsidRPr="009718E5">
        <w:rPr>
          <w:rFonts w:asciiTheme="majorHAnsi" w:eastAsiaTheme="majorEastAsia" w:hAnsiTheme="majorHAnsi" w:cstheme="majorBidi"/>
          <w:sz w:val="24"/>
          <w:szCs w:val="24"/>
        </w:rPr>
        <w:t xml:space="preserve"> in</w:t>
      </w:r>
      <w:r w:rsidR="00D33FA2" w:rsidRPr="009718E5">
        <w:rPr>
          <w:rFonts w:asciiTheme="majorHAnsi" w:eastAsiaTheme="majorEastAsia" w:hAnsiTheme="majorHAnsi" w:cstheme="majorBidi"/>
          <w:sz w:val="24"/>
          <w:szCs w:val="24"/>
        </w:rPr>
        <w:t xml:space="preserve"> Project Management</w:t>
      </w:r>
      <w:r w:rsidR="004E11F1" w:rsidRPr="009718E5">
        <w:rPr>
          <w:rFonts w:asciiTheme="majorHAnsi" w:eastAsiaTheme="majorEastAsia" w:hAnsiTheme="majorHAnsi" w:cstheme="majorBidi"/>
          <w:sz w:val="24"/>
          <w:szCs w:val="24"/>
        </w:rPr>
        <w:t>’s</w:t>
      </w:r>
      <w:r w:rsidRPr="009718E5">
        <w:rPr>
          <w:rFonts w:asciiTheme="majorHAnsi" w:eastAsiaTheme="majorEastAsia" w:hAnsiTheme="majorHAnsi" w:cstheme="majorBidi"/>
          <w:sz w:val="24"/>
          <w:szCs w:val="24"/>
        </w:rPr>
        <w:t xml:space="preserve"> overall </w:t>
      </w:r>
      <w:r w:rsidR="00D33FA2" w:rsidRPr="009718E5">
        <w:rPr>
          <w:rFonts w:asciiTheme="majorHAnsi" w:eastAsiaTheme="majorEastAsia" w:hAnsiTheme="majorHAnsi" w:cstheme="majorBidi"/>
          <w:sz w:val="24"/>
          <w:szCs w:val="24"/>
        </w:rPr>
        <w:t>scoring</w:t>
      </w:r>
      <w:r w:rsidRPr="009718E5">
        <w:rPr>
          <w:rFonts w:asciiTheme="majorHAnsi" w:eastAsiaTheme="majorEastAsia" w:hAnsiTheme="majorHAnsi" w:cstheme="majorBidi"/>
          <w:sz w:val="24"/>
          <w:szCs w:val="24"/>
        </w:rPr>
        <w:t>.</w:t>
      </w:r>
      <w:r w:rsidR="004A6C56" w:rsidRPr="009718E5">
        <w:rPr>
          <w:rFonts w:asciiTheme="majorHAnsi" w:eastAsiaTheme="majorEastAsia" w:hAnsiTheme="majorHAnsi" w:cstheme="majorBidi"/>
          <w:sz w:val="24"/>
          <w:szCs w:val="24"/>
        </w:rPr>
        <w:t xml:space="preserve"> </w:t>
      </w:r>
      <w:r w:rsidR="005C2240" w:rsidRPr="009718E5">
        <w:rPr>
          <w:rFonts w:asciiTheme="majorHAnsi" w:eastAsiaTheme="majorEastAsia" w:hAnsiTheme="majorHAnsi" w:cstheme="majorBidi"/>
          <w:sz w:val="24"/>
          <w:szCs w:val="24"/>
        </w:rPr>
        <w:t>I</w:t>
      </w:r>
      <w:r w:rsidR="00AA5DBF" w:rsidRPr="009718E5">
        <w:rPr>
          <w:rFonts w:asciiTheme="majorHAnsi" w:eastAsiaTheme="majorEastAsia" w:hAnsiTheme="majorHAnsi" w:cstheme="majorBidi"/>
          <w:sz w:val="24"/>
          <w:szCs w:val="24"/>
        </w:rPr>
        <w:t xml:space="preserve">nterviews will not involve alterations to the terms and conditions of the RFP or the proposal and will not involve negotiations.  </w:t>
      </w:r>
    </w:p>
    <w:p w14:paraId="5F759897" w14:textId="77777777" w:rsidR="0018372C" w:rsidRPr="00F61F89" w:rsidRDefault="0018372C" w:rsidP="00F61F89">
      <w:pPr>
        <w:pStyle w:val="Heading2"/>
      </w:pPr>
      <w:bookmarkStart w:id="262" w:name="_Toc70431230"/>
      <w:bookmarkStart w:id="263" w:name="_Toc70501202"/>
      <w:bookmarkStart w:id="264" w:name="_Toc70931342"/>
      <w:bookmarkStart w:id="265" w:name="_Toc70940461"/>
      <w:bookmarkStart w:id="266" w:name="_Toc71032637"/>
      <w:bookmarkStart w:id="267" w:name="_Toc71550294"/>
      <w:bookmarkStart w:id="268" w:name="_Toc71552088"/>
      <w:bookmarkStart w:id="269" w:name="_Toc71719368"/>
      <w:r w:rsidRPr="00F61F89">
        <w:t xml:space="preserve">Clarification of </w:t>
      </w:r>
      <w:r w:rsidR="006665F3" w:rsidRPr="00F61F89">
        <w:t>Proposal</w:t>
      </w:r>
      <w:bookmarkEnd w:id="262"/>
      <w:bookmarkEnd w:id="263"/>
      <w:bookmarkEnd w:id="264"/>
      <w:bookmarkEnd w:id="265"/>
      <w:bookmarkEnd w:id="266"/>
      <w:bookmarkEnd w:id="267"/>
      <w:bookmarkEnd w:id="268"/>
      <w:bookmarkEnd w:id="269"/>
      <w:r w:rsidRPr="00F61F89">
        <w:t xml:space="preserve"> </w:t>
      </w:r>
    </w:p>
    <w:p w14:paraId="3D6BB877" w14:textId="77777777" w:rsidR="0018372C" w:rsidRPr="009718E5" w:rsidRDefault="0018372C" w:rsidP="0018372C">
      <w:pPr>
        <w:rPr>
          <w:rFonts w:asciiTheme="majorHAnsi" w:eastAsiaTheme="majorEastAsia" w:hAnsiTheme="majorHAnsi" w:cstheme="majorBidi"/>
          <w:sz w:val="24"/>
          <w:szCs w:val="24"/>
        </w:rPr>
      </w:pPr>
      <w:r w:rsidRPr="009718E5">
        <w:rPr>
          <w:rFonts w:asciiTheme="majorHAnsi" w:eastAsiaTheme="majorEastAsia" w:hAnsiTheme="majorHAnsi" w:cstheme="majorBidi"/>
          <w:sz w:val="24"/>
          <w:szCs w:val="24"/>
        </w:rPr>
        <w:t xml:space="preserve">After the submission of </w:t>
      </w:r>
      <w:r w:rsidR="006665F3" w:rsidRPr="009718E5">
        <w:rPr>
          <w:rFonts w:asciiTheme="majorHAnsi" w:eastAsiaTheme="majorEastAsia" w:hAnsiTheme="majorHAnsi" w:cstheme="majorBidi"/>
          <w:sz w:val="24"/>
          <w:szCs w:val="24"/>
        </w:rPr>
        <w:t>Proposals</w:t>
      </w:r>
      <w:r w:rsidRPr="009718E5">
        <w:rPr>
          <w:rFonts w:asciiTheme="majorHAnsi" w:eastAsiaTheme="majorEastAsia" w:hAnsiTheme="majorHAnsi" w:cstheme="majorBidi"/>
          <w:sz w:val="24"/>
          <w:szCs w:val="24"/>
        </w:rPr>
        <w:t xml:space="preserve">, unless requested by the </w:t>
      </w:r>
      <w:r w:rsidR="00841C99" w:rsidRPr="009718E5">
        <w:rPr>
          <w:rFonts w:asciiTheme="majorHAnsi" w:eastAsiaTheme="majorEastAsia" w:hAnsiTheme="majorHAnsi" w:cstheme="majorBidi"/>
          <w:sz w:val="24"/>
          <w:szCs w:val="24"/>
        </w:rPr>
        <w:t>Public Entity</w:t>
      </w:r>
      <w:r w:rsidR="002673EC" w:rsidRPr="009718E5">
        <w:rPr>
          <w:rFonts w:asciiTheme="majorHAnsi" w:eastAsiaTheme="majorEastAsia" w:hAnsiTheme="majorHAnsi" w:cstheme="majorBidi"/>
          <w:sz w:val="24"/>
          <w:szCs w:val="24"/>
        </w:rPr>
        <w:t xml:space="preserve"> </w:t>
      </w:r>
      <w:r w:rsidRPr="009718E5">
        <w:rPr>
          <w:rFonts w:asciiTheme="majorHAnsi" w:eastAsiaTheme="majorEastAsia" w:hAnsiTheme="majorHAnsi" w:cstheme="majorBidi"/>
          <w:sz w:val="24"/>
          <w:szCs w:val="24"/>
        </w:rPr>
        <w:t xml:space="preserve">as noted below, </w:t>
      </w:r>
      <w:r w:rsidR="004E11F1" w:rsidRPr="009718E5">
        <w:rPr>
          <w:rFonts w:asciiTheme="majorHAnsi" w:eastAsiaTheme="majorEastAsia" w:hAnsiTheme="majorHAnsi" w:cstheme="majorBidi"/>
          <w:sz w:val="24"/>
          <w:szCs w:val="24"/>
        </w:rPr>
        <w:t>Proposer’s</w:t>
      </w:r>
      <w:r w:rsidRPr="009718E5">
        <w:rPr>
          <w:rFonts w:asciiTheme="majorHAnsi" w:eastAsiaTheme="majorEastAsia" w:hAnsiTheme="majorHAnsi" w:cstheme="majorBidi"/>
          <w:sz w:val="24"/>
          <w:szCs w:val="24"/>
        </w:rPr>
        <w:t xml:space="preserve"> contact with the </w:t>
      </w:r>
      <w:r w:rsidR="00841C99" w:rsidRPr="009718E5">
        <w:rPr>
          <w:rFonts w:asciiTheme="majorHAnsi" w:eastAsiaTheme="majorEastAsia" w:hAnsiTheme="majorHAnsi" w:cstheme="majorBidi"/>
          <w:sz w:val="24"/>
          <w:szCs w:val="24"/>
        </w:rPr>
        <w:t>Public Entity</w:t>
      </w:r>
      <w:r w:rsidRPr="009718E5">
        <w:rPr>
          <w:rFonts w:asciiTheme="majorHAnsi" w:eastAsiaTheme="majorEastAsia" w:hAnsiTheme="majorHAnsi" w:cstheme="majorBidi"/>
          <w:sz w:val="24"/>
          <w:szCs w:val="24"/>
        </w:rPr>
        <w:t xml:space="preserve"> is not permitted. </w:t>
      </w:r>
    </w:p>
    <w:p w14:paraId="68907E60" w14:textId="77777777" w:rsidR="0018372C" w:rsidRPr="009718E5" w:rsidRDefault="0018372C" w:rsidP="748E713C">
      <w:pPr>
        <w:rPr>
          <w:rFonts w:asciiTheme="majorHAnsi" w:eastAsiaTheme="majorEastAsia" w:hAnsiTheme="majorHAnsi" w:cstheme="majorBidi"/>
          <w:sz w:val="24"/>
          <w:szCs w:val="24"/>
        </w:rPr>
      </w:pPr>
      <w:r w:rsidRPr="009718E5">
        <w:rPr>
          <w:rFonts w:asciiTheme="majorHAnsi" w:eastAsiaTheme="majorEastAsia" w:hAnsiTheme="majorHAnsi" w:cstheme="majorBidi"/>
          <w:sz w:val="24"/>
          <w:szCs w:val="24"/>
        </w:rPr>
        <w:t xml:space="preserve">After the </w:t>
      </w:r>
      <w:r w:rsidR="007473B9" w:rsidRPr="009718E5">
        <w:rPr>
          <w:rFonts w:asciiTheme="majorHAnsi" w:eastAsiaTheme="majorEastAsia" w:hAnsiTheme="majorHAnsi" w:cstheme="majorBidi"/>
          <w:sz w:val="24"/>
          <w:szCs w:val="24"/>
        </w:rPr>
        <w:t>Proposals</w:t>
      </w:r>
      <w:r w:rsidRPr="009718E5">
        <w:rPr>
          <w:rFonts w:asciiTheme="majorHAnsi" w:eastAsiaTheme="majorEastAsia" w:hAnsiTheme="majorHAnsi" w:cstheme="majorBidi"/>
          <w:sz w:val="24"/>
          <w:szCs w:val="24"/>
        </w:rPr>
        <w:t xml:space="preserve"> are reviewed, Proposers may be asked to clarify certain aspects of </w:t>
      </w:r>
      <w:r w:rsidR="004E11F1" w:rsidRPr="009718E5">
        <w:rPr>
          <w:rFonts w:asciiTheme="majorHAnsi" w:eastAsiaTheme="majorEastAsia" w:hAnsiTheme="majorHAnsi" w:cstheme="majorBidi"/>
          <w:sz w:val="24"/>
          <w:szCs w:val="24"/>
        </w:rPr>
        <w:t>their</w:t>
      </w:r>
      <w:r w:rsidRPr="009718E5">
        <w:rPr>
          <w:rFonts w:asciiTheme="majorHAnsi" w:eastAsiaTheme="majorEastAsia" w:hAnsiTheme="majorHAnsi" w:cstheme="majorBidi"/>
          <w:sz w:val="24"/>
          <w:szCs w:val="24"/>
        </w:rPr>
        <w:t xml:space="preserve"> </w:t>
      </w:r>
      <w:r w:rsidR="007473B9" w:rsidRPr="009718E5">
        <w:rPr>
          <w:rFonts w:asciiTheme="majorHAnsi" w:eastAsiaTheme="majorEastAsia" w:hAnsiTheme="majorHAnsi" w:cstheme="majorBidi"/>
          <w:sz w:val="24"/>
          <w:szCs w:val="24"/>
        </w:rPr>
        <w:t>Proposal</w:t>
      </w:r>
      <w:r w:rsidRPr="009718E5">
        <w:rPr>
          <w:rFonts w:asciiTheme="majorHAnsi" w:eastAsiaTheme="majorEastAsia" w:hAnsiTheme="majorHAnsi" w:cstheme="majorBidi"/>
          <w:sz w:val="24"/>
          <w:szCs w:val="24"/>
        </w:rPr>
        <w:t xml:space="preserve">.  A request for clarification may be made </w:t>
      </w:r>
      <w:proofErr w:type="gramStart"/>
      <w:r w:rsidRPr="009718E5">
        <w:rPr>
          <w:rFonts w:asciiTheme="majorHAnsi" w:eastAsiaTheme="majorEastAsia" w:hAnsiTheme="majorHAnsi" w:cstheme="majorBidi"/>
          <w:sz w:val="24"/>
          <w:szCs w:val="24"/>
        </w:rPr>
        <w:t>in order to</w:t>
      </w:r>
      <w:proofErr w:type="gramEnd"/>
      <w:r w:rsidRPr="009718E5">
        <w:rPr>
          <w:rFonts w:asciiTheme="majorHAnsi" w:eastAsiaTheme="majorEastAsia" w:hAnsiTheme="majorHAnsi" w:cstheme="majorBidi"/>
          <w:sz w:val="24"/>
          <w:szCs w:val="24"/>
        </w:rPr>
        <w:t xml:space="preserve"> resolve minor ambiguities, irregularities, informalities or clerical errors.  Clarifications cannot correct any deficiencies or material </w:t>
      </w:r>
      <w:r w:rsidR="00103D29" w:rsidRPr="009718E5">
        <w:rPr>
          <w:rFonts w:asciiTheme="majorHAnsi" w:eastAsiaTheme="majorEastAsia" w:hAnsiTheme="majorHAnsi" w:cstheme="majorBidi"/>
          <w:sz w:val="24"/>
          <w:szCs w:val="24"/>
        </w:rPr>
        <w:t>omissions or</w:t>
      </w:r>
      <w:r w:rsidRPr="009718E5">
        <w:rPr>
          <w:rFonts w:asciiTheme="majorHAnsi" w:eastAsiaTheme="majorEastAsia" w:hAnsiTheme="majorHAnsi" w:cstheme="majorBidi"/>
          <w:sz w:val="24"/>
          <w:szCs w:val="24"/>
        </w:rPr>
        <w:t xml:space="preserve"> revise or modify a </w:t>
      </w:r>
      <w:r w:rsidR="007473B9" w:rsidRPr="009718E5">
        <w:rPr>
          <w:rFonts w:asciiTheme="majorHAnsi" w:eastAsiaTheme="majorEastAsia" w:hAnsiTheme="majorHAnsi" w:cstheme="majorBidi"/>
          <w:sz w:val="24"/>
          <w:szCs w:val="24"/>
        </w:rPr>
        <w:t>Proposal</w:t>
      </w:r>
      <w:r w:rsidRPr="009718E5">
        <w:rPr>
          <w:rFonts w:asciiTheme="majorHAnsi" w:eastAsiaTheme="majorEastAsia" w:hAnsiTheme="majorHAnsi" w:cstheme="majorBidi"/>
          <w:sz w:val="24"/>
          <w:szCs w:val="24"/>
        </w:rPr>
        <w:t>.</w:t>
      </w:r>
    </w:p>
    <w:p w14:paraId="0A4D1E37" w14:textId="77777777" w:rsidR="0018372C" w:rsidRPr="009718E5" w:rsidRDefault="0018372C" w:rsidP="0018372C">
      <w:pPr>
        <w:rPr>
          <w:rFonts w:asciiTheme="majorHAnsi" w:eastAsiaTheme="majorEastAsia" w:hAnsiTheme="majorHAnsi" w:cstheme="majorBidi"/>
          <w:sz w:val="24"/>
          <w:szCs w:val="24"/>
        </w:rPr>
      </w:pPr>
      <w:r w:rsidRPr="009718E5">
        <w:rPr>
          <w:rFonts w:asciiTheme="majorHAnsi" w:eastAsiaTheme="majorEastAsia" w:hAnsiTheme="majorHAnsi" w:cstheme="majorBidi"/>
          <w:sz w:val="24"/>
          <w:szCs w:val="24"/>
        </w:rPr>
        <w:t xml:space="preserve">Further, the </w:t>
      </w:r>
      <w:r w:rsidR="00841C99" w:rsidRPr="009718E5">
        <w:rPr>
          <w:rFonts w:asciiTheme="majorHAnsi" w:eastAsiaTheme="majorEastAsia" w:hAnsiTheme="majorHAnsi" w:cstheme="majorBidi"/>
          <w:sz w:val="24"/>
          <w:szCs w:val="24"/>
        </w:rPr>
        <w:t xml:space="preserve">Public </w:t>
      </w:r>
      <w:r w:rsidR="003E36E7" w:rsidRPr="009718E5">
        <w:rPr>
          <w:rFonts w:asciiTheme="majorHAnsi" w:eastAsiaTheme="majorEastAsia" w:hAnsiTheme="majorHAnsi" w:cstheme="majorBidi"/>
          <w:sz w:val="24"/>
          <w:szCs w:val="24"/>
        </w:rPr>
        <w:t>Entity reserves</w:t>
      </w:r>
      <w:r w:rsidRPr="009718E5">
        <w:rPr>
          <w:rFonts w:asciiTheme="majorHAnsi" w:eastAsiaTheme="majorEastAsia" w:hAnsiTheme="majorHAnsi" w:cstheme="majorBidi"/>
          <w:sz w:val="24"/>
          <w:szCs w:val="24"/>
        </w:rPr>
        <w:t xml:space="preserve"> the right to request a </w:t>
      </w:r>
      <w:r w:rsidR="004E11F1" w:rsidRPr="009718E5">
        <w:rPr>
          <w:rFonts w:asciiTheme="majorHAnsi" w:eastAsiaTheme="majorEastAsia" w:hAnsiTheme="majorHAnsi" w:cstheme="majorBidi"/>
          <w:sz w:val="24"/>
          <w:szCs w:val="24"/>
        </w:rPr>
        <w:t xml:space="preserve">Proposer </w:t>
      </w:r>
      <w:r w:rsidRPr="009718E5">
        <w:rPr>
          <w:rFonts w:asciiTheme="majorHAnsi" w:eastAsiaTheme="majorEastAsia" w:hAnsiTheme="majorHAnsi" w:cstheme="majorBidi"/>
          <w:sz w:val="24"/>
          <w:szCs w:val="24"/>
        </w:rPr>
        <w:t>to explain, in detail, how the proposal price was determined.</w:t>
      </w:r>
    </w:p>
    <w:p w14:paraId="4B8CE8B0" w14:textId="77777777" w:rsidR="0018372C" w:rsidRPr="009718E5" w:rsidRDefault="0018372C" w:rsidP="008951FA">
      <w:pPr>
        <w:pStyle w:val="Heading2"/>
        <w:rPr>
          <w:rFonts w:cstheme="majorHAnsi"/>
          <w:sz w:val="24"/>
          <w:szCs w:val="24"/>
        </w:rPr>
      </w:pPr>
      <w:bookmarkStart w:id="270" w:name="_Toc70431231"/>
      <w:bookmarkStart w:id="271" w:name="_Toc70501203"/>
      <w:bookmarkStart w:id="272" w:name="_Toc70931343"/>
      <w:bookmarkStart w:id="273" w:name="_Toc70940462"/>
      <w:bookmarkStart w:id="274" w:name="_Toc71032638"/>
      <w:bookmarkStart w:id="275" w:name="_Toc71550295"/>
      <w:bookmarkStart w:id="276" w:name="_Toc71552089"/>
      <w:bookmarkStart w:id="277" w:name="_Toc71719369"/>
      <w:r w:rsidRPr="009718E5">
        <w:rPr>
          <w:rFonts w:cstheme="majorHAnsi"/>
          <w:sz w:val="24"/>
          <w:szCs w:val="24"/>
        </w:rPr>
        <w:t>R</w:t>
      </w:r>
      <w:r w:rsidR="00C46493" w:rsidRPr="009718E5">
        <w:rPr>
          <w:rFonts w:cstheme="majorHAnsi"/>
          <w:sz w:val="24"/>
          <w:szCs w:val="24"/>
        </w:rPr>
        <w:t>ight to Waive</w:t>
      </w:r>
      <w:bookmarkEnd w:id="270"/>
      <w:bookmarkEnd w:id="271"/>
      <w:bookmarkEnd w:id="272"/>
      <w:bookmarkEnd w:id="273"/>
      <w:bookmarkEnd w:id="274"/>
      <w:bookmarkEnd w:id="275"/>
      <w:bookmarkEnd w:id="276"/>
      <w:bookmarkEnd w:id="277"/>
    </w:p>
    <w:p w14:paraId="77C7976D" w14:textId="77777777" w:rsidR="0018372C" w:rsidRPr="009718E5" w:rsidRDefault="0018372C" w:rsidP="008951FA">
      <w:pPr>
        <w:rPr>
          <w:rFonts w:asciiTheme="majorHAnsi" w:hAnsiTheme="majorHAnsi" w:cstheme="majorHAnsi"/>
          <w:sz w:val="24"/>
          <w:szCs w:val="24"/>
        </w:rPr>
      </w:pPr>
      <w:r w:rsidRPr="009718E5">
        <w:rPr>
          <w:rFonts w:asciiTheme="majorHAnsi" w:hAnsiTheme="majorHAnsi" w:cstheme="majorHAnsi"/>
          <w:sz w:val="24"/>
          <w:szCs w:val="24"/>
        </w:rPr>
        <w:t xml:space="preserve">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reserves the right to waive minor variances or irregularities in responses to this RFP</w:t>
      </w:r>
      <w:r w:rsidR="00FE3D4A" w:rsidRPr="009718E5">
        <w:rPr>
          <w:rFonts w:asciiTheme="majorHAnsi" w:hAnsiTheme="majorHAnsi" w:cstheme="majorHAnsi"/>
          <w:sz w:val="24"/>
          <w:szCs w:val="24"/>
        </w:rPr>
        <w:t xml:space="preserve">, in accordance with applicable </w:t>
      </w:r>
      <w:r w:rsidR="007E57FE" w:rsidRPr="009718E5">
        <w:rPr>
          <w:rFonts w:asciiTheme="majorHAnsi" w:hAnsiTheme="majorHAnsi" w:cstheme="majorHAnsi"/>
          <w:sz w:val="24"/>
          <w:szCs w:val="24"/>
        </w:rPr>
        <w:t>law.  Any</w:t>
      </w:r>
      <w:r w:rsidRPr="009718E5">
        <w:rPr>
          <w:rFonts w:asciiTheme="majorHAnsi" w:hAnsiTheme="majorHAnsi" w:cstheme="majorHAnsi"/>
          <w:sz w:val="24"/>
          <w:szCs w:val="24"/>
        </w:rPr>
        <w:t xml:space="preserve"> such waiver will not modify any other RFP requirements nor excuse any Proposer from full compliance with the RFP specifications and other legal requirements.</w:t>
      </w:r>
    </w:p>
    <w:p w14:paraId="3F093B97" w14:textId="77777777" w:rsidR="00FD0F5C" w:rsidRPr="009718E5" w:rsidRDefault="00FD0F5C" w:rsidP="008D3E26">
      <w:pPr>
        <w:spacing w:after="0" w:line="240" w:lineRule="auto"/>
        <w:rPr>
          <w:rFonts w:asciiTheme="majorHAnsi" w:hAnsiTheme="majorHAnsi" w:cstheme="majorHAnsi"/>
          <w:sz w:val="24"/>
          <w:szCs w:val="24"/>
        </w:rPr>
      </w:pPr>
    </w:p>
    <w:p w14:paraId="603FE798" w14:textId="77777777" w:rsidR="0018372C" w:rsidRPr="009718E5" w:rsidRDefault="0018372C">
      <w:pPr>
        <w:spacing w:after="120"/>
        <w:rPr>
          <w:rFonts w:asciiTheme="majorHAnsi" w:hAnsiTheme="majorHAnsi" w:cstheme="majorHAnsi"/>
          <w:sz w:val="24"/>
          <w:szCs w:val="24"/>
        </w:rPr>
      </w:pPr>
      <w:r w:rsidRPr="009718E5">
        <w:rPr>
          <w:rFonts w:asciiTheme="majorHAnsi" w:hAnsiTheme="majorHAnsi" w:cstheme="majorHAnsi"/>
          <w:sz w:val="24"/>
          <w:szCs w:val="24"/>
        </w:rPr>
        <w:t xml:space="preserve">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shall reject the response of any Proposer which is determined not to be responsible or whose response is deemed to be non-responsive in accordance with the criteria set forth in this RFP.</w:t>
      </w:r>
    </w:p>
    <w:p w14:paraId="0EA4A6F6" w14:textId="77777777" w:rsidR="002673EC" w:rsidRPr="009718E5" w:rsidRDefault="002673EC" w:rsidP="008951FA">
      <w:pPr>
        <w:pStyle w:val="Heading2"/>
        <w:rPr>
          <w:rFonts w:cstheme="majorHAnsi"/>
          <w:sz w:val="24"/>
          <w:szCs w:val="24"/>
        </w:rPr>
      </w:pPr>
      <w:bookmarkStart w:id="278" w:name="_Toc70431233"/>
      <w:bookmarkStart w:id="279" w:name="_Toc70501205"/>
      <w:bookmarkStart w:id="280" w:name="_Toc70931345"/>
      <w:bookmarkStart w:id="281" w:name="_Toc70940464"/>
      <w:bookmarkStart w:id="282" w:name="_Toc71032640"/>
      <w:bookmarkStart w:id="283" w:name="_Toc71550297"/>
      <w:bookmarkStart w:id="284" w:name="_Toc71552091"/>
      <w:bookmarkStart w:id="285" w:name="_Toc71719371"/>
      <w:r w:rsidRPr="009718E5">
        <w:rPr>
          <w:rFonts w:cstheme="majorHAnsi"/>
          <w:sz w:val="24"/>
          <w:szCs w:val="24"/>
        </w:rPr>
        <w:t>O</w:t>
      </w:r>
      <w:r w:rsidR="004114C4" w:rsidRPr="009718E5">
        <w:rPr>
          <w:rFonts w:cstheme="majorHAnsi"/>
          <w:sz w:val="24"/>
          <w:szCs w:val="24"/>
        </w:rPr>
        <w:t>ral Presentation</w:t>
      </w:r>
      <w:bookmarkEnd w:id="278"/>
      <w:bookmarkEnd w:id="279"/>
      <w:bookmarkEnd w:id="280"/>
      <w:bookmarkEnd w:id="281"/>
      <w:bookmarkEnd w:id="282"/>
      <w:bookmarkEnd w:id="283"/>
      <w:bookmarkEnd w:id="284"/>
      <w:bookmarkEnd w:id="285"/>
      <w:r w:rsidRPr="009718E5">
        <w:rPr>
          <w:rFonts w:cstheme="majorHAnsi"/>
          <w:sz w:val="24"/>
          <w:szCs w:val="24"/>
        </w:rPr>
        <w:t xml:space="preserve"> </w:t>
      </w:r>
    </w:p>
    <w:p w14:paraId="5DA5DEB1" w14:textId="77777777" w:rsidR="002673EC" w:rsidRPr="009718E5" w:rsidRDefault="00553365" w:rsidP="008951FA">
      <w:pPr>
        <w:rPr>
          <w:rFonts w:asciiTheme="majorHAnsi" w:hAnsiTheme="majorHAnsi" w:cstheme="majorHAnsi"/>
          <w:sz w:val="24"/>
          <w:szCs w:val="24"/>
        </w:rPr>
      </w:pPr>
      <w:r w:rsidRPr="009718E5">
        <w:rPr>
          <w:rFonts w:asciiTheme="majorHAnsi" w:hAnsiTheme="majorHAnsi" w:cstheme="majorHAnsi"/>
          <w:sz w:val="24"/>
          <w:szCs w:val="24"/>
        </w:rPr>
        <w:t>Based on results of the evaluation, the P</w:t>
      </w:r>
      <w:r w:rsidR="00841C99" w:rsidRPr="009718E5">
        <w:rPr>
          <w:rFonts w:asciiTheme="majorHAnsi" w:hAnsiTheme="majorHAnsi" w:cstheme="majorHAnsi"/>
          <w:sz w:val="24"/>
          <w:szCs w:val="24"/>
        </w:rPr>
        <w:t>ublic Entity</w:t>
      </w:r>
      <w:r w:rsidR="004C136A" w:rsidRPr="009718E5">
        <w:rPr>
          <w:rFonts w:asciiTheme="majorHAnsi" w:hAnsiTheme="majorHAnsi" w:cstheme="majorHAnsi"/>
          <w:sz w:val="24"/>
          <w:szCs w:val="24"/>
        </w:rPr>
        <w:t xml:space="preserve"> </w:t>
      </w:r>
      <w:r w:rsidR="00C70D87" w:rsidRPr="009718E5">
        <w:rPr>
          <w:rFonts w:asciiTheme="majorHAnsi" w:hAnsiTheme="majorHAnsi" w:cstheme="majorHAnsi"/>
          <w:sz w:val="24"/>
          <w:szCs w:val="24"/>
        </w:rPr>
        <w:t>may invite</w:t>
      </w:r>
      <w:r w:rsidRPr="009718E5">
        <w:rPr>
          <w:rFonts w:asciiTheme="majorHAnsi" w:hAnsiTheme="majorHAnsi" w:cstheme="majorHAnsi"/>
          <w:sz w:val="24"/>
          <w:szCs w:val="24"/>
        </w:rPr>
        <w:t xml:space="preserve"> one or more of the highest scoring </w:t>
      </w:r>
      <w:r w:rsidR="00204ABE">
        <w:rPr>
          <w:rFonts w:asciiTheme="majorHAnsi" w:hAnsiTheme="majorHAnsi" w:cstheme="majorHAnsi"/>
          <w:sz w:val="24"/>
          <w:szCs w:val="24"/>
        </w:rPr>
        <w:t xml:space="preserve">Proposers </w:t>
      </w:r>
      <w:r w:rsidR="00204ABE" w:rsidRPr="009718E5">
        <w:rPr>
          <w:rFonts w:asciiTheme="majorHAnsi" w:hAnsiTheme="majorHAnsi" w:cstheme="majorHAnsi"/>
          <w:sz w:val="24"/>
          <w:szCs w:val="24"/>
        </w:rPr>
        <w:t>for</w:t>
      </w:r>
      <w:r w:rsidR="00C70D87" w:rsidRPr="009718E5">
        <w:rPr>
          <w:rFonts w:asciiTheme="majorHAnsi" w:hAnsiTheme="majorHAnsi" w:cstheme="majorHAnsi"/>
          <w:sz w:val="24"/>
          <w:szCs w:val="24"/>
        </w:rPr>
        <w:t xml:space="preserve"> an oral interview. </w:t>
      </w:r>
      <w:r w:rsidR="00EC4EBD" w:rsidRPr="009718E5">
        <w:rPr>
          <w:rFonts w:asciiTheme="majorHAnsi" w:hAnsiTheme="majorHAnsi" w:cstheme="majorHAnsi"/>
          <w:sz w:val="24"/>
          <w:szCs w:val="24"/>
        </w:rPr>
        <w:t>S</w:t>
      </w:r>
      <w:r w:rsidR="00C70D87" w:rsidRPr="009718E5">
        <w:rPr>
          <w:rFonts w:asciiTheme="majorHAnsi" w:hAnsiTheme="majorHAnsi" w:cstheme="majorHAnsi"/>
          <w:sz w:val="24"/>
          <w:szCs w:val="24"/>
        </w:rPr>
        <w:t xml:space="preserve">cores </w:t>
      </w:r>
      <w:r w:rsidR="00EC4EBD" w:rsidRPr="009718E5">
        <w:rPr>
          <w:rFonts w:asciiTheme="majorHAnsi" w:hAnsiTheme="majorHAnsi" w:cstheme="majorHAnsi"/>
          <w:sz w:val="24"/>
          <w:szCs w:val="24"/>
        </w:rPr>
        <w:t xml:space="preserve">for the Proposals </w:t>
      </w:r>
      <w:r w:rsidR="00E61010" w:rsidRPr="009718E5">
        <w:rPr>
          <w:rFonts w:asciiTheme="majorHAnsi" w:hAnsiTheme="majorHAnsi" w:cstheme="majorHAnsi"/>
          <w:sz w:val="24"/>
          <w:szCs w:val="24"/>
        </w:rPr>
        <w:t xml:space="preserve">may </w:t>
      </w:r>
      <w:r w:rsidR="008B1339" w:rsidRPr="009718E5">
        <w:rPr>
          <w:rFonts w:asciiTheme="majorHAnsi" w:hAnsiTheme="majorHAnsi" w:cstheme="majorHAnsi"/>
          <w:sz w:val="24"/>
          <w:szCs w:val="24"/>
        </w:rPr>
        <w:t>be modified</w:t>
      </w:r>
      <w:r w:rsidR="00C70D87" w:rsidRPr="009718E5">
        <w:rPr>
          <w:rFonts w:asciiTheme="majorHAnsi" w:hAnsiTheme="majorHAnsi" w:cstheme="majorHAnsi"/>
          <w:sz w:val="24"/>
          <w:szCs w:val="24"/>
        </w:rPr>
        <w:t xml:space="preserve"> based on clarifications to responses provided in the interview. </w:t>
      </w:r>
      <w:r w:rsidR="002673EC" w:rsidRPr="009718E5">
        <w:rPr>
          <w:rFonts w:asciiTheme="majorHAnsi" w:hAnsiTheme="majorHAnsi" w:cstheme="majorHAnsi"/>
          <w:sz w:val="24"/>
          <w:szCs w:val="24"/>
        </w:rPr>
        <w:t xml:space="preserve">It is within the </w:t>
      </w:r>
      <w:r w:rsidR="00841C99" w:rsidRPr="009718E5">
        <w:rPr>
          <w:rFonts w:asciiTheme="majorHAnsi" w:hAnsiTheme="majorHAnsi" w:cstheme="majorHAnsi"/>
          <w:sz w:val="24"/>
          <w:szCs w:val="24"/>
        </w:rPr>
        <w:t>Public Entity</w:t>
      </w:r>
      <w:r w:rsidR="002673EC" w:rsidRPr="009718E5">
        <w:rPr>
          <w:rFonts w:asciiTheme="majorHAnsi" w:hAnsiTheme="majorHAnsi" w:cstheme="majorHAnsi"/>
          <w:sz w:val="24"/>
          <w:szCs w:val="24"/>
        </w:rPr>
        <w:t xml:space="preserve">’s discretion whether to </w:t>
      </w:r>
      <w:r w:rsidR="00D33FA2" w:rsidRPr="009718E5">
        <w:rPr>
          <w:rFonts w:asciiTheme="majorHAnsi" w:hAnsiTheme="majorHAnsi" w:cstheme="majorHAnsi"/>
          <w:sz w:val="24"/>
          <w:szCs w:val="24"/>
        </w:rPr>
        <w:t xml:space="preserve">invite </w:t>
      </w:r>
      <w:r w:rsidR="002673EC" w:rsidRPr="009718E5">
        <w:rPr>
          <w:rFonts w:asciiTheme="majorHAnsi" w:hAnsiTheme="majorHAnsi" w:cstheme="majorHAnsi"/>
          <w:sz w:val="24"/>
          <w:szCs w:val="24"/>
        </w:rPr>
        <w:t xml:space="preserve">the </w:t>
      </w:r>
      <w:r w:rsidR="00EC4EBD" w:rsidRPr="009718E5">
        <w:rPr>
          <w:rFonts w:asciiTheme="majorHAnsi" w:hAnsiTheme="majorHAnsi" w:cstheme="majorHAnsi"/>
          <w:sz w:val="24"/>
          <w:szCs w:val="24"/>
        </w:rPr>
        <w:t xml:space="preserve">Proposer </w:t>
      </w:r>
      <w:r w:rsidR="002673EC" w:rsidRPr="009718E5">
        <w:rPr>
          <w:rFonts w:asciiTheme="majorHAnsi" w:hAnsiTheme="majorHAnsi" w:cstheme="majorHAnsi"/>
          <w:sz w:val="24"/>
          <w:szCs w:val="24"/>
        </w:rPr>
        <w:t xml:space="preserve">to give an oral presentation or require the </w:t>
      </w:r>
      <w:r w:rsidR="00EC4EBD" w:rsidRPr="009718E5">
        <w:rPr>
          <w:rFonts w:asciiTheme="majorHAnsi" w:hAnsiTheme="majorHAnsi" w:cstheme="majorHAnsi"/>
          <w:sz w:val="24"/>
          <w:szCs w:val="24"/>
        </w:rPr>
        <w:t>Proposer</w:t>
      </w:r>
      <w:r w:rsidR="002673EC" w:rsidRPr="009718E5">
        <w:rPr>
          <w:rFonts w:asciiTheme="majorHAnsi" w:hAnsiTheme="majorHAnsi" w:cstheme="majorHAnsi"/>
          <w:sz w:val="24"/>
          <w:szCs w:val="24"/>
        </w:rPr>
        <w:t xml:space="preserve"> to submit written responses to questions regarding </w:t>
      </w:r>
      <w:r w:rsidR="00EC4EBD" w:rsidRPr="009718E5">
        <w:rPr>
          <w:rFonts w:asciiTheme="majorHAnsi" w:hAnsiTheme="majorHAnsi" w:cstheme="majorHAnsi"/>
          <w:sz w:val="24"/>
          <w:szCs w:val="24"/>
        </w:rPr>
        <w:t>their</w:t>
      </w:r>
      <w:r w:rsidR="002673EC" w:rsidRPr="009718E5">
        <w:rPr>
          <w:rFonts w:asciiTheme="majorHAnsi" w:hAnsiTheme="majorHAnsi" w:cstheme="majorHAnsi"/>
          <w:sz w:val="24"/>
          <w:szCs w:val="24"/>
        </w:rPr>
        <w:t xml:space="preserve"> </w:t>
      </w:r>
      <w:r w:rsidR="00437A7F" w:rsidRPr="009718E5">
        <w:rPr>
          <w:rFonts w:asciiTheme="majorHAnsi" w:hAnsiTheme="majorHAnsi" w:cstheme="majorHAnsi"/>
          <w:sz w:val="24"/>
          <w:szCs w:val="24"/>
        </w:rPr>
        <w:t>Proposal</w:t>
      </w:r>
      <w:r w:rsidR="002673EC" w:rsidRPr="009718E5">
        <w:rPr>
          <w:rFonts w:asciiTheme="majorHAnsi" w:hAnsiTheme="majorHAnsi" w:cstheme="majorHAnsi"/>
          <w:sz w:val="24"/>
          <w:szCs w:val="24"/>
        </w:rPr>
        <w:t xml:space="preserve">.  Action by the </w:t>
      </w:r>
      <w:r w:rsidR="00841C99" w:rsidRPr="009718E5">
        <w:rPr>
          <w:rFonts w:asciiTheme="majorHAnsi" w:hAnsiTheme="majorHAnsi" w:cstheme="majorHAnsi"/>
          <w:sz w:val="24"/>
          <w:szCs w:val="24"/>
        </w:rPr>
        <w:t>Public Entity</w:t>
      </w:r>
      <w:r w:rsidR="002673EC" w:rsidRPr="009718E5">
        <w:rPr>
          <w:rFonts w:asciiTheme="majorHAnsi" w:hAnsiTheme="majorHAnsi" w:cstheme="majorHAnsi"/>
          <w:sz w:val="24"/>
          <w:szCs w:val="24"/>
        </w:rPr>
        <w:t xml:space="preserve"> in this regard should not be construed to imply acceptance or rejection of a </w:t>
      </w:r>
      <w:r w:rsidR="00437A7F" w:rsidRPr="009718E5">
        <w:rPr>
          <w:rFonts w:asciiTheme="majorHAnsi" w:hAnsiTheme="majorHAnsi" w:cstheme="majorHAnsi"/>
          <w:sz w:val="24"/>
          <w:szCs w:val="24"/>
        </w:rPr>
        <w:t>Proposal</w:t>
      </w:r>
      <w:r w:rsidR="002673EC" w:rsidRPr="009718E5">
        <w:rPr>
          <w:rFonts w:asciiTheme="majorHAnsi" w:hAnsiTheme="majorHAnsi" w:cstheme="majorHAnsi"/>
          <w:sz w:val="24"/>
          <w:szCs w:val="24"/>
        </w:rPr>
        <w:t xml:space="preserve">. The </w:t>
      </w:r>
      <w:r w:rsidR="00841C99" w:rsidRPr="009718E5">
        <w:rPr>
          <w:rFonts w:asciiTheme="majorHAnsi" w:hAnsiTheme="majorHAnsi" w:cstheme="majorHAnsi"/>
          <w:sz w:val="24"/>
          <w:szCs w:val="24"/>
        </w:rPr>
        <w:t>Public Entity</w:t>
      </w:r>
      <w:r w:rsidR="00F21827" w:rsidRPr="009718E5">
        <w:rPr>
          <w:rFonts w:asciiTheme="majorHAnsi" w:hAnsiTheme="majorHAnsi" w:cstheme="majorHAnsi"/>
          <w:sz w:val="24"/>
          <w:szCs w:val="24"/>
        </w:rPr>
        <w:t>’s</w:t>
      </w:r>
      <w:r w:rsidR="00EC4EBD" w:rsidRPr="009718E5">
        <w:rPr>
          <w:rFonts w:asciiTheme="majorHAnsi" w:hAnsiTheme="majorHAnsi" w:cstheme="majorHAnsi"/>
          <w:sz w:val="24"/>
          <w:szCs w:val="24"/>
        </w:rPr>
        <w:t xml:space="preserve"> Issuing Officer</w:t>
      </w:r>
      <w:r w:rsidR="002673EC" w:rsidRPr="009718E5">
        <w:rPr>
          <w:rFonts w:asciiTheme="majorHAnsi" w:hAnsiTheme="majorHAnsi" w:cstheme="majorHAnsi"/>
          <w:sz w:val="24"/>
          <w:szCs w:val="24"/>
        </w:rPr>
        <w:t xml:space="preserve"> will be the sole point of contact regarding any request for an oral presentation or </w:t>
      </w:r>
      <w:r w:rsidR="00FE3D4A" w:rsidRPr="009718E5">
        <w:rPr>
          <w:rFonts w:asciiTheme="majorHAnsi" w:hAnsiTheme="majorHAnsi" w:cstheme="majorHAnsi"/>
          <w:sz w:val="24"/>
          <w:szCs w:val="24"/>
        </w:rPr>
        <w:t xml:space="preserve">written </w:t>
      </w:r>
      <w:r w:rsidR="002673EC" w:rsidRPr="009718E5">
        <w:rPr>
          <w:rFonts w:asciiTheme="majorHAnsi" w:hAnsiTheme="majorHAnsi" w:cstheme="majorHAnsi"/>
          <w:sz w:val="24"/>
          <w:szCs w:val="24"/>
        </w:rPr>
        <w:t>clarification.</w:t>
      </w:r>
      <w:r w:rsidR="0083192F" w:rsidRPr="009718E5">
        <w:rPr>
          <w:rFonts w:asciiTheme="majorHAnsi" w:hAnsiTheme="majorHAnsi" w:cstheme="majorHAnsi"/>
          <w:sz w:val="24"/>
          <w:szCs w:val="24"/>
        </w:rPr>
        <w:t xml:space="preserve"> No additional information outside of the proposal can be presented. </w:t>
      </w:r>
      <w:r w:rsidR="00E61010" w:rsidRPr="009718E5">
        <w:rPr>
          <w:rFonts w:asciiTheme="majorHAnsi" w:eastAsiaTheme="majorEastAsia" w:hAnsiTheme="majorHAnsi" w:cstheme="majorHAnsi"/>
          <w:sz w:val="24"/>
          <w:szCs w:val="24"/>
        </w:rPr>
        <w:t>Interviews will not involve alterations to the terms and conditions of the RFP or the proposal and will not involve negotiations</w:t>
      </w:r>
      <w:r w:rsidR="00433792">
        <w:rPr>
          <w:rFonts w:asciiTheme="majorHAnsi" w:eastAsiaTheme="majorEastAsia" w:hAnsiTheme="majorHAnsi" w:cstheme="majorHAnsi"/>
          <w:sz w:val="24"/>
          <w:szCs w:val="24"/>
        </w:rPr>
        <w:t>.</w:t>
      </w:r>
    </w:p>
    <w:p w14:paraId="3F5D1666" w14:textId="77777777" w:rsidR="002673EC" w:rsidRPr="009718E5" w:rsidRDefault="002673EC" w:rsidP="002673EC">
      <w:pPr>
        <w:rPr>
          <w:rFonts w:asciiTheme="majorHAnsi" w:hAnsiTheme="majorHAnsi" w:cstheme="majorHAnsi"/>
          <w:sz w:val="24"/>
          <w:szCs w:val="24"/>
        </w:rPr>
      </w:pPr>
      <w:r w:rsidRPr="009718E5">
        <w:rPr>
          <w:rFonts w:asciiTheme="majorHAnsi" w:hAnsiTheme="majorHAnsi" w:cstheme="majorHAnsi"/>
          <w:sz w:val="24"/>
          <w:szCs w:val="24"/>
        </w:rPr>
        <w:t xml:space="preserve">A </w:t>
      </w:r>
      <w:r w:rsidR="00EC4EBD" w:rsidRPr="009718E5">
        <w:rPr>
          <w:rFonts w:asciiTheme="majorHAnsi" w:hAnsiTheme="majorHAnsi" w:cstheme="majorHAnsi"/>
          <w:sz w:val="24"/>
          <w:szCs w:val="24"/>
        </w:rPr>
        <w:t>Proposer</w:t>
      </w:r>
      <w:r w:rsidRPr="009718E5">
        <w:rPr>
          <w:rFonts w:asciiTheme="majorHAnsi" w:hAnsiTheme="majorHAnsi" w:cstheme="majorHAnsi"/>
          <w:sz w:val="24"/>
          <w:szCs w:val="24"/>
        </w:rPr>
        <w:t xml:space="preserve"> may not attend the oral presentations of its competitors.</w:t>
      </w:r>
    </w:p>
    <w:p w14:paraId="713128AF" w14:textId="77777777" w:rsidR="0018372C" w:rsidRPr="009718E5" w:rsidRDefault="0018372C" w:rsidP="008951FA">
      <w:pPr>
        <w:pStyle w:val="Heading2"/>
        <w:rPr>
          <w:rFonts w:cstheme="majorHAnsi"/>
          <w:sz w:val="24"/>
          <w:szCs w:val="24"/>
        </w:rPr>
      </w:pPr>
      <w:bookmarkStart w:id="286" w:name="_Toc70431234"/>
      <w:bookmarkStart w:id="287" w:name="_Toc70501206"/>
      <w:bookmarkStart w:id="288" w:name="_Toc70931346"/>
      <w:bookmarkStart w:id="289" w:name="_Toc70940465"/>
      <w:bookmarkStart w:id="290" w:name="_Toc71032641"/>
      <w:bookmarkStart w:id="291" w:name="_Toc71550298"/>
      <w:bookmarkStart w:id="292" w:name="_Toc71552092"/>
      <w:bookmarkStart w:id="293" w:name="_Toc71719372"/>
      <w:r w:rsidRPr="0088602A">
        <w:rPr>
          <w:rFonts w:cstheme="majorHAnsi"/>
          <w:sz w:val="24"/>
          <w:szCs w:val="24"/>
        </w:rPr>
        <w:t>E</w:t>
      </w:r>
      <w:r w:rsidR="00C46493" w:rsidRPr="0088602A">
        <w:rPr>
          <w:rFonts w:cstheme="majorHAnsi"/>
          <w:sz w:val="24"/>
          <w:szCs w:val="24"/>
        </w:rPr>
        <w:t>valuation Committee</w:t>
      </w:r>
      <w:bookmarkEnd w:id="286"/>
      <w:bookmarkEnd w:id="287"/>
      <w:bookmarkEnd w:id="288"/>
      <w:bookmarkEnd w:id="289"/>
      <w:bookmarkEnd w:id="290"/>
      <w:bookmarkEnd w:id="291"/>
      <w:bookmarkEnd w:id="292"/>
      <w:bookmarkEnd w:id="293"/>
      <w:r w:rsidR="0088602A">
        <w:rPr>
          <w:rFonts w:cstheme="majorHAnsi"/>
          <w:sz w:val="24"/>
          <w:szCs w:val="24"/>
        </w:rPr>
        <w:t xml:space="preserve"> </w:t>
      </w:r>
      <w:r w:rsidR="00134215" w:rsidRPr="00134215">
        <w:rPr>
          <w:rFonts w:cstheme="majorHAnsi"/>
          <w:sz w:val="24"/>
          <w:szCs w:val="24"/>
        </w:rPr>
        <w:t>(</w:t>
      </w:r>
      <w:r w:rsidR="0088602A" w:rsidRPr="00134215">
        <w:rPr>
          <w:rFonts w:cstheme="majorHAnsi"/>
          <w:sz w:val="24"/>
          <w:szCs w:val="24"/>
          <w:highlight w:val="yellow"/>
        </w:rPr>
        <w:t xml:space="preserve">Selected by Public </w:t>
      </w:r>
      <w:r w:rsidR="00695CC4">
        <w:rPr>
          <w:rFonts w:cstheme="majorHAnsi"/>
          <w:sz w:val="24"/>
          <w:szCs w:val="24"/>
          <w:highlight w:val="yellow"/>
        </w:rPr>
        <w:t>E</w:t>
      </w:r>
      <w:r w:rsidR="0088602A" w:rsidRPr="00134215">
        <w:rPr>
          <w:rFonts w:cstheme="majorHAnsi"/>
          <w:sz w:val="24"/>
          <w:szCs w:val="24"/>
          <w:highlight w:val="yellow"/>
        </w:rPr>
        <w:t>ntity</w:t>
      </w:r>
      <w:r w:rsidR="00134215" w:rsidRPr="00134215">
        <w:rPr>
          <w:rFonts w:cstheme="majorHAnsi"/>
          <w:sz w:val="24"/>
          <w:szCs w:val="24"/>
          <w:highlight w:val="yellow"/>
        </w:rPr>
        <w:t>)</w:t>
      </w:r>
    </w:p>
    <w:p w14:paraId="05F2B56B" w14:textId="77777777" w:rsidR="00DC4BC2" w:rsidRPr="009718E5" w:rsidRDefault="0018372C" w:rsidP="008951FA">
      <w:pPr>
        <w:rPr>
          <w:rFonts w:asciiTheme="majorHAnsi" w:hAnsiTheme="majorHAnsi" w:cstheme="majorHAnsi"/>
          <w:sz w:val="24"/>
          <w:szCs w:val="24"/>
        </w:rPr>
      </w:pPr>
      <w:r w:rsidRPr="009718E5">
        <w:rPr>
          <w:rFonts w:asciiTheme="majorHAnsi" w:hAnsiTheme="majorHAnsi" w:cstheme="majorHAnsi"/>
          <w:sz w:val="24"/>
          <w:szCs w:val="24"/>
        </w:rPr>
        <w:t xml:space="preserve">Proposals may be evaluated by a cross-functional Evaluation Committee composed of staff and/or members of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w:t>
      </w:r>
      <w:r w:rsidR="00103D29" w:rsidRPr="009718E5">
        <w:rPr>
          <w:rFonts w:asciiTheme="majorHAnsi" w:hAnsiTheme="majorHAnsi" w:cstheme="majorHAnsi"/>
          <w:sz w:val="24"/>
          <w:szCs w:val="24"/>
        </w:rPr>
        <w:t>management,</w:t>
      </w:r>
      <w:r w:rsidRPr="009718E5">
        <w:rPr>
          <w:rFonts w:asciiTheme="majorHAnsi" w:hAnsiTheme="majorHAnsi" w:cstheme="majorHAnsi"/>
          <w:sz w:val="24"/>
          <w:szCs w:val="24"/>
        </w:rPr>
        <w:t xml:space="preserve"> and other state/local agencies and/or industry </w:t>
      </w:r>
      <w:r w:rsidR="00EC4EBD" w:rsidRPr="009718E5">
        <w:rPr>
          <w:rFonts w:asciiTheme="majorHAnsi" w:hAnsiTheme="majorHAnsi" w:cstheme="majorHAnsi"/>
          <w:sz w:val="24"/>
          <w:szCs w:val="24"/>
        </w:rPr>
        <w:t>s</w:t>
      </w:r>
      <w:r w:rsidRPr="009718E5">
        <w:rPr>
          <w:rFonts w:asciiTheme="majorHAnsi" w:hAnsiTheme="majorHAnsi" w:cstheme="majorHAnsi"/>
          <w:sz w:val="24"/>
          <w:szCs w:val="24"/>
        </w:rPr>
        <w:t xml:space="preserve">ubject </w:t>
      </w:r>
      <w:r w:rsidR="00EC4EBD" w:rsidRPr="009718E5">
        <w:rPr>
          <w:rFonts w:asciiTheme="majorHAnsi" w:hAnsiTheme="majorHAnsi" w:cstheme="majorHAnsi"/>
          <w:sz w:val="24"/>
          <w:szCs w:val="24"/>
        </w:rPr>
        <w:t>m</w:t>
      </w:r>
      <w:r w:rsidRPr="009718E5">
        <w:rPr>
          <w:rFonts w:asciiTheme="majorHAnsi" w:hAnsiTheme="majorHAnsi" w:cstheme="majorHAnsi"/>
          <w:sz w:val="24"/>
          <w:szCs w:val="24"/>
        </w:rPr>
        <w:t xml:space="preserve">atter </w:t>
      </w:r>
      <w:r w:rsidR="00EC4EBD" w:rsidRPr="009718E5">
        <w:rPr>
          <w:rFonts w:asciiTheme="majorHAnsi" w:hAnsiTheme="majorHAnsi" w:cstheme="majorHAnsi"/>
          <w:sz w:val="24"/>
          <w:szCs w:val="24"/>
        </w:rPr>
        <w:t>e</w:t>
      </w:r>
      <w:r w:rsidRPr="009718E5">
        <w:rPr>
          <w:rFonts w:asciiTheme="majorHAnsi" w:hAnsiTheme="majorHAnsi" w:cstheme="majorHAnsi"/>
          <w:sz w:val="24"/>
          <w:szCs w:val="24"/>
        </w:rPr>
        <w:t>xperts to evaluate, score and rank proposals received in response to the RFP under the criteria established herein.</w:t>
      </w:r>
      <w:r w:rsidR="002673EC" w:rsidRPr="009718E5">
        <w:rPr>
          <w:rFonts w:asciiTheme="majorHAnsi" w:hAnsiTheme="majorHAnsi" w:cstheme="majorHAnsi"/>
          <w:sz w:val="24"/>
          <w:szCs w:val="24"/>
        </w:rPr>
        <w:t xml:space="preserve"> </w:t>
      </w:r>
    </w:p>
    <w:p w14:paraId="4B267674" w14:textId="77777777" w:rsidR="004D6B48" w:rsidRPr="009718E5" w:rsidRDefault="004D6B48" w:rsidP="008951FA">
      <w:pPr>
        <w:pStyle w:val="Heading2"/>
        <w:rPr>
          <w:rFonts w:cstheme="majorHAnsi"/>
          <w:sz w:val="24"/>
          <w:szCs w:val="24"/>
        </w:rPr>
      </w:pPr>
      <w:bookmarkStart w:id="294" w:name="_Toc70431235"/>
      <w:bookmarkStart w:id="295" w:name="_Toc70501207"/>
      <w:bookmarkStart w:id="296" w:name="_Toc70931347"/>
      <w:bookmarkStart w:id="297" w:name="_Toc70940466"/>
      <w:bookmarkStart w:id="298" w:name="_Toc71032642"/>
      <w:bookmarkStart w:id="299" w:name="_Toc71550299"/>
      <w:bookmarkStart w:id="300" w:name="_Toc71552093"/>
      <w:bookmarkStart w:id="301" w:name="_Toc71719373"/>
      <w:r w:rsidRPr="009718E5">
        <w:rPr>
          <w:rFonts w:cstheme="majorHAnsi"/>
          <w:sz w:val="24"/>
          <w:szCs w:val="24"/>
        </w:rPr>
        <w:t>E</w:t>
      </w:r>
      <w:r w:rsidR="00C46493" w:rsidRPr="009718E5">
        <w:rPr>
          <w:rFonts w:cstheme="majorHAnsi"/>
          <w:sz w:val="24"/>
          <w:szCs w:val="24"/>
        </w:rPr>
        <w:t xml:space="preserve">valuation Criteria </w:t>
      </w:r>
      <w:r w:rsidRPr="009718E5">
        <w:rPr>
          <w:rFonts w:cstheme="majorHAnsi"/>
          <w:sz w:val="24"/>
          <w:szCs w:val="24"/>
        </w:rPr>
        <w:t xml:space="preserve">  </w:t>
      </w:r>
      <w:bookmarkEnd w:id="294"/>
      <w:bookmarkEnd w:id="295"/>
      <w:bookmarkEnd w:id="296"/>
      <w:bookmarkEnd w:id="297"/>
      <w:bookmarkEnd w:id="298"/>
      <w:bookmarkEnd w:id="299"/>
      <w:bookmarkEnd w:id="300"/>
      <w:bookmarkEnd w:id="301"/>
    </w:p>
    <w:p w14:paraId="1D9B1CE7" w14:textId="77777777" w:rsidR="00B725C9" w:rsidRPr="009718E5" w:rsidRDefault="004D6B48">
      <w:pPr>
        <w:rPr>
          <w:rFonts w:asciiTheme="majorHAnsi" w:hAnsiTheme="majorHAnsi" w:cstheme="majorHAnsi"/>
          <w:sz w:val="24"/>
          <w:szCs w:val="24"/>
        </w:rPr>
      </w:pPr>
      <w:r w:rsidRPr="009718E5">
        <w:rPr>
          <w:rFonts w:asciiTheme="majorHAnsi" w:hAnsiTheme="majorHAnsi" w:cstheme="majorHAnsi"/>
          <w:sz w:val="24"/>
          <w:szCs w:val="24"/>
        </w:rPr>
        <w:t xml:space="preserve">Responses will be evaluated </w:t>
      </w:r>
      <w:r w:rsidR="00D3641C" w:rsidRPr="009718E5">
        <w:rPr>
          <w:rFonts w:asciiTheme="majorHAnsi" w:hAnsiTheme="majorHAnsi" w:cstheme="majorHAnsi"/>
          <w:sz w:val="24"/>
          <w:szCs w:val="24"/>
        </w:rPr>
        <w:t xml:space="preserve">and scored </w:t>
      </w:r>
      <w:r w:rsidRPr="009718E5">
        <w:rPr>
          <w:rFonts w:asciiTheme="majorHAnsi" w:hAnsiTheme="majorHAnsi" w:cstheme="majorHAnsi"/>
          <w:sz w:val="24"/>
          <w:szCs w:val="24"/>
        </w:rPr>
        <w:t>based on the completeness and quality of the information provided in the proposal, attachments</w:t>
      </w:r>
      <w:r w:rsidR="00116E31" w:rsidRPr="009718E5">
        <w:rPr>
          <w:rFonts w:asciiTheme="majorHAnsi" w:hAnsiTheme="majorHAnsi" w:cstheme="majorHAnsi"/>
          <w:sz w:val="24"/>
          <w:szCs w:val="24"/>
        </w:rPr>
        <w:t xml:space="preserve">, and </w:t>
      </w:r>
      <w:r w:rsidRPr="009718E5">
        <w:rPr>
          <w:rFonts w:asciiTheme="majorHAnsi" w:hAnsiTheme="majorHAnsi" w:cstheme="majorHAnsi"/>
          <w:sz w:val="24"/>
          <w:szCs w:val="24"/>
        </w:rPr>
        <w:t xml:space="preserve">client references. </w:t>
      </w:r>
      <w:r w:rsidR="00B725C9" w:rsidRPr="009718E5">
        <w:rPr>
          <w:rFonts w:asciiTheme="majorHAnsi" w:hAnsiTheme="majorHAnsi" w:cstheme="majorHAnsi"/>
          <w:sz w:val="24"/>
          <w:szCs w:val="24"/>
        </w:rPr>
        <w:t xml:space="preserve">Failure to provide any of the requested information may result in disqualification. </w:t>
      </w:r>
    </w:p>
    <w:p w14:paraId="62B09ECF" w14:textId="77777777" w:rsidR="00AF4161" w:rsidRPr="009718E5" w:rsidRDefault="0014705D">
      <w:pPr>
        <w:rPr>
          <w:rFonts w:asciiTheme="majorHAnsi" w:hAnsiTheme="majorHAnsi" w:cstheme="majorHAnsi"/>
          <w:sz w:val="24"/>
          <w:szCs w:val="24"/>
        </w:rPr>
      </w:pPr>
      <w:r w:rsidRPr="009718E5">
        <w:rPr>
          <w:rFonts w:asciiTheme="majorHAnsi" w:hAnsiTheme="majorHAnsi" w:cstheme="majorHAnsi"/>
          <w:sz w:val="24"/>
          <w:szCs w:val="24"/>
        </w:rPr>
        <w:t xml:space="preserve">The following evaluation criteria categories and the percentage weights for each category, not necessarily listed in order of significance, will be used to evaluate proposals received in the response to this </w:t>
      </w:r>
      <w:r w:rsidR="00CC46D0" w:rsidRPr="009718E5">
        <w:rPr>
          <w:rFonts w:asciiTheme="majorHAnsi" w:hAnsiTheme="majorHAnsi" w:cstheme="majorHAnsi"/>
          <w:sz w:val="24"/>
          <w:szCs w:val="24"/>
        </w:rPr>
        <w:t xml:space="preserve">RFP </w:t>
      </w:r>
      <w:r w:rsidRPr="009718E5">
        <w:rPr>
          <w:rFonts w:asciiTheme="majorHAnsi" w:hAnsiTheme="majorHAnsi" w:cstheme="majorHAnsi"/>
          <w:sz w:val="24"/>
          <w:szCs w:val="24"/>
        </w:rPr>
        <w:t xml:space="preserve">solicitation. </w:t>
      </w:r>
      <w:r w:rsidR="00AF4161" w:rsidRPr="009718E5">
        <w:rPr>
          <w:rFonts w:asciiTheme="majorHAnsi" w:hAnsiTheme="majorHAnsi" w:cstheme="majorHAnsi"/>
          <w:sz w:val="24"/>
          <w:szCs w:val="24"/>
        </w:rPr>
        <w:t xml:space="preserve"> </w:t>
      </w:r>
    </w:p>
    <w:tbl>
      <w:tblPr>
        <w:tblStyle w:val="TableGrid"/>
        <w:tblW w:w="0" w:type="auto"/>
        <w:tblLook w:val="04A0" w:firstRow="1" w:lastRow="0" w:firstColumn="1" w:lastColumn="0" w:noHBand="0" w:noVBand="1"/>
      </w:tblPr>
      <w:tblGrid>
        <w:gridCol w:w="4675"/>
        <w:gridCol w:w="961"/>
      </w:tblGrid>
      <w:tr w:rsidR="00E865B2" w:rsidRPr="009718E5" w14:paraId="7AC95101" w14:textId="77777777" w:rsidTr="00E865B2">
        <w:tc>
          <w:tcPr>
            <w:tcW w:w="4675" w:type="dxa"/>
            <w:shd w:val="clear" w:color="auto" w:fill="4472C4" w:themeFill="accent1"/>
          </w:tcPr>
          <w:p w14:paraId="2CC963AF" w14:textId="77777777" w:rsidR="00E865B2" w:rsidRPr="009718E5" w:rsidRDefault="00E865B2" w:rsidP="00275E50">
            <w:pPr>
              <w:rPr>
                <w:rFonts w:asciiTheme="majorHAnsi" w:hAnsiTheme="majorHAnsi" w:cstheme="majorHAnsi"/>
                <w:b/>
                <w:bCs/>
                <w:color w:val="FFFFFF" w:themeColor="background1"/>
                <w:sz w:val="24"/>
                <w:szCs w:val="24"/>
              </w:rPr>
            </w:pPr>
            <w:r w:rsidRPr="009718E5">
              <w:rPr>
                <w:rFonts w:asciiTheme="majorHAnsi" w:hAnsiTheme="majorHAnsi" w:cstheme="majorHAnsi"/>
                <w:b/>
                <w:bCs/>
                <w:color w:val="FFFFFF" w:themeColor="background1"/>
                <w:sz w:val="24"/>
                <w:szCs w:val="24"/>
              </w:rPr>
              <w:t>EVALUATION CRITERIA CATEGORY</w:t>
            </w:r>
          </w:p>
        </w:tc>
        <w:tc>
          <w:tcPr>
            <w:tcW w:w="899" w:type="dxa"/>
            <w:shd w:val="clear" w:color="auto" w:fill="4472C4" w:themeFill="accent1"/>
          </w:tcPr>
          <w:p w14:paraId="45020D69" w14:textId="77777777" w:rsidR="00E865B2" w:rsidRPr="009718E5" w:rsidRDefault="00E865B2" w:rsidP="00B725C9">
            <w:pPr>
              <w:rPr>
                <w:b/>
                <w:bCs/>
                <w:sz w:val="24"/>
                <w:szCs w:val="24"/>
              </w:rPr>
            </w:pPr>
            <w:r w:rsidRPr="009718E5">
              <w:rPr>
                <w:b/>
                <w:bCs/>
                <w:color w:val="FFFFFF" w:themeColor="background1"/>
                <w:sz w:val="24"/>
                <w:szCs w:val="24"/>
              </w:rPr>
              <w:t>POINTS</w:t>
            </w:r>
          </w:p>
        </w:tc>
      </w:tr>
      <w:tr w:rsidR="00E865B2" w:rsidRPr="009718E5" w14:paraId="4493FBDE" w14:textId="77777777" w:rsidTr="00E865B2">
        <w:tc>
          <w:tcPr>
            <w:tcW w:w="4675" w:type="dxa"/>
          </w:tcPr>
          <w:p w14:paraId="183587BB" w14:textId="77777777" w:rsidR="00E865B2" w:rsidRPr="009718E5" w:rsidRDefault="00E865B2" w:rsidP="00B725C9">
            <w:pPr>
              <w:rPr>
                <w:sz w:val="24"/>
                <w:szCs w:val="24"/>
              </w:rPr>
            </w:pPr>
            <w:r w:rsidRPr="009718E5">
              <w:rPr>
                <w:sz w:val="24"/>
                <w:szCs w:val="24"/>
              </w:rPr>
              <w:t>Technical Approach</w:t>
            </w:r>
          </w:p>
        </w:tc>
        <w:tc>
          <w:tcPr>
            <w:tcW w:w="899" w:type="dxa"/>
          </w:tcPr>
          <w:p w14:paraId="58A4C7DB" w14:textId="77777777" w:rsidR="00E865B2" w:rsidRPr="009718E5" w:rsidRDefault="00E865B2" w:rsidP="00B725C9">
            <w:pPr>
              <w:rPr>
                <w:sz w:val="24"/>
                <w:szCs w:val="24"/>
              </w:rPr>
            </w:pPr>
            <w:r w:rsidRPr="009718E5">
              <w:rPr>
                <w:sz w:val="24"/>
                <w:szCs w:val="24"/>
              </w:rPr>
              <w:t>25</w:t>
            </w:r>
          </w:p>
        </w:tc>
      </w:tr>
      <w:tr w:rsidR="00E865B2" w:rsidRPr="009718E5" w14:paraId="14659A8C" w14:textId="77777777" w:rsidTr="00E865B2">
        <w:tc>
          <w:tcPr>
            <w:tcW w:w="4675" w:type="dxa"/>
          </w:tcPr>
          <w:p w14:paraId="7C324F48" w14:textId="77777777" w:rsidR="00E865B2" w:rsidRPr="009718E5" w:rsidRDefault="00E865B2" w:rsidP="00B725C9">
            <w:pPr>
              <w:rPr>
                <w:sz w:val="24"/>
                <w:szCs w:val="24"/>
              </w:rPr>
            </w:pPr>
            <w:r w:rsidRPr="009718E5">
              <w:rPr>
                <w:sz w:val="24"/>
                <w:szCs w:val="24"/>
              </w:rPr>
              <w:t>Financial Approach</w:t>
            </w:r>
          </w:p>
        </w:tc>
        <w:tc>
          <w:tcPr>
            <w:tcW w:w="899" w:type="dxa"/>
          </w:tcPr>
          <w:p w14:paraId="311882FB" w14:textId="77777777" w:rsidR="00E865B2" w:rsidRPr="009718E5" w:rsidRDefault="00E865B2" w:rsidP="00B725C9">
            <w:pPr>
              <w:rPr>
                <w:sz w:val="24"/>
                <w:szCs w:val="24"/>
              </w:rPr>
            </w:pPr>
            <w:r w:rsidRPr="009718E5">
              <w:rPr>
                <w:sz w:val="24"/>
                <w:szCs w:val="24"/>
              </w:rPr>
              <w:t>20</w:t>
            </w:r>
          </w:p>
        </w:tc>
      </w:tr>
      <w:tr w:rsidR="00E865B2" w:rsidRPr="009718E5" w14:paraId="00FA63E4" w14:textId="77777777" w:rsidTr="00E865B2">
        <w:tc>
          <w:tcPr>
            <w:tcW w:w="4675" w:type="dxa"/>
          </w:tcPr>
          <w:p w14:paraId="18E6ABA7" w14:textId="77777777" w:rsidR="00E865B2" w:rsidRPr="009718E5" w:rsidRDefault="00E865B2" w:rsidP="00B725C9">
            <w:pPr>
              <w:rPr>
                <w:sz w:val="24"/>
                <w:szCs w:val="24"/>
              </w:rPr>
            </w:pPr>
            <w:r w:rsidRPr="009718E5">
              <w:rPr>
                <w:sz w:val="24"/>
                <w:szCs w:val="24"/>
              </w:rPr>
              <w:t xml:space="preserve">Project Management </w:t>
            </w:r>
          </w:p>
        </w:tc>
        <w:tc>
          <w:tcPr>
            <w:tcW w:w="899" w:type="dxa"/>
          </w:tcPr>
          <w:p w14:paraId="6453E162" w14:textId="77777777" w:rsidR="00E865B2" w:rsidRPr="009718E5" w:rsidRDefault="00E865B2" w:rsidP="00B725C9">
            <w:pPr>
              <w:rPr>
                <w:sz w:val="24"/>
                <w:szCs w:val="24"/>
              </w:rPr>
            </w:pPr>
            <w:r w:rsidRPr="009718E5">
              <w:rPr>
                <w:sz w:val="24"/>
                <w:szCs w:val="24"/>
              </w:rPr>
              <w:t>25</w:t>
            </w:r>
          </w:p>
        </w:tc>
      </w:tr>
      <w:tr w:rsidR="00E865B2" w:rsidRPr="009718E5" w14:paraId="4D630EFF" w14:textId="77777777" w:rsidTr="00E865B2">
        <w:tc>
          <w:tcPr>
            <w:tcW w:w="4675" w:type="dxa"/>
          </w:tcPr>
          <w:p w14:paraId="20D6DBE6" w14:textId="77777777" w:rsidR="00E865B2" w:rsidRPr="009718E5" w:rsidRDefault="00E865B2" w:rsidP="00B725C9">
            <w:pPr>
              <w:rPr>
                <w:sz w:val="24"/>
                <w:szCs w:val="24"/>
              </w:rPr>
            </w:pPr>
            <w:r w:rsidRPr="009718E5">
              <w:rPr>
                <w:sz w:val="24"/>
                <w:szCs w:val="24"/>
              </w:rPr>
              <w:t xml:space="preserve">Innovation </w:t>
            </w:r>
          </w:p>
        </w:tc>
        <w:tc>
          <w:tcPr>
            <w:tcW w:w="899" w:type="dxa"/>
          </w:tcPr>
          <w:p w14:paraId="6DBED7A0" w14:textId="77777777" w:rsidR="00E865B2" w:rsidRPr="009718E5" w:rsidRDefault="00E865B2" w:rsidP="00B725C9">
            <w:pPr>
              <w:rPr>
                <w:sz w:val="24"/>
                <w:szCs w:val="24"/>
              </w:rPr>
            </w:pPr>
            <w:r w:rsidRPr="009718E5">
              <w:rPr>
                <w:sz w:val="24"/>
                <w:szCs w:val="24"/>
              </w:rPr>
              <w:t>5</w:t>
            </w:r>
          </w:p>
        </w:tc>
      </w:tr>
      <w:tr w:rsidR="00E865B2" w:rsidRPr="009718E5" w14:paraId="14BB6BF2" w14:textId="77777777" w:rsidTr="00E865B2">
        <w:tc>
          <w:tcPr>
            <w:tcW w:w="4675" w:type="dxa"/>
          </w:tcPr>
          <w:p w14:paraId="6C43243A" w14:textId="77777777" w:rsidR="00E865B2" w:rsidRPr="009718E5" w:rsidRDefault="00E865B2" w:rsidP="00B725C9">
            <w:pPr>
              <w:rPr>
                <w:sz w:val="24"/>
                <w:szCs w:val="24"/>
              </w:rPr>
            </w:pPr>
            <w:r w:rsidRPr="009718E5">
              <w:rPr>
                <w:sz w:val="24"/>
                <w:szCs w:val="24"/>
              </w:rPr>
              <w:t>Qualifications and Project Experience</w:t>
            </w:r>
          </w:p>
        </w:tc>
        <w:tc>
          <w:tcPr>
            <w:tcW w:w="899" w:type="dxa"/>
          </w:tcPr>
          <w:p w14:paraId="66D1ABDF" w14:textId="77777777" w:rsidR="00E865B2" w:rsidRPr="009718E5" w:rsidRDefault="00E865B2" w:rsidP="00B725C9">
            <w:pPr>
              <w:rPr>
                <w:sz w:val="24"/>
                <w:szCs w:val="24"/>
              </w:rPr>
            </w:pPr>
            <w:r w:rsidRPr="009718E5">
              <w:rPr>
                <w:sz w:val="24"/>
                <w:szCs w:val="24"/>
              </w:rPr>
              <w:t>25</w:t>
            </w:r>
          </w:p>
        </w:tc>
      </w:tr>
      <w:tr w:rsidR="00E865B2" w:rsidRPr="009718E5" w14:paraId="0CB854D6" w14:textId="77777777" w:rsidTr="00E865B2">
        <w:tc>
          <w:tcPr>
            <w:tcW w:w="4675" w:type="dxa"/>
          </w:tcPr>
          <w:p w14:paraId="7528E5E6" w14:textId="77777777" w:rsidR="00E865B2" w:rsidRPr="009718E5" w:rsidRDefault="00E865B2" w:rsidP="00E865B2">
            <w:pPr>
              <w:jc w:val="right"/>
              <w:rPr>
                <w:b/>
                <w:bCs/>
                <w:sz w:val="24"/>
                <w:szCs w:val="24"/>
              </w:rPr>
            </w:pPr>
            <w:r w:rsidRPr="009718E5">
              <w:rPr>
                <w:b/>
                <w:bCs/>
                <w:sz w:val="24"/>
                <w:szCs w:val="24"/>
              </w:rPr>
              <w:t xml:space="preserve">TOTAL </w:t>
            </w:r>
          </w:p>
        </w:tc>
        <w:tc>
          <w:tcPr>
            <w:tcW w:w="899" w:type="dxa"/>
          </w:tcPr>
          <w:p w14:paraId="3D08913B" w14:textId="77777777" w:rsidR="00E865B2" w:rsidRPr="009718E5" w:rsidRDefault="00E865B2" w:rsidP="00B725C9">
            <w:pPr>
              <w:rPr>
                <w:b/>
                <w:bCs/>
                <w:sz w:val="24"/>
                <w:szCs w:val="24"/>
              </w:rPr>
            </w:pPr>
            <w:r w:rsidRPr="009718E5">
              <w:rPr>
                <w:b/>
                <w:bCs/>
                <w:sz w:val="24"/>
                <w:szCs w:val="24"/>
              </w:rPr>
              <w:t>100</w:t>
            </w:r>
          </w:p>
        </w:tc>
      </w:tr>
    </w:tbl>
    <w:p w14:paraId="169B4566" w14:textId="77777777" w:rsidR="002679CC" w:rsidRPr="009718E5" w:rsidRDefault="002679CC" w:rsidP="00B725C9">
      <w:pPr>
        <w:rPr>
          <w:sz w:val="24"/>
          <w:szCs w:val="24"/>
        </w:rPr>
      </w:pPr>
    </w:p>
    <w:p w14:paraId="5DC2219C" w14:textId="77777777" w:rsidR="00B725C9" w:rsidRPr="009718E5" w:rsidRDefault="00B725C9" w:rsidP="00B725C9">
      <w:pPr>
        <w:rPr>
          <w:rFonts w:asciiTheme="majorHAnsi" w:hAnsiTheme="majorHAnsi" w:cstheme="majorHAnsi"/>
          <w:sz w:val="24"/>
          <w:szCs w:val="24"/>
        </w:rPr>
      </w:pPr>
      <w:r w:rsidRPr="009718E5">
        <w:rPr>
          <w:rFonts w:asciiTheme="majorHAnsi" w:hAnsiTheme="majorHAnsi" w:cstheme="majorHAnsi"/>
          <w:sz w:val="24"/>
          <w:szCs w:val="24"/>
        </w:rPr>
        <w:t xml:space="preserve">The Evaluation Team recognizes it is premature to place a major emphasis on projected financial benefits prior to the completion of the IGEA, because the Audit will define the potential scope and cost benefit. </w:t>
      </w:r>
    </w:p>
    <w:p w14:paraId="7B90496A" w14:textId="77777777" w:rsidR="00F82F5A" w:rsidRPr="009718E5" w:rsidRDefault="00B725C9" w:rsidP="23338864">
      <w:pPr>
        <w:rPr>
          <w:rFonts w:asciiTheme="majorHAnsi" w:hAnsiTheme="majorHAnsi" w:cstheme="majorHAnsi"/>
          <w:sz w:val="24"/>
          <w:szCs w:val="24"/>
        </w:rPr>
      </w:pPr>
      <w:r w:rsidRPr="009718E5">
        <w:rPr>
          <w:rFonts w:asciiTheme="majorHAnsi" w:hAnsiTheme="majorHAnsi" w:cstheme="majorHAnsi"/>
          <w:sz w:val="24"/>
          <w:szCs w:val="24"/>
        </w:rPr>
        <w:t xml:space="preserve">Detailed evaluation criteria for each category </w:t>
      </w:r>
      <w:proofErr w:type="gramStart"/>
      <w:r w:rsidRPr="009718E5">
        <w:rPr>
          <w:rFonts w:asciiTheme="majorHAnsi" w:hAnsiTheme="majorHAnsi" w:cstheme="majorHAnsi"/>
          <w:sz w:val="24"/>
          <w:szCs w:val="24"/>
        </w:rPr>
        <w:t>is</w:t>
      </w:r>
      <w:proofErr w:type="gramEnd"/>
      <w:r w:rsidRPr="009718E5">
        <w:rPr>
          <w:rFonts w:asciiTheme="majorHAnsi" w:hAnsiTheme="majorHAnsi" w:cstheme="majorHAnsi"/>
          <w:sz w:val="24"/>
          <w:szCs w:val="24"/>
        </w:rPr>
        <w:t xml:space="preserve"> listed below. </w:t>
      </w:r>
    </w:p>
    <w:p w14:paraId="695D6F5A" w14:textId="77777777" w:rsidR="004D6B48" w:rsidRPr="009718E5" w:rsidRDefault="004D6B48" w:rsidP="000F5E2C">
      <w:pPr>
        <w:rPr>
          <w:rFonts w:asciiTheme="majorHAnsi" w:hAnsiTheme="majorHAnsi" w:cstheme="majorHAnsi"/>
          <w:b/>
          <w:sz w:val="24"/>
          <w:szCs w:val="24"/>
        </w:rPr>
      </w:pPr>
      <w:r w:rsidRPr="009718E5">
        <w:rPr>
          <w:rFonts w:asciiTheme="majorHAnsi" w:hAnsiTheme="majorHAnsi" w:cstheme="majorHAnsi"/>
          <w:b/>
          <w:sz w:val="24"/>
          <w:szCs w:val="24"/>
        </w:rPr>
        <w:t>Technical Approach (25 points)</w:t>
      </w:r>
    </w:p>
    <w:p w14:paraId="4085B5AC" w14:textId="332E3C8A" w:rsidR="004D6B48" w:rsidRPr="009718E5" w:rsidRDefault="008E5B6C">
      <w:pPr>
        <w:pStyle w:val="ListParagraph"/>
        <w:numPr>
          <w:ilvl w:val="0"/>
          <w:numId w:val="13"/>
        </w:numPr>
        <w:rPr>
          <w:rFonts w:asciiTheme="majorHAnsi" w:hAnsiTheme="majorHAnsi" w:cstheme="majorHAnsi"/>
          <w:sz w:val="24"/>
          <w:szCs w:val="24"/>
        </w:rPr>
      </w:pPr>
      <w:r>
        <w:rPr>
          <w:rFonts w:asciiTheme="majorHAnsi" w:hAnsiTheme="majorHAnsi" w:cstheme="majorHAnsi"/>
          <w:sz w:val="24"/>
          <w:szCs w:val="24"/>
        </w:rPr>
        <w:t>Proposer</w:t>
      </w:r>
      <w:r w:rsidR="004D6B48" w:rsidRPr="009718E5">
        <w:rPr>
          <w:rFonts w:asciiTheme="majorHAnsi" w:hAnsiTheme="majorHAnsi" w:cstheme="majorHAnsi"/>
          <w:sz w:val="24"/>
          <w:szCs w:val="24"/>
        </w:rPr>
        <w:t xml:space="preserve"> proposed innovative, market-viable ideas for energy savings and a detailed and sound technical approach to meeting the </w:t>
      </w:r>
      <w:r w:rsidR="00841C99" w:rsidRPr="009718E5">
        <w:rPr>
          <w:rFonts w:asciiTheme="majorHAnsi" w:hAnsiTheme="majorHAnsi" w:cstheme="majorHAnsi"/>
          <w:sz w:val="24"/>
          <w:szCs w:val="24"/>
        </w:rPr>
        <w:t>Public Entity</w:t>
      </w:r>
      <w:r w:rsidR="004D6B48" w:rsidRPr="009718E5">
        <w:rPr>
          <w:rFonts w:asciiTheme="majorHAnsi" w:hAnsiTheme="majorHAnsi" w:cstheme="majorHAnsi"/>
          <w:sz w:val="24"/>
          <w:szCs w:val="24"/>
        </w:rPr>
        <w:t xml:space="preserve">’s energy efficiency objectives was provided.  </w:t>
      </w:r>
    </w:p>
    <w:p w14:paraId="6497697D" w14:textId="77777777" w:rsidR="004D6B48" w:rsidRPr="009718E5" w:rsidRDefault="004D6B48">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 xml:space="preserve">Quality of a proposed technical approach to conducting a facility energy review, including methods of analysis, engineering and understanding of existing building systems and conditions. </w:t>
      </w:r>
    </w:p>
    <w:p w14:paraId="1FB6D0BB" w14:textId="77777777" w:rsidR="004D6B48" w:rsidRPr="009718E5" w:rsidRDefault="004D6B48">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 xml:space="preserve">Quality of the </w:t>
      </w:r>
      <w:r w:rsidR="0021153A" w:rsidRPr="009718E5">
        <w:rPr>
          <w:rFonts w:asciiTheme="majorHAnsi" w:hAnsiTheme="majorHAnsi" w:cstheme="majorHAnsi"/>
          <w:sz w:val="24"/>
          <w:szCs w:val="24"/>
        </w:rPr>
        <w:t>s</w:t>
      </w:r>
      <w:r w:rsidRPr="009718E5">
        <w:rPr>
          <w:rFonts w:asciiTheme="majorHAnsi" w:hAnsiTheme="majorHAnsi" w:cstheme="majorHAnsi"/>
          <w:sz w:val="24"/>
          <w:szCs w:val="24"/>
        </w:rPr>
        <w:t xml:space="preserve">ample </w:t>
      </w:r>
      <w:r w:rsidR="0021153A" w:rsidRPr="009718E5">
        <w:rPr>
          <w:rFonts w:asciiTheme="majorHAnsi" w:hAnsiTheme="majorHAnsi" w:cstheme="majorHAnsi"/>
          <w:sz w:val="24"/>
          <w:szCs w:val="24"/>
        </w:rPr>
        <w:t>f</w:t>
      </w:r>
      <w:r w:rsidRPr="009718E5">
        <w:rPr>
          <w:rFonts w:asciiTheme="majorHAnsi" w:hAnsiTheme="majorHAnsi" w:cstheme="majorHAnsi"/>
          <w:sz w:val="24"/>
          <w:szCs w:val="24"/>
        </w:rPr>
        <w:t xml:space="preserve">acility </w:t>
      </w:r>
      <w:r w:rsidR="0021153A" w:rsidRPr="009718E5">
        <w:rPr>
          <w:rFonts w:asciiTheme="majorHAnsi" w:hAnsiTheme="majorHAnsi" w:cstheme="majorHAnsi"/>
          <w:sz w:val="24"/>
          <w:szCs w:val="24"/>
        </w:rPr>
        <w:t>r</w:t>
      </w:r>
      <w:r w:rsidRPr="009718E5">
        <w:rPr>
          <w:rFonts w:asciiTheme="majorHAnsi" w:hAnsiTheme="majorHAnsi" w:cstheme="majorHAnsi"/>
          <w:sz w:val="24"/>
          <w:szCs w:val="24"/>
        </w:rPr>
        <w:t xml:space="preserve">eview. </w:t>
      </w:r>
    </w:p>
    <w:p w14:paraId="43725420" w14:textId="77777777" w:rsidR="004D6B48" w:rsidRPr="009718E5" w:rsidRDefault="004D6B48">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 xml:space="preserve">Quality of approach to savings measurement and verification. </w:t>
      </w:r>
    </w:p>
    <w:p w14:paraId="14122053" w14:textId="77777777" w:rsidR="004D6B48" w:rsidRPr="009718E5" w:rsidRDefault="004D6B48">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Quality of approach to project commissioning.</w:t>
      </w:r>
    </w:p>
    <w:p w14:paraId="166EDBAF" w14:textId="77777777" w:rsidR="004D6B48" w:rsidRPr="009718E5" w:rsidRDefault="004D6B48">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 xml:space="preserve">Quality of sample </w:t>
      </w:r>
      <w:r w:rsidR="0021153A" w:rsidRPr="009718E5">
        <w:rPr>
          <w:rFonts w:asciiTheme="majorHAnsi" w:hAnsiTheme="majorHAnsi" w:cstheme="majorHAnsi"/>
          <w:sz w:val="24"/>
          <w:szCs w:val="24"/>
        </w:rPr>
        <w:t>IGEA</w:t>
      </w:r>
      <w:r w:rsidRPr="009718E5">
        <w:rPr>
          <w:rFonts w:asciiTheme="majorHAnsi" w:hAnsiTheme="majorHAnsi" w:cstheme="majorHAnsi"/>
          <w:sz w:val="24"/>
          <w:szCs w:val="24"/>
        </w:rPr>
        <w:t xml:space="preserve"> for project </w:t>
      </w:r>
      <w:r w:rsidR="00C21F87" w:rsidRPr="009718E5">
        <w:rPr>
          <w:rFonts w:asciiTheme="majorHAnsi" w:hAnsiTheme="majorHAnsi" w:cstheme="majorHAnsi"/>
          <w:sz w:val="24"/>
          <w:szCs w:val="24"/>
        </w:rPr>
        <w:t>like</w:t>
      </w:r>
      <w:r w:rsidRPr="009718E5">
        <w:rPr>
          <w:rFonts w:asciiTheme="majorHAnsi" w:hAnsiTheme="majorHAnsi" w:cstheme="majorHAnsi"/>
          <w:sz w:val="24"/>
          <w:szCs w:val="24"/>
        </w:rPr>
        <w:t xml:space="preserve">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’s project.</w:t>
      </w:r>
    </w:p>
    <w:p w14:paraId="35EE7FA6" w14:textId="77777777" w:rsidR="004D6B48" w:rsidRPr="009718E5" w:rsidRDefault="004D6B48">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Quality of baseline energy calculations and methodology for handling modifications/changes to the baseline.</w:t>
      </w:r>
    </w:p>
    <w:p w14:paraId="19A3CA31" w14:textId="77777777" w:rsidR="004D6B48" w:rsidRPr="009718E5" w:rsidRDefault="004D6B48">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Quality of proposed training for facility staff.</w:t>
      </w:r>
    </w:p>
    <w:p w14:paraId="3B9066D5" w14:textId="77777777" w:rsidR="004D6B48" w:rsidRPr="009718E5" w:rsidRDefault="004D6B48">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Quality of approach to savings measurement and verification.</w:t>
      </w:r>
    </w:p>
    <w:p w14:paraId="2DC5D997" w14:textId="77777777" w:rsidR="004D6B48" w:rsidRPr="009718E5" w:rsidRDefault="004D6B48">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 xml:space="preserve">Quality of </w:t>
      </w:r>
      <w:r w:rsidR="00F65AF5" w:rsidRPr="009718E5">
        <w:rPr>
          <w:rFonts w:asciiTheme="majorHAnsi" w:hAnsiTheme="majorHAnsi" w:cstheme="majorHAnsi"/>
          <w:sz w:val="24"/>
          <w:szCs w:val="24"/>
        </w:rPr>
        <w:t xml:space="preserve">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savings reports for similar clients to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w:t>
      </w:r>
    </w:p>
    <w:p w14:paraId="1A393207" w14:textId="77777777" w:rsidR="004D6B48" w:rsidRPr="009718E5" w:rsidRDefault="004D6B48">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Quality and feasibility of proposed preliminary technical measures.</w:t>
      </w:r>
    </w:p>
    <w:p w14:paraId="1F40E48D" w14:textId="77777777" w:rsidR="004D6B48" w:rsidRPr="009718E5" w:rsidRDefault="004D6B48" w:rsidP="004D6B48">
      <w:pPr>
        <w:pStyle w:val="ListParagraph"/>
        <w:ind w:left="1080"/>
        <w:rPr>
          <w:rFonts w:asciiTheme="majorHAnsi" w:hAnsiTheme="majorHAnsi" w:cstheme="majorHAnsi"/>
          <w:sz w:val="24"/>
          <w:szCs w:val="24"/>
        </w:rPr>
      </w:pPr>
    </w:p>
    <w:p w14:paraId="178CBCEF" w14:textId="77777777" w:rsidR="004D6B48" w:rsidRPr="009718E5" w:rsidRDefault="004D6B48" w:rsidP="00B1430D">
      <w:pPr>
        <w:pStyle w:val="ListParagraph"/>
        <w:ind w:hanging="720"/>
        <w:rPr>
          <w:rFonts w:asciiTheme="majorHAnsi" w:hAnsiTheme="majorHAnsi" w:cstheme="majorHAnsi"/>
          <w:b/>
          <w:sz w:val="24"/>
          <w:szCs w:val="24"/>
        </w:rPr>
      </w:pPr>
      <w:r w:rsidRPr="009718E5">
        <w:rPr>
          <w:rFonts w:asciiTheme="majorHAnsi" w:hAnsiTheme="majorHAnsi" w:cstheme="majorHAnsi"/>
          <w:b/>
          <w:sz w:val="24"/>
          <w:szCs w:val="24"/>
        </w:rPr>
        <w:t>Financial Approach (</w:t>
      </w:r>
      <w:r w:rsidR="00214583" w:rsidRPr="009718E5">
        <w:rPr>
          <w:rFonts w:asciiTheme="majorHAnsi" w:hAnsiTheme="majorHAnsi" w:cstheme="majorHAnsi"/>
          <w:b/>
          <w:bCs/>
          <w:sz w:val="24"/>
          <w:szCs w:val="24"/>
        </w:rPr>
        <w:t>20</w:t>
      </w:r>
      <w:r w:rsidRPr="009718E5">
        <w:rPr>
          <w:rFonts w:asciiTheme="majorHAnsi" w:hAnsiTheme="majorHAnsi" w:cstheme="majorHAnsi"/>
          <w:b/>
          <w:sz w:val="24"/>
          <w:szCs w:val="24"/>
        </w:rPr>
        <w:t xml:space="preserve"> points)</w:t>
      </w:r>
    </w:p>
    <w:p w14:paraId="0D38C9C9" w14:textId="246640FB" w:rsidR="004D6B48" w:rsidRPr="009718E5" w:rsidRDefault="004D6B48">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 xml:space="preserve">Financial soundness and stability </w:t>
      </w:r>
      <w:r w:rsidR="00394AA6" w:rsidRPr="009718E5">
        <w:rPr>
          <w:rFonts w:asciiTheme="majorHAnsi" w:hAnsiTheme="majorHAnsi" w:cstheme="majorHAnsi"/>
          <w:sz w:val="24"/>
          <w:szCs w:val="24"/>
        </w:rPr>
        <w:t>of</w:t>
      </w:r>
      <w:r w:rsidR="00394AA6">
        <w:rPr>
          <w:rFonts w:asciiTheme="majorHAnsi" w:hAnsiTheme="majorHAnsi" w:cstheme="majorHAnsi"/>
          <w:sz w:val="24"/>
          <w:szCs w:val="24"/>
        </w:rPr>
        <w:t xml:space="preserve"> Proposer</w:t>
      </w:r>
      <w:r w:rsidRPr="009718E5">
        <w:rPr>
          <w:rFonts w:asciiTheme="majorHAnsi" w:hAnsiTheme="majorHAnsi" w:cstheme="majorHAnsi"/>
          <w:sz w:val="24"/>
          <w:szCs w:val="24"/>
        </w:rPr>
        <w:t>.</w:t>
      </w:r>
    </w:p>
    <w:p w14:paraId="56A1D6E5" w14:textId="77777777" w:rsidR="004D6B48" w:rsidRPr="009718E5" w:rsidRDefault="004D6B48">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Capability to develop projects which qualify for attractive financing terms.</w:t>
      </w:r>
    </w:p>
    <w:p w14:paraId="19BDF5D9" w14:textId="77777777" w:rsidR="004D6B48" w:rsidRPr="009718E5" w:rsidRDefault="004D6B48">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 xml:space="preserve">Reasonableness of </w:t>
      </w:r>
      <w:r w:rsidR="0021153A" w:rsidRPr="009718E5">
        <w:rPr>
          <w:rFonts w:asciiTheme="majorHAnsi" w:hAnsiTheme="majorHAnsi" w:cstheme="majorHAnsi"/>
          <w:sz w:val="24"/>
          <w:szCs w:val="24"/>
        </w:rPr>
        <w:t xml:space="preserve">IGEA </w:t>
      </w:r>
      <w:r w:rsidRPr="009718E5">
        <w:rPr>
          <w:rFonts w:asciiTheme="majorHAnsi" w:hAnsiTheme="majorHAnsi" w:cstheme="majorHAnsi"/>
          <w:sz w:val="24"/>
          <w:szCs w:val="24"/>
        </w:rPr>
        <w:t>costs.</w:t>
      </w:r>
    </w:p>
    <w:p w14:paraId="278D3377" w14:textId="77777777" w:rsidR="004D6B48" w:rsidRPr="009718E5" w:rsidRDefault="004D6B48">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Reasonableness of Preliminary Project Costs and Cash Flow Analysis.</w:t>
      </w:r>
    </w:p>
    <w:p w14:paraId="6EFC2775" w14:textId="77777777" w:rsidR="00DA6FA1" w:rsidRPr="009718E5" w:rsidRDefault="004D6B48">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Cost of annual fees for measurement and verification of savings.</w:t>
      </w:r>
      <w:r w:rsidR="00151BFF" w:rsidRPr="009718E5">
        <w:rPr>
          <w:rFonts w:asciiTheme="majorHAnsi" w:hAnsiTheme="majorHAnsi" w:cstheme="majorHAnsi"/>
          <w:sz w:val="24"/>
          <w:szCs w:val="24"/>
        </w:rPr>
        <w:t xml:space="preserve"> </w:t>
      </w:r>
    </w:p>
    <w:p w14:paraId="5A829B6E" w14:textId="77777777" w:rsidR="000F5E2C" w:rsidRPr="009718E5" w:rsidRDefault="004C136A">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Adequate bonding capability.</w:t>
      </w:r>
    </w:p>
    <w:p w14:paraId="5F91A267" w14:textId="77777777" w:rsidR="004D6B48" w:rsidRPr="009718E5" w:rsidRDefault="004D6B48" w:rsidP="004D6B48">
      <w:pPr>
        <w:pStyle w:val="ListParagraph"/>
        <w:ind w:left="1080"/>
        <w:rPr>
          <w:rFonts w:asciiTheme="majorHAnsi" w:hAnsiTheme="majorHAnsi" w:cstheme="majorHAnsi"/>
          <w:sz w:val="24"/>
          <w:szCs w:val="24"/>
        </w:rPr>
      </w:pPr>
    </w:p>
    <w:p w14:paraId="71102248" w14:textId="77777777" w:rsidR="008D3E26" w:rsidRPr="009718E5" w:rsidRDefault="008D3E26" w:rsidP="000F5E2C">
      <w:pPr>
        <w:pStyle w:val="ListParagraph"/>
        <w:rPr>
          <w:rFonts w:asciiTheme="majorHAnsi" w:hAnsiTheme="majorHAnsi" w:cstheme="majorHAnsi"/>
          <w:b/>
          <w:sz w:val="24"/>
          <w:szCs w:val="24"/>
        </w:rPr>
      </w:pPr>
    </w:p>
    <w:p w14:paraId="13000E55" w14:textId="77777777" w:rsidR="0083192F" w:rsidRPr="009718E5" w:rsidRDefault="0083192F" w:rsidP="00B1430D">
      <w:pPr>
        <w:pStyle w:val="ListParagraph"/>
        <w:ind w:hanging="720"/>
        <w:rPr>
          <w:rFonts w:asciiTheme="majorHAnsi" w:hAnsiTheme="majorHAnsi" w:cstheme="majorHAnsi"/>
          <w:b/>
          <w:sz w:val="24"/>
          <w:szCs w:val="24"/>
        </w:rPr>
      </w:pPr>
      <w:r w:rsidRPr="009718E5">
        <w:rPr>
          <w:rFonts w:asciiTheme="majorHAnsi" w:hAnsiTheme="majorHAnsi" w:cstheme="majorHAnsi"/>
          <w:b/>
          <w:sz w:val="24"/>
          <w:szCs w:val="24"/>
        </w:rPr>
        <w:t>Project Management (25 points)</w:t>
      </w:r>
    </w:p>
    <w:p w14:paraId="04329532" w14:textId="77777777" w:rsidR="0083192F" w:rsidRPr="009718E5" w:rsidRDefault="0083192F">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Clear assignment of responsibility for various project tasks to specific individuals.</w:t>
      </w:r>
    </w:p>
    <w:p w14:paraId="23924920" w14:textId="77777777" w:rsidR="0083192F" w:rsidRPr="009718E5" w:rsidRDefault="0083192F">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Ability to effectively manage project construction and complete the project on schedule and within budget.</w:t>
      </w:r>
    </w:p>
    <w:p w14:paraId="3E0C1FAD" w14:textId="77777777" w:rsidR="0083192F" w:rsidRPr="009718E5" w:rsidRDefault="0083192F">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Proposer has demonstrated ability to carry out all tasks and responsibilities listed in the proposal.</w:t>
      </w:r>
    </w:p>
    <w:p w14:paraId="7227FB86" w14:textId="77777777" w:rsidR="0083192F" w:rsidRPr="009718E5" w:rsidRDefault="0083192F">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 xml:space="preserve">Proposer </w:t>
      </w:r>
      <w:proofErr w:type="gramStart"/>
      <w:r w:rsidRPr="009718E5">
        <w:rPr>
          <w:rFonts w:asciiTheme="majorHAnsi" w:hAnsiTheme="majorHAnsi" w:cstheme="majorHAnsi"/>
          <w:sz w:val="24"/>
          <w:szCs w:val="24"/>
        </w:rPr>
        <w:t>is able to</w:t>
      </w:r>
      <w:proofErr w:type="gramEnd"/>
      <w:r w:rsidRPr="009718E5">
        <w:rPr>
          <w:rFonts w:asciiTheme="majorHAnsi" w:hAnsiTheme="majorHAnsi" w:cstheme="majorHAnsi"/>
          <w:sz w:val="24"/>
          <w:szCs w:val="24"/>
        </w:rPr>
        <w:t xml:space="preserve"> meet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’s project completion deadline date.</w:t>
      </w:r>
    </w:p>
    <w:p w14:paraId="02E92F0E" w14:textId="77777777" w:rsidR="0083192F" w:rsidRPr="009718E5" w:rsidRDefault="0083192F">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Quality of approach to operations and maintenance.</w:t>
      </w:r>
    </w:p>
    <w:p w14:paraId="46BEEACD" w14:textId="77777777" w:rsidR="0083192F" w:rsidRPr="009718E5" w:rsidRDefault="0083192F">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Quality of monitoring, measurement, and verification services, and reporting on past projects.</w:t>
      </w:r>
    </w:p>
    <w:p w14:paraId="25429597" w14:textId="77777777" w:rsidR="0083192F" w:rsidRPr="009718E5" w:rsidRDefault="0083192F">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Clarity, organization, and level of detail in written proposal.</w:t>
      </w:r>
    </w:p>
    <w:p w14:paraId="0671878B" w14:textId="64C1E089" w:rsidR="0083192F" w:rsidRPr="009718E5" w:rsidRDefault="0083192F">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 xml:space="preserve">Quality of communication skills of </w:t>
      </w:r>
      <w:r w:rsidR="00394AA6" w:rsidRPr="009718E5">
        <w:rPr>
          <w:rFonts w:asciiTheme="majorHAnsi" w:hAnsiTheme="majorHAnsi" w:cstheme="majorHAnsi"/>
          <w:sz w:val="24"/>
          <w:szCs w:val="24"/>
        </w:rPr>
        <w:t>the</w:t>
      </w:r>
      <w:r w:rsidR="00394AA6">
        <w:rPr>
          <w:rFonts w:asciiTheme="majorHAnsi" w:hAnsiTheme="majorHAnsi" w:cstheme="majorHAnsi"/>
          <w:sz w:val="24"/>
          <w:szCs w:val="24"/>
        </w:rPr>
        <w:t xml:space="preserve"> Propose</w:t>
      </w:r>
      <w:r w:rsidR="00394AA6" w:rsidRPr="009718E5">
        <w:rPr>
          <w:rFonts w:asciiTheme="majorHAnsi" w:hAnsiTheme="majorHAnsi" w:cstheme="majorHAnsi"/>
          <w:sz w:val="24"/>
          <w:szCs w:val="24"/>
        </w:rPr>
        <w:t>r’s</w:t>
      </w:r>
      <w:r w:rsidRPr="009718E5">
        <w:rPr>
          <w:rFonts w:asciiTheme="majorHAnsi" w:hAnsiTheme="majorHAnsi" w:cstheme="majorHAnsi"/>
          <w:sz w:val="24"/>
          <w:szCs w:val="24"/>
        </w:rPr>
        <w:t xml:space="preserve"> representatives at the oral interview.</w:t>
      </w:r>
    </w:p>
    <w:p w14:paraId="4C699020" w14:textId="77777777" w:rsidR="004D6B48" w:rsidRPr="009718E5" w:rsidRDefault="004D6B48" w:rsidP="00B1430D">
      <w:pPr>
        <w:ind w:left="720" w:hanging="720"/>
        <w:rPr>
          <w:rFonts w:asciiTheme="majorHAnsi" w:hAnsiTheme="majorHAnsi" w:cstheme="majorHAnsi"/>
          <w:sz w:val="24"/>
          <w:szCs w:val="24"/>
        </w:rPr>
      </w:pPr>
      <w:r w:rsidRPr="009718E5">
        <w:rPr>
          <w:rFonts w:asciiTheme="majorHAnsi" w:hAnsiTheme="majorHAnsi" w:cstheme="majorHAnsi"/>
          <w:b/>
          <w:sz w:val="24"/>
          <w:szCs w:val="24"/>
        </w:rPr>
        <w:t>Innovation (</w:t>
      </w:r>
      <w:r w:rsidR="024EDE4A" w:rsidRPr="009718E5">
        <w:rPr>
          <w:rFonts w:asciiTheme="majorHAnsi" w:hAnsiTheme="majorHAnsi" w:cstheme="majorHAnsi"/>
          <w:b/>
          <w:sz w:val="24"/>
          <w:szCs w:val="24"/>
        </w:rPr>
        <w:t>5</w:t>
      </w:r>
      <w:r w:rsidRPr="009718E5">
        <w:rPr>
          <w:rFonts w:asciiTheme="majorHAnsi" w:hAnsiTheme="majorHAnsi" w:cstheme="majorHAnsi"/>
          <w:b/>
          <w:sz w:val="24"/>
          <w:szCs w:val="24"/>
        </w:rPr>
        <w:t xml:space="preserve"> points)</w:t>
      </w:r>
    </w:p>
    <w:p w14:paraId="08CAF10C" w14:textId="77777777" w:rsidR="004D6B48" w:rsidRPr="009718E5" w:rsidRDefault="004D6B48">
      <w:pPr>
        <w:pStyle w:val="ListParagraph"/>
        <w:numPr>
          <w:ilvl w:val="0"/>
          <w:numId w:val="14"/>
        </w:numPr>
        <w:spacing w:after="0" w:line="240" w:lineRule="auto"/>
        <w:rPr>
          <w:rFonts w:asciiTheme="majorHAnsi" w:hAnsiTheme="majorHAnsi" w:cstheme="majorHAnsi"/>
          <w:sz w:val="24"/>
          <w:szCs w:val="24"/>
        </w:rPr>
      </w:pPr>
      <w:r w:rsidRPr="009718E5">
        <w:rPr>
          <w:rFonts w:asciiTheme="majorHAnsi" w:hAnsiTheme="majorHAnsi" w:cstheme="majorHAnsi"/>
          <w:sz w:val="24"/>
          <w:szCs w:val="24"/>
        </w:rPr>
        <w:t>Quality of proposed innovative ECMs.</w:t>
      </w:r>
    </w:p>
    <w:p w14:paraId="6C8E0F88" w14:textId="77777777" w:rsidR="004D6B48" w:rsidRPr="009718E5" w:rsidRDefault="004D6B48">
      <w:pPr>
        <w:pStyle w:val="ListParagraph"/>
        <w:numPr>
          <w:ilvl w:val="0"/>
          <w:numId w:val="14"/>
        </w:numPr>
        <w:spacing w:after="0" w:line="240" w:lineRule="auto"/>
        <w:rPr>
          <w:rFonts w:asciiTheme="majorHAnsi" w:hAnsiTheme="majorHAnsi" w:cstheme="majorHAnsi"/>
          <w:sz w:val="24"/>
          <w:szCs w:val="24"/>
        </w:rPr>
      </w:pPr>
      <w:r w:rsidRPr="009718E5">
        <w:rPr>
          <w:rFonts w:asciiTheme="majorHAnsi" w:hAnsiTheme="majorHAnsi" w:cstheme="majorHAnsi"/>
          <w:sz w:val="24"/>
          <w:szCs w:val="24"/>
        </w:rPr>
        <w:t>Quality of benefits from innovative ECMs.</w:t>
      </w:r>
    </w:p>
    <w:p w14:paraId="20F6BAC3" w14:textId="77777777" w:rsidR="004D6B48" w:rsidRPr="009718E5" w:rsidRDefault="004D6B48">
      <w:pPr>
        <w:pStyle w:val="ListParagraph"/>
        <w:numPr>
          <w:ilvl w:val="0"/>
          <w:numId w:val="14"/>
        </w:numPr>
        <w:spacing w:after="0" w:line="240" w:lineRule="auto"/>
        <w:rPr>
          <w:rFonts w:asciiTheme="majorHAnsi" w:hAnsiTheme="majorHAnsi" w:cstheme="majorHAnsi"/>
          <w:sz w:val="24"/>
          <w:szCs w:val="24"/>
        </w:rPr>
      </w:pPr>
      <w:r w:rsidRPr="009718E5">
        <w:rPr>
          <w:rFonts w:asciiTheme="majorHAnsi" w:hAnsiTheme="majorHAnsi" w:cstheme="majorHAnsi"/>
          <w:sz w:val="24"/>
          <w:szCs w:val="24"/>
        </w:rPr>
        <w:t>Ability to implement innovative ECMs.</w:t>
      </w:r>
    </w:p>
    <w:p w14:paraId="3467831D" w14:textId="77777777" w:rsidR="0083192F" w:rsidRPr="009718E5" w:rsidRDefault="0083192F">
      <w:pPr>
        <w:pStyle w:val="ListParagraph"/>
        <w:rPr>
          <w:rFonts w:asciiTheme="majorHAnsi" w:hAnsiTheme="majorHAnsi" w:cstheme="majorHAnsi"/>
          <w:b/>
          <w:sz w:val="24"/>
          <w:szCs w:val="24"/>
        </w:rPr>
      </w:pPr>
    </w:p>
    <w:p w14:paraId="021DB2D3" w14:textId="77777777" w:rsidR="0083192F" w:rsidRPr="009718E5" w:rsidRDefault="0083192F" w:rsidP="00B1430D">
      <w:pPr>
        <w:pStyle w:val="ListParagraph"/>
        <w:ind w:hanging="720"/>
        <w:rPr>
          <w:rFonts w:asciiTheme="majorHAnsi" w:hAnsiTheme="majorHAnsi" w:cstheme="majorHAnsi"/>
          <w:b/>
          <w:sz w:val="24"/>
          <w:szCs w:val="24"/>
        </w:rPr>
      </w:pPr>
      <w:r w:rsidRPr="009718E5">
        <w:rPr>
          <w:rFonts w:asciiTheme="majorHAnsi" w:hAnsiTheme="majorHAnsi" w:cstheme="majorHAnsi"/>
          <w:b/>
          <w:sz w:val="24"/>
          <w:szCs w:val="24"/>
        </w:rPr>
        <w:t>Qualifications and Project Experience (25 points)</w:t>
      </w:r>
    </w:p>
    <w:p w14:paraId="48620079" w14:textId="2B7FEEA1" w:rsidR="002679CC" w:rsidRPr="009718E5" w:rsidRDefault="002679CC">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 xml:space="preserve">Verification that </w:t>
      </w:r>
      <w:r w:rsidR="008E5B6C">
        <w:rPr>
          <w:rFonts w:asciiTheme="majorHAnsi" w:hAnsiTheme="majorHAnsi" w:cstheme="majorHAnsi"/>
          <w:sz w:val="24"/>
          <w:szCs w:val="24"/>
        </w:rPr>
        <w:t>Proposer</w:t>
      </w:r>
      <w:r w:rsidR="008E5B6C" w:rsidRPr="009718E5">
        <w:rPr>
          <w:rFonts w:asciiTheme="majorHAnsi" w:hAnsiTheme="majorHAnsi" w:cstheme="majorHAnsi"/>
          <w:sz w:val="24"/>
          <w:szCs w:val="24"/>
        </w:rPr>
        <w:t xml:space="preserve"> </w:t>
      </w:r>
      <w:r w:rsidRPr="009718E5">
        <w:rPr>
          <w:rFonts w:asciiTheme="majorHAnsi" w:hAnsiTheme="majorHAnsi" w:cstheme="majorHAnsi"/>
          <w:sz w:val="24"/>
          <w:szCs w:val="24"/>
        </w:rPr>
        <w:t xml:space="preserve">is </w:t>
      </w:r>
      <w:r w:rsidR="00204ABE">
        <w:rPr>
          <w:rFonts w:asciiTheme="majorHAnsi" w:hAnsiTheme="majorHAnsi" w:cstheme="majorHAnsi"/>
          <w:sz w:val="24"/>
          <w:szCs w:val="24"/>
        </w:rPr>
        <w:t xml:space="preserve">DPMC </w:t>
      </w:r>
      <w:r w:rsidR="00E30EE3">
        <w:rPr>
          <w:rFonts w:asciiTheme="majorHAnsi" w:hAnsiTheme="majorHAnsi" w:cstheme="majorHAnsi"/>
          <w:sz w:val="24"/>
          <w:szCs w:val="24"/>
        </w:rPr>
        <w:t xml:space="preserve">classification </w:t>
      </w:r>
      <w:r w:rsidR="00E30EE3" w:rsidRPr="009718E5">
        <w:rPr>
          <w:rFonts w:asciiTheme="majorHAnsi" w:hAnsiTheme="majorHAnsi" w:cstheme="majorHAnsi"/>
          <w:sz w:val="24"/>
          <w:szCs w:val="24"/>
        </w:rPr>
        <w:t>in</w:t>
      </w:r>
      <w:r w:rsidRPr="009718E5">
        <w:rPr>
          <w:rFonts w:asciiTheme="majorHAnsi" w:hAnsiTheme="majorHAnsi" w:cstheme="majorHAnsi"/>
          <w:sz w:val="24"/>
          <w:szCs w:val="24"/>
        </w:rPr>
        <w:t xml:space="preserve"> New Jersey.  A </w:t>
      </w:r>
      <w:r w:rsidR="008E5B6C">
        <w:rPr>
          <w:rFonts w:asciiTheme="majorHAnsi" w:hAnsiTheme="majorHAnsi" w:cstheme="majorHAnsi"/>
          <w:sz w:val="24"/>
          <w:szCs w:val="24"/>
        </w:rPr>
        <w:t>Proposer</w:t>
      </w:r>
      <w:r w:rsidR="008E5B6C" w:rsidRPr="009718E5">
        <w:rPr>
          <w:rFonts w:asciiTheme="majorHAnsi" w:hAnsiTheme="majorHAnsi" w:cstheme="majorHAnsi"/>
          <w:sz w:val="24"/>
          <w:szCs w:val="24"/>
        </w:rPr>
        <w:t xml:space="preserve"> </w:t>
      </w:r>
      <w:r w:rsidRPr="009718E5">
        <w:rPr>
          <w:rFonts w:asciiTheme="majorHAnsi" w:hAnsiTheme="majorHAnsi" w:cstheme="majorHAnsi"/>
          <w:sz w:val="24"/>
          <w:szCs w:val="24"/>
        </w:rPr>
        <w:t xml:space="preserve">must demonstrate that </w:t>
      </w:r>
      <w:r w:rsidR="008E5B6C">
        <w:rPr>
          <w:rFonts w:asciiTheme="majorHAnsi" w:hAnsiTheme="majorHAnsi" w:cstheme="majorHAnsi"/>
          <w:sz w:val="24"/>
          <w:szCs w:val="24"/>
        </w:rPr>
        <w:t>it has</w:t>
      </w:r>
      <w:r w:rsidRPr="009718E5">
        <w:rPr>
          <w:rFonts w:asciiTheme="majorHAnsi" w:hAnsiTheme="majorHAnsi" w:cstheme="majorHAnsi"/>
          <w:sz w:val="24"/>
          <w:szCs w:val="24"/>
        </w:rPr>
        <w:t xml:space="preserve"> the necessary DPMC </w:t>
      </w:r>
      <w:r w:rsidR="00F70A08">
        <w:rPr>
          <w:rFonts w:asciiTheme="majorHAnsi" w:hAnsiTheme="majorHAnsi" w:cstheme="majorHAnsi"/>
          <w:sz w:val="24"/>
          <w:szCs w:val="24"/>
        </w:rPr>
        <w:t>classification</w:t>
      </w:r>
      <w:r w:rsidRPr="009718E5">
        <w:rPr>
          <w:rFonts w:asciiTheme="majorHAnsi" w:hAnsiTheme="majorHAnsi" w:cstheme="majorHAnsi"/>
          <w:sz w:val="24"/>
          <w:szCs w:val="24"/>
        </w:rPr>
        <w:t xml:space="preserve"> and is in good standing.    </w:t>
      </w:r>
    </w:p>
    <w:p w14:paraId="72B90829" w14:textId="736C43AA" w:rsidR="0083192F" w:rsidRPr="009718E5" w:rsidRDefault="0083192F">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 xml:space="preserve">Qualifications and experience of </w:t>
      </w:r>
      <w:r w:rsidR="008E5B6C">
        <w:rPr>
          <w:rFonts w:asciiTheme="majorHAnsi" w:hAnsiTheme="majorHAnsi" w:cstheme="majorHAnsi"/>
          <w:sz w:val="24"/>
          <w:szCs w:val="24"/>
        </w:rPr>
        <w:t>Proposer</w:t>
      </w:r>
      <w:r w:rsidR="008E5B6C" w:rsidRPr="009718E5">
        <w:rPr>
          <w:rFonts w:asciiTheme="majorHAnsi" w:hAnsiTheme="majorHAnsi" w:cstheme="majorHAnsi"/>
          <w:sz w:val="24"/>
          <w:szCs w:val="24"/>
        </w:rPr>
        <w:t xml:space="preserve">’s </w:t>
      </w:r>
      <w:r w:rsidRPr="009718E5">
        <w:rPr>
          <w:rFonts w:asciiTheme="majorHAnsi" w:hAnsiTheme="majorHAnsi" w:cstheme="majorHAnsi"/>
          <w:sz w:val="24"/>
          <w:szCs w:val="24"/>
        </w:rPr>
        <w:t xml:space="preserve">personnel with guaranteed energy savings contracts on projects </w:t>
      </w:r>
      <w:proofErr w:type="gramStart"/>
      <w:r w:rsidRPr="009718E5">
        <w:rPr>
          <w:rFonts w:asciiTheme="majorHAnsi" w:hAnsiTheme="majorHAnsi" w:cstheme="majorHAnsi"/>
          <w:sz w:val="24"/>
          <w:szCs w:val="24"/>
        </w:rPr>
        <w:t>similar to</w:t>
      </w:r>
      <w:proofErr w:type="gramEnd"/>
      <w:r w:rsidRPr="009718E5">
        <w:rPr>
          <w:rFonts w:asciiTheme="majorHAnsi" w:hAnsiTheme="majorHAnsi" w:cstheme="majorHAnsi"/>
          <w:sz w:val="24"/>
          <w:szCs w:val="24"/>
        </w:rPr>
        <w:t xml:space="preserve">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’s project show that they are qualified to execute the proposed development plan.</w:t>
      </w:r>
    </w:p>
    <w:p w14:paraId="3F7AF472" w14:textId="1B6CB491" w:rsidR="0083192F" w:rsidRPr="009718E5" w:rsidRDefault="0083192F">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 xml:space="preserve">Having successfully served in lead developer roles for completed projects of a similar scale and scope to the project proposed by </w:t>
      </w:r>
      <w:r w:rsidR="0064173E" w:rsidRPr="009718E5">
        <w:rPr>
          <w:rFonts w:asciiTheme="majorHAnsi" w:hAnsiTheme="majorHAnsi" w:cstheme="majorHAnsi"/>
          <w:sz w:val="24"/>
          <w:szCs w:val="24"/>
        </w:rPr>
        <w:t xml:space="preserve">the </w:t>
      </w:r>
      <w:r w:rsidR="008E5B6C">
        <w:rPr>
          <w:rFonts w:asciiTheme="majorHAnsi" w:hAnsiTheme="majorHAnsi" w:cstheme="majorHAnsi"/>
          <w:sz w:val="24"/>
          <w:szCs w:val="24"/>
        </w:rPr>
        <w:t>Proposer</w:t>
      </w:r>
      <w:r w:rsidRPr="009718E5">
        <w:rPr>
          <w:rFonts w:asciiTheme="majorHAnsi" w:hAnsiTheme="majorHAnsi" w:cstheme="majorHAnsi"/>
          <w:sz w:val="24"/>
          <w:szCs w:val="24"/>
        </w:rPr>
        <w:t xml:space="preserve">. This includes examples of at least three clients within the past 5 years for which Proposer has successfully implemented an </w:t>
      </w:r>
      <w:r w:rsidR="00A27FB2">
        <w:rPr>
          <w:rFonts w:asciiTheme="majorHAnsi" w:hAnsiTheme="majorHAnsi" w:cstheme="majorHAnsi"/>
          <w:sz w:val="24"/>
          <w:szCs w:val="24"/>
        </w:rPr>
        <w:t>ESSC</w:t>
      </w:r>
      <w:r w:rsidRPr="009718E5">
        <w:rPr>
          <w:rFonts w:asciiTheme="majorHAnsi" w:hAnsiTheme="majorHAnsi" w:cstheme="majorHAnsi"/>
          <w:sz w:val="24"/>
          <w:szCs w:val="24"/>
        </w:rPr>
        <w:t>, NJ based projects preferred, where energy savings were calculated and verified as occurring in a manner consistent with projected results</w:t>
      </w:r>
      <w:r w:rsidR="0021153A" w:rsidRPr="009718E5">
        <w:rPr>
          <w:rFonts w:asciiTheme="majorHAnsi" w:hAnsiTheme="majorHAnsi" w:cstheme="majorHAnsi"/>
          <w:sz w:val="24"/>
          <w:szCs w:val="24"/>
        </w:rPr>
        <w:t>.</w:t>
      </w:r>
    </w:p>
    <w:p w14:paraId="6B009473" w14:textId="77777777" w:rsidR="0083192F" w:rsidRPr="009718E5" w:rsidRDefault="0083192F">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Reliability of equipment performance on past projects.</w:t>
      </w:r>
    </w:p>
    <w:p w14:paraId="104BF438" w14:textId="77777777" w:rsidR="0083192F" w:rsidRPr="009718E5" w:rsidRDefault="0083192F">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 xml:space="preserve">Documented energy savings on past projects </w:t>
      </w:r>
      <w:proofErr w:type="gramStart"/>
      <w:r w:rsidRPr="009718E5">
        <w:rPr>
          <w:rFonts w:asciiTheme="majorHAnsi" w:hAnsiTheme="majorHAnsi" w:cstheme="majorHAnsi"/>
          <w:sz w:val="24"/>
          <w:szCs w:val="24"/>
        </w:rPr>
        <w:t>similar to</w:t>
      </w:r>
      <w:proofErr w:type="gramEnd"/>
      <w:r w:rsidRPr="009718E5">
        <w:rPr>
          <w:rFonts w:asciiTheme="majorHAnsi" w:hAnsiTheme="majorHAnsi" w:cstheme="majorHAnsi"/>
          <w:sz w:val="24"/>
          <w:szCs w:val="24"/>
        </w:rPr>
        <w:t xml:space="preserve">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’s project.</w:t>
      </w:r>
    </w:p>
    <w:p w14:paraId="4CE4C64F" w14:textId="77777777" w:rsidR="0083192F" w:rsidRPr="009718E5" w:rsidRDefault="0083192F">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Quality and completeness of past project documentation.</w:t>
      </w:r>
    </w:p>
    <w:p w14:paraId="7F98A6DA" w14:textId="77777777" w:rsidR="0083192F" w:rsidRPr="009718E5" w:rsidRDefault="0083192F">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 xml:space="preserve">Quality of client references. </w:t>
      </w:r>
    </w:p>
    <w:p w14:paraId="1E45F774" w14:textId="77777777" w:rsidR="004D6B48" w:rsidRPr="009718E5" w:rsidRDefault="0083192F">
      <w:pPr>
        <w:pStyle w:val="ListParagraph"/>
        <w:numPr>
          <w:ilvl w:val="0"/>
          <w:numId w:val="13"/>
        </w:numPr>
        <w:spacing w:after="0" w:line="240" w:lineRule="auto"/>
        <w:rPr>
          <w:rFonts w:asciiTheme="majorHAnsi" w:eastAsiaTheme="minorEastAsia" w:hAnsiTheme="majorHAnsi" w:cstheme="majorHAnsi"/>
          <w:sz w:val="24"/>
          <w:szCs w:val="24"/>
        </w:rPr>
      </w:pPr>
      <w:r w:rsidRPr="009718E5">
        <w:rPr>
          <w:rFonts w:asciiTheme="majorHAnsi" w:hAnsiTheme="majorHAnsi" w:cstheme="majorHAnsi"/>
          <w:sz w:val="24"/>
          <w:szCs w:val="24"/>
        </w:rPr>
        <w:t>Quality of maintenance on past projects.</w:t>
      </w:r>
      <w:r w:rsidR="5EF7C746" w:rsidRPr="009718E5">
        <w:rPr>
          <w:rFonts w:asciiTheme="majorHAnsi" w:hAnsiTheme="majorHAnsi" w:cstheme="majorHAnsi"/>
          <w:sz w:val="24"/>
          <w:szCs w:val="24"/>
        </w:rPr>
        <w:t xml:space="preserve"> </w:t>
      </w:r>
    </w:p>
    <w:p w14:paraId="7D32D329" w14:textId="77777777" w:rsidR="004D6B48" w:rsidRPr="009718E5" w:rsidRDefault="0083192F">
      <w:pPr>
        <w:pStyle w:val="ListParagraph"/>
        <w:numPr>
          <w:ilvl w:val="0"/>
          <w:numId w:val="13"/>
        </w:numPr>
        <w:spacing w:after="0" w:line="240" w:lineRule="auto"/>
        <w:rPr>
          <w:rFonts w:asciiTheme="majorHAnsi" w:hAnsiTheme="majorHAnsi" w:cstheme="majorHAnsi"/>
          <w:sz w:val="24"/>
          <w:szCs w:val="24"/>
        </w:rPr>
      </w:pPr>
      <w:r w:rsidRPr="009718E5">
        <w:rPr>
          <w:rFonts w:asciiTheme="majorHAnsi" w:hAnsiTheme="majorHAnsi" w:cstheme="majorHAnsi"/>
          <w:sz w:val="24"/>
          <w:szCs w:val="24"/>
        </w:rPr>
        <w:t>Proposer is in good standing with the State and has all necessary certifications, registrations, and clearances</w:t>
      </w:r>
      <w:r w:rsidR="0021153A" w:rsidRPr="009718E5">
        <w:rPr>
          <w:rFonts w:asciiTheme="majorHAnsi" w:hAnsiTheme="majorHAnsi" w:cstheme="majorHAnsi"/>
          <w:sz w:val="24"/>
          <w:szCs w:val="24"/>
        </w:rPr>
        <w:t>.</w:t>
      </w:r>
    </w:p>
    <w:p w14:paraId="21DBCAAD" w14:textId="77777777" w:rsidR="004D6B48" w:rsidRPr="009718E5" w:rsidRDefault="004D6B48" w:rsidP="0021153A">
      <w:pPr>
        <w:spacing w:after="0" w:line="240" w:lineRule="auto"/>
        <w:rPr>
          <w:rFonts w:asciiTheme="majorHAnsi" w:hAnsiTheme="majorHAnsi" w:cstheme="majorHAnsi"/>
          <w:sz w:val="24"/>
          <w:szCs w:val="24"/>
        </w:rPr>
      </w:pPr>
    </w:p>
    <w:p w14:paraId="07FB0F37" w14:textId="77777777" w:rsidR="004D6B48" w:rsidRPr="009718E5" w:rsidRDefault="00841C99" w:rsidP="004D6B48">
      <w:pPr>
        <w:pStyle w:val="Heading2"/>
        <w:spacing w:before="0" w:line="240" w:lineRule="auto"/>
        <w:rPr>
          <w:rFonts w:cstheme="majorHAnsi"/>
          <w:sz w:val="24"/>
          <w:szCs w:val="24"/>
        </w:rPr>
      </w:pPr>
      <w:bookmarkStart w:id="302" w:name="_Toc70431236"/>
      <w:bookmarkStart w:id="303" w:name="_Toc70501208"/>
      <w:bookmarkStart w:id="304" w:name="_Toc70931348"/>
      <w:bookmarkStart w:id="305" w:name="_Toc70940467"/>
      <w:bookmarkStart w:id="306" w:name="_Toc71032643"/>
      <w:bookmarkStart w:id="307" w:name="_Toc71550300"/>
      <w:bookmarkStart w:id="308" w:name="_Toc71552094"/>
      <w:bookmarkStart w:id="309" w:name="_Toc71719374"/>
      <w:bookmarkStart w:id="310" w:name="_Toc70431237"/>
      <w:bookmarkStart w:id="311" w:name="_Toc70501209"/>
      <w:bookmarkStart w:id="312" w:name="_Toc70931349"/>
      <w:bookmarkStart w:id="313" w:name="_Toc70940468"/>
      <w:bookmarkStart w:id="314" w:name="_Toc71032644"/>
      <w:bookmarkStart w:id="315" w:name="_Toc71550301"/>
      <w:bookmarkStart w:id="316" w:name="_Toc71552095"/>
      <w:bookmarkStart w:id="317" w:name="_Toc71719375"/>
      <w:bookmarkEnd w:id="302"/>
      <w:bookmarkEnd w:id="303"/>
      <w:bookmarkEnd w:id="304"/>
      <w:bookmarkEnd w:id="305"/>
      <w:bookmarkEnd w:id="306"/>
      <w:bookmarkEnd w:id="307"/>
      <w:bookmarkEnd w:id="308"/>
      <w:bookmarkEnd w:id="309"/>
      <w:r w:rsidRPr="009718E5">
        <w:rPr>
          <w:rFonts w:cstheme="majorHAnsi"/>
          <w:sz w:val="24"/>
          <w:szCs w:val="24"/>
        </w:rPr>
        <w:t>Public Entity</w:t>
      </w:r>
      <w:r w:rsidR="008A5875" w:rsidRPr="009718E5">
        <w:rPr>
          <w:rFonts w:cstheme="majorHAnsi"/>
          <w:sz w:val="24"/>
          <w:szCs w:val="24"/>
        </w:rPr>
        <w:t xml:space="preserve"> Award </w:t>
      </w:r>
      <w:bookmarkEnd w:id="310"/>
      <w:bookmarkEnd w:id="311"/>
      <w:bookmarkEnd w:id="312"/>
      <w:bookmarkEnd w:id="313"/>
      <w:bookmarkEnd w:id="314"/>
      <w:bookmarkEnd w:id="315"/>
      <w:bookmarkEnd w:id="316"/>
      <w:bookmarkEnd w:id="317"/>
      <w:r w:rsidR="00C46493" w:rsidRPr="009718E5">
        <w:rPr>
          <w:rFonts w:cstheme="majorHAnsi"/>
          <w:sz w:val="24"/>
          <w:szCs w:val="24"/>
        </w:rPr>
        <w:t xml:space="preserve"> </w:t>
      </w:r>
      <w:r w:rsidR="004D6B48" w:rsidRPr="009718E5">
        <w:rPr>
          <w:rFonts w:cstheme="majorHAnsi"/>
          <w:sz w:val="24"/>
          <w:szCs w:val="24"/>
        </w:rPr>
        <w:t xml:space="preserve"> </w:t>
      </w:r>
    </w:p>
    <w:p w14:paraId="45836595" w14:textId="77777777" w:rsidR="004D6B48" w:rsidRPr="009718E5" w:rsidRDefault="004D6B48" w:rsidP="008A04BC">
      <w:pPr>
        <w:spacing w:after="0" w:line="240" w:lineRule="auto"/>
        <w:rPr>
          <w:rFonts w:asciiTheme="majorHAnsi" w:hAnsiTheme="majorHAnsi" w:cstheme="majorHAnsi"/>
          <w:sz w:val="24"/>
          <w:szCs w:val="24"/>
        </w:rPr>
      </w:pPr>
      <w:r w:rsidRPr="009718E5">
        <w:rPr>
          <w:rFonts w:asciiTheme="majorHAnsi" w:hAnsiTheme="majorHAnsi" w:cstheme="majorHAnsi"/>
          <w:sz w:val="24"/>
          <w:szCs w:val="24"/>
        </w:rPr>
        <w:t xml:space="preserve">After the Evaluation Committee completes its evaluation, it recommends to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for award </w:t>
      </w:r>
      <w:r w:rsidR="004B60E5" w:rsidRPr="009718E5">
        <w:rPr>
          <w:rFonts w:asciiTheme="majorHAnsi" w:hAnsiTheme="majorHAnsi" w:cstheme="majorHAnsi"/>
          <w:sz w:val="24"/>
          <w:szCs w:val="24"/>
        </w:rPr>
        <w:t xml:space="preserve">to </w:t>
      </w:r>
      <w:r w:rsidRPr="009718E5">
        <w:rPr>
          <w:rFonts w:asciiTheme="majorHAnsi" w:hAnsiTheme="majorHAnsi" w:cstheme="majorHAnsi"/>
          <w:sz w:val="24"/>
          <w:szCs w:val="24"/>
        </w:rPr>
        <w:t xml:space="preserve">the responsible </w:t>
      </w:r>
      <w:r w:rsidR="008A5875" w:rsidRPr="009718E5">
        <w:rPr>
          <w:rFonts w:asciiTheme="majorHAnsi" w:hAnsiTheme="majorHAnsi" w:cstheme="majorHAnsi"/>
          <w:sz w:val="24"/>
          <w:szCs w:val="24"/>
        </w:rPr>
        <w:t>Proposer</w:t>
      </w:r>
      <w:r w:rsidRPr="009718E5">
        <w:rPr>
          <w:rFonts w:asciiTheme="majorHAnsi" w:hAnsiTheme="majorHAnsi" w:cstheme="majorHAnsi"/>
          <w:sz w:val="24"/>
          <w:szCs w:val="24"/>
        </w:rPr>
        <w:t xml:space="preserve"> whose </w:t>
      </w:r>
      <w:r w:rsidR="00FC7B79" w:rsidRPr="009718E5">
        <w:rPr>
          <w:rFonts w:asciiTheme="majorHAnsi" w:hAnsiTheme="majorHAnsi" w:cstheme="majorHAnsi"/>
          <w:sz w:val="24"/>
          <w:szCs w:val="24"/>
        </w:rPr>
        <w:t>Proposal</w:t>
      </w:r>
      <w:r w:rsidRPr="009718E5">
        <w:rPr>
          <w:rFonts w:asciiTheme="majorHAnsi" w:hAnsiTheme="majorHAnsi" w:cstheme="majorHAnsi"/>
          <w:sz w:val="24"/>
          <w:szCs w:val="24"/>
        </w:rPr>
        <w:t xml:space="preserve">, conforming to this </w:t>
      </w:r>
      <w:r w:rsidR="008A5875" w:rsidRPr="009718E5">
        <w:rPr>
          <w:rFonts w:asciiTheme="majorHAnsi" w:hAnsiTheme="majorHAnsi" w:cstheme="majorHAnsi"/>
          <w:sz w:val="24"/>
          <w:szCs w:val="24"/>
        </w:rPr>
        <w:t>RFP</w:t>
      </w:r>
      <w:r w:rsidRPr="009718E5">
        <w:rPr>
          <w:rFonts w:asciiTheme="majorHAnsi" w:hAnsiTheme="majorHAnsi" w:cstheme="majorHAnsi"/>
          <w:sz w:val="24"/>
          <w:szCs w:val="24"/>
        </w:rPr>
        <w:t xml:space="preserve">, is most advantageous to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price and other factors considered. The Evaluation Committee considers and assesses </w:t>
      </w:r>
      <w:r w:rsidR="00A34303" w:rsidRPr="009718E5">
        <w:rPr>
          <w:rFonts w:asciiTheme="majorHAnsi" w:hAnsiTheme="majorHAnsi" w:cstheme="majorHAnsi"/>
          <w:sz w:val="24"/>
          <w:szCs w:val="24"/>
        </w:rPr>
        <w:t>the evaluation criteria listed in this RFP</w:t>
      </w:r>
      <w:r w:rsidRPr="009718E5">
        <w:rPr>
          <w:rFonts w:asciiTheme="majorHAnsi" w:hAnsiTheme="majorHAnsi" w:cstheme="majorHAnsi"/>
          <w:sz w:val="24"/>
          <w:szCs w:val="24"/>
        </w:rPr>
        <w:t xml:space="preserve"> and makes a recommendation to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may accept</w:t>
      </w:r>
      <w:r w:rsidR="00E3142C" w:rsidRPr="009718E5">
        <w:rPr>
          <w:rFonts w:asciiTheme="majorHAnsi" w:hAnsiTheme="majorHAnsi" w:cstheme="majorHAnsi"/>
          <w:sz w:val="24"/>
          <w:szCs w:val="24"/>
        </w:rPr>
        <w:t xml:space="preserve"> or </w:t>
      </w:r>
      <w:r w:rsidRPr="009718E5">
        <w:rPr>
          <w:rFonts w:asciiTheme="majorHAnsi" w:hAnsiTheme="majorHAnsi" w:cstheme="majorHAnsi"/>
          <w:sz w:val="24"/>
          <w:szCs w:val="24"/>
        </w:rPr>
        <w:t>reject the recommendation of the Evaluation Committee</w:t>
      </w:r>
      <w:r w:rsidR="00C766FD" w:rsidRPr="009718E5">
        <w:rPr>
          <w:rFonts w:asciiTheme="majorHAnsi" w:hAnsiTheme="majorHAnsi" w:cstheme="majorHAnsi"/>
          <w:sz w:val="24"/>
          <w:szCs w:val="24"/>
        </w:rPr>
        <w:t xml:space="preserve">, </w:t>
      </w:r>
      <w:r w:rsidR="00E3142C" w:rsidRPr="009718E5">
        <w:rPr>
          <w:rFonts w:asciiTheme="majorHAnsi" w:hAnsiTheme="majorHAnsi" w:cstheme="majorHAnsi"/>
          <w:sz w:val="24"/>
          <w:szCs w:val="24"/>
        </w:rPr>
        <w:t xml:space="preserve">in accordance with applicable law. </w:t>
      </w:r>
    </w:p>
    <w:p w14:paraId="5CDCCC3C" w14:textId="77777777" w:rsidR="004D6B48" w:rsidRPr="009718E5" w:rsidRDefault="004D6B48" w:rsidP="008A5875">
      <w:pPr>
        <w:spacing w:after="0" w:line="240" w:lineRule="auto"/>
        <w:rPr>
          <w:rFonts w:asciiTheme="majorHAnsi" w:hAnsiTheme="majorHAnsi" w:cstheme="majorHAnsi"/>
          <w:sz w:val="24"/>
          <w:szCs w:val="24"/>
        </w:rPr>
      </w:pPr>
    </w:p>
    <w:p w14:paraId="1D940219" w14:textId="77777777" w:rsidR="00CF19E2" w:rsidRPr="009718E5" w:rsidRDefault="004D6B48" w:rsidP="008A5875">
      <w:pPr>
        <w:pStyle w:val="Heading2"/>
        <w:spacing w:before="0" w:line="240" w:lineRule="auto"/>
        <w:rPr>
          <w:rFonts w:cstheme="majorHAnsi"/>
          <w:sz w:val="24"/>
          <w:szCs w:val="24"/>
        </w:rPr>
      </w:pPr>
      <w:bookmarkStart w:id="318" w:name="_Toc70431239"/>
      <w:bookmarkStart w:id="319" w:name="_Toc70501211"/>
      <w:bookmarkStart w:id="320" w:name="_Toc70931351"/>
      <w:bookmarkStart w:id="321" w:name="_Toc70940470"/>
      <w:bookmarkStart w:id="322" w:name="_Toc71032646"/>
      <w:bookmarkStart w:id="323" w:name="_Toc71550303"/>
      <w:bookmarkStart w:id="324" w:name="_Toc71552097"/>
      <w:bookmarkStart w:id="325" w:name="_Toc71719376"/>
      <w:r w:rsidRPr="009718E5">
        <w:rPr>
          <w:rFonts w:cstheme="majorHAnsi"/>
          <w:sz w:val="24"/>
          <w:szCs w:val="24"/>
        </w:rPr>
        <w:t>P</w:t>
      </w:r>
      <w:r w:rsidR="00C46493" w:rsidRPr="009718E5">
        <w:rPr>
          <w:rFonts w:cstheme="majorHAnsi"/>
          <w:sz w:val="24"/>
          <w:szCs w:val="24"/>
        </w:rPr>
        <w:t>rotest of Recommended Award</w:t>
      </w:r>
      <w:bookmarkEnd w:id="318"/>
      <w:bookmarkEnd w:id="319"/>
      <w:bookmarkEnd w:id="320"/>
      <w:bookmarkEnd w:id="321"/>
      <w:bookmarkEnd w:id="322"/>
      <w:bookmarkEnd w:id="323"/>
      <w:bookmarkEnd w:id="324"/>
      <w:bookmarkEnd w:id="325"/>
      <w:r w:rsidR="00C46493" w:rsidRPr="009718E5">
        <w:rPr>
          <w:rFonts w:cstheme="majorHAnsi"/>
          <w:sz w:val="24"/>
          <w:szCs w:val="24"/>
        </w:rPr>
        <w:t xml:space="preserve"> </w:t>
      </w:r>
    </w:p>
    <w:p w14:paraId="52214CED" w14:textId="65F26AB5" w:rsidR="00FC795B" w:rsidRPr="009718E5" w:rsidRDefault="00CF19E2" w:rsidP="00CF19E2">
      <w:pPr>
        <w:spacing w:after="0" w:line="240" w:lineRule="auto"/>
        <w:rPr>
          <w:rFonts w:asciiTheme="majorHAnsi" w:hAnsiTheme="majorHAnsi" w:cstheme="majorHAnsi"/>
          <w:sz w:val="24"/>
          <w:szCs w:val="24"/>
        </w:rPr>
      </w:pPr>
      <w:r w:rsidRPr="009718E5">
        <w:rPr>
          <w:rFonts w:asciiTheme="majorHAnsi" w:hAnsiTheme="majorHAnsi" w:cstheme="majorHAnsi"/>
          <w:sz w:val="24"/>
          <w:szCs w:val="24"/>
        </w:rPr>
        <w:t xml:space="preserve">The </w:t>
      </w:r>
      <w:r w:rsidR="008A5875" w:rsidRPr="009718E5">
        <w:rPr>
          <w:rFonts w:asciiTheme="majorHAnsi" w:hAnsiTheme="majorHAnsi" w:cstheme="majorHAnsi"/>
          <w:sz w:val="24"/>
          <w:szCs w:val="24"/>
        </w:rPr>
        <w:t>BPU</w:t>
      </w:r>
      <w:r w:rsidRPr="009718E5">
        <w:rPr>
          <w:rFonts w:asciiTheme="majorHAnsi" w:hAnsiTheme="majorHAnsi" w:cstheme="majorHAnsi"/>
          <w:sz w:val="24"/>
          <w:szCs w:val="24"/>
        </w:rPr>
        <w:t xml:space="preserve"> must be notified </w:t>
      </w:r>
      <w:r w:rsidR="00807169" w:rsidRPr="009718E5">
        <w:rPr>
          <w:rFonts w:asciiTheme="majorHAnsi" w:hAnsiTheme="majorHAnsi" w:cstheme="majorHAnsi"/>
          <w:sz w:val="24"/>
          <w:szCs w:val="24"/>
        </w:rPr>
        <w:t xml:space="preserve">that a </w:t>
      </w:r>
      <w:r w:rsidR="008E5B6C">
        <w:rPr>
          <w:rFonts w:asciiTheme="majorHAnsi" w:hAnsiTheme="majorHAnsi" w:cstheme="majorHAnsi"/>
          <w:sz w:val="24"/>
          <w:szCs w:val="24"/>
        </w:rPr>
        <w:t xml:space="preserve">Contractor </w:t>
      </w:r>
      <w:r w:rsidR="00807169" w:rsidRPr="009718E5">
        <w:rPr>
          <w:rFonts w:asciiTheme="majorHAnsi" w:hAnsiTheme="majorHAnsi" w:cstheme="majorHAnsi"/>
          <w:sz w:val="24"/>
          <w:szCs w:val="24"/>
        </w:rPr>
        <w:t xml:space="preserve">has been selected </w:t>
      </w:r>
      <w:r w:rsidRPr="009718E5">
        <w:rPr>
          <w:rFonts w:asciiTheme="majorHAnsi" w:hAnsiTheme="majorHAnsi" w:cstheme="majorHAnsi"/>
          <w:sz w:val="24"/>
          <w:szCs w:val="24"/>
        </w:rPr>
        <w:t xml:space="preserve">within 5 days of award by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w:t>
      </w:r>
    </w:p>
    <w:p w14:paraId="629103C0" w14:textId="77777777" w:rsidR="00FC795B" w:rsidRPr="009718E5" w:rsidRDefault="00FC795B" w:rsidP="00CF19E2">
      <w:pPr>
        <w:spacing w:after="0" w:line="240" w:lineRule="auto"/>
        <w:rPr>
          <w:rFonts w:asciiTheme="majorHAnsi" w:hAnsiTheme="majorHAnsi" w:cstheme="majorHAnsi"/>
          <w:sz w:val="24"/>
          <w:szCs w:val="24"/>
        </w:rPr>
      </w:pPr>
    </w:p>
    <w:p w14:paraId="7049CCEA" w14:textId="77777777" w:rsidR="00E529B7" w:rsidRPr="009718E5" w:rsidRDefault="00AA09A8" w:rsidP="00CF19E2">
      <w:pPr>
        <w:spacing w:after="0" w:line="240" w:lineRule="auto"/>
        <w:rPr>
          <w:rFonts w:asciiTheme="majorHAnsi" w:hAnsiTheme="majorHAnsi" w:cstheme="majorHAnsi"/>
          <w:sz w:val="24"/>
          <w:szCs w:val="24"/>
        </w:rPr>
      </w:pPr>
      <w:r w:rsidRPr="009718E5">
        <w:rPr>
          <w:rFonts w:asciiTheme="majorHAnsi" w:hAnsiTheme="majorHAnsi" w:cstheme="majorHAnsi"/>
          <w:b/>
          <w:sz w:val="24"/>
          <w:szCs w:val="24"/>
        </w:rPr>
        <w:t xml:space="preserve">This is the end of Part IV. </w:t>
      </w:r>
      <w:r w:rsidR="00E529B7" w:rsidRPr="009718E5">
        <w:rPr>
          <w:rFonts w:asciiTheme="majorHAnsi" w:hAnsiTheme="majorHAnsi" w:cstheme="majorHAnsi"/>
          <w:sz w:val="24"/>
          <w:szCs w:val="24"/>
        </w:rPr>
        <w:br w:type="page"/>
      </w:r>
    </w:p>
    <w:p w14:paraId="5A4729FD" w14:textId="77777777" w:rsidR="005D68B1" w:rsidRPr="00F61F89" w:rsidRDefault="00AA12CD" w:rsidP="00F61F89">
      <w:pPr>
        <w:pStyle w:val="Heading1"/>
      </w:pPr>
      <w:bookmarkStart w:id="326" w:name="_Toc70326856"/>
      <w:bookmarkStart w:id="327" w:name="_Ref72317139"/>
      <w:bookmarkStart w:id="328" w:name="_Toc70431241"/>
      <w:bookmarkStart w:id="329" w:name="_Toc70501213"/>
      <w:bookmarkStart w:id="330" w:name="_Toc70931353"/>
      <w:bookmarkStart w:id="331" w:name="_Toc70940472"/>
      <w:bookmarkStart w:id="332" w:name="_Toc71032648"/>
      <w:bookmarkStart w:id="333" w:name="_Toc71550305"/>
      <w:bookmarkStart w:id="334" w:name="_Toc71552099"/>
      <w:bookmarkStart w:id="335" w:name="_Toc71719378"/>
      <w:r w:rsidRPr="00F61F89">
        <w:t>Part V: Terms and Conditions</w:t>
      </w:r>
      <w:bookmarkEnd w:id="326"/>
      <w:bookmarkEnd w:id="327"/>
      <w:r w:rsidR="00295531" w:rsidRPr="00F61F89">
        <w:t xml:space="preserve"> </w:t>
      </w:r>
      <w:bookmarkEnd w:id="328"/>
      <w:bookmarkEnd w:id="329"/>
      <w:bookmarkEnd w:id="330"/>
      <w:bookmarkEnd w:id="331"/>
      <w:bookmarkEnd w:id="332"/>
      <w:bookmarkEnd w:id="333"/>
      <w:bookmarkEnd w:id="334"/>
      <w:bookmarkEnd w:id="335"/>
    </w:p>
    <w:p w14:paraId="7722A7D9" w14:textId="77777777" w:rsidR="00762179" w:rsidRPr="009718E5" w:rsidRDefault="00762179" w:rsidP="12FB8207">
      <w:pPr>
        <w:rPr>
          <w:rFonts w:asciiTheme="majorHAnsi" w:hAnsiTheme="majorHAnsi" w:cstheme="majorHAnsi"/>
          <w:sz w:val="24"/>
          <w:szCs w:val="24"/>
        </w:rPr>
      </w:pPr>
      <w:r w:rsidRPr="009718E5">
        <w:rPr>
          <w:rFonts w:asciiTheme="majorHAnsi" w:hAnsiTheme="majorHAnsi" w:cstheme="majorHAnsi"/>
          <w:sz w:val="24"/>
          <w:szCs w:val="24"/>
        </w:rPr>
        <w:t>The following terms and conditions shall apply</w:t>
      </w:r>
      <w:r w:rsidR="00695CC4">
        <w:rPr>
          <w:rFonts w:asciiTheme="majorHAnsi" w:hAnsiTheme="majorHAnsi" w:cstheme="majorHAnsi"/>
          <w:sz w:val="24"/>
          <w:szCs w:val="24"/>
        </w:rPr>
        <w:t xml:space="preserve"> to the </w:t>
      </w:r>
      <w:r w:rsidR="00A27FB2">
        <w:rPr>
          <w:rFonts w:asciiTheme="majorHAnsi" w:hAnsiTheme="majorHAnsi" w:cstheme="majorHAnsi"/>
          <w:sz w:val="24"/>
          <w:szCs w:val="24"/>
        </w:rPr>
        <w:t>ESSC</w:t>
      </w:r>
      <w:r w:rsidRPr="009718E5">
        <w:rPr>
          <w:rFonts w:asciiTheme="majorHAnsi" w:hAnsiTheme="majorHAnsi" w:cstheme="majorHAnsi"/>
          <w:sz w:val="24"/>
          <w:szCs w:val="24"/>
        </w:rPr>
        <w:t>:</w:t>
      </w:r>
    </w:p>
    <w:p w14:paraId="078E20FA" w14:textId="77777777" w:rsidR="00762179" w:rsidRPr="009718E5" w:rsidRDefault="00762179">
      <w:pPr>
        <w:pStyle w:val="Heading2"/>
        <w:rPr>
          <w:rFonts w:cstheme="majorHAnsi"/>
          <w:bCs/>
          <w:sz w:val="24"/>
          <w:szCs w:val="24"/>
        </w:rPr>
      </w:pPr>
      <w:bookmarkStart w:id="336" w:name="_Toc69980976"/>
      <w:bookmarkStart w:id="337" w:name="_Toc70326857"/>
      <w:bookmarkStart w:id="338" w:name="_Toc70431242"/>
      <w:bookmarkStart w:id="339" w:name="_Toc70501214"/>
      <w:bookmarkStart w:id="340" w:name="_Toc70931354"/>
      <w:bookmarkStart w:id="341" w:name="_Toc70940473"/>
      <w:bookmarkStart w:id="342" w:name="_Toc71032649"/>
      <w:bookmarkStart w:id="343" w:name="_Toc71550306"/>
      <w:bookmarkStart w:id="344" w:name="_Toc71552100"/>
      <w:bookmarkStart w:id="345" w:name="_Toc71719379"/>
      <w:r w:rsidRPr="009718E5">
        <w:rPr>
          <w:rFonts w:cstheme="majorHAnsi"/>
          <w:sz w:val="24"/>
          <w:szCs w:val="24"/>
        </w:rPr>
        <w:t>Laws and Regulations</w:t>
      </w:r>
      <w:bookmarkEnd w:id="336"/>
      <w:bookmarkEnd w:id="337"/>
      <w:bookmarkEnd w:id="338"/>
      <w:bookmarkEnd w:id="339"/>
      <w:bookmarkEnd w:id="340"/>
      <w:bookmarkEnd w:id="341"/>
      <w:bookmarkEnd w:id="342"/>
      <w:bookmarkEnd w:id="343"/>
      <w:bookmarkEnd w:id="344"/>
      <w:bookmarkEnd w:id="345"/>
    </w:p>
    <w:p w14:paraId="7293D515" w14:textId="77777777" w:rsidR="00762179" w:rsidRPr="009718E5" w:rsidRDefault="00762179">
      <w:pPr>
        <w:rPr>
          <w:rFonts w:asciiTheme="majorHAnsi" w:hAnsiTheme="majorHAnsi" w:cstheme="majorHAnsi"/>
          <w:sz w:val="24"/>
          <w:szCs w:val="24"/>
        </w:rPr>
      </w:pPr>
      <w:r w:rsidRPr="009718E5">
        <w:rPr>
          <w:rFonts w:asciiTheme="majorHAnsi" w:hAnsiTheme="majorHAnsi" w:cstheme="majorHAnsi"/>
          <w:sz w:val="24"/>
          <w:szCs w:val="24"/>
        </w:rPr>
        <w:t>All applicable Federal, State and local laws and regulations</w:t>
      </w:r>
      <w:r w:rsidR="00C81974" w:rsidRPr="009718E5">
        <w:rPr>
          <w:rFonts w:asciiTheme="majorHAnsi" w:hAnsiTheme="majorHAnsi" w:cstheme="majorHAnsi"/>
          <w:sz w:val="24"/>
          <w:szCs w:val="24"/>
        </w:rPr>
        <w:t xml:space="preserve"> </w:t>
      </w:r>
      <w:r w:rsidRPr="009718E5">
        <w:rPr>
          <w:rFonts w:asciiTheme="majorHAnsi" w:hAnsiTheme="majorHAnsi" w:cstheme="majorHAnsi"/>
          <w:sz w:val="24"/>
          <w:szCs w:val="24"/>
        </w:rPr>
        <w:t xml:space="preserve">shall apply to the RFP process and any resulting </w:t>
      </w:r>
      <w:r w:rsidR="00A27FB2">
        <w:rPr>
          <w:rFonts w:asciiTheme="majorHAnsi" w:hAnsiTheme="majorHAnsi" w:cstheme="majorHAnsi"/>
          <w:sz w:val="24"/>
          <w:szCs w:val="24"/>
        </w:rPr>
        <w:t>ESSC</w:t>
      </w:r>
      <w:r w:rsidR="006877CF" w:rsidRPr="009718E5">
        <w:rPr>
          <w:rFonts w:asciiTheme="majorHAnsi" w:hAnsiTheme="majorHAnsi" w:cstheme="majorHAnsi"/>
          <w:sz w:val="24"/>
          <w:szCs w:val="24"/>
        </w:rPr>
        <w:t xml:space="preserve"> and</w:t>
      </w:r>
      <w:r w:rsidRPr="009718E5">
        <w:rPr>
          <w:rFonts w:asciiTheme="majorHAnsi" w:hAnsiTheme="majorHAnsi" w:cstheme="majorHAnsi"/>
          <w:sz w:val="24"/>
          <w:szCs w:val="24"/>
        </w:rPr>
        <w:t xml:space="preserve"> are hereby incorporated by reference.</w:t>
      </w:r>
    </w:p>
    <w:p w14:paraId="2C6284A9" w14:textId="77777777" w:rsidR="004A27BE" w:rsidRPr="009718E5" w:rsidRDefault="004A27BE">
      <w:pPr>
        <w:pStyle w:val="Heading2"/>
        <w:rPr>
          <w:rFonts w:cstheme="majorHAnsi"/>
          <w:sz w:val="24"/>
          <w:szCs w:val="24"/>
        </w:rPr>
      </w:pPr>
      <w:bookmarkStart w:id="346" w:name="_Toc69980977"/>
      <w:bookmarkStart w:id="347" w:name="_Toc70326858"/>
      <w:bookmarkStart w:id="348" w:name="_Toc70431243"/>
      <w:bookmarkStart w:id="349" w:name="_Toc70501215"/>
      <w:bookmarkStart w:id="350" w:name="_Toc70931355"/>
      <w:bookmarkStart w:id="351" w:name="_Toc70940474"/>
      <w:bookmarkStart w:id="352" w:name="_Toc71032650"/>
      <w:bookmarkStart w:id="353" w:name="_Toc71550307"/>
      <w:bookmarkStart w:id="354" w:name="_Toc71552101"/>
      <w:bookmarkStart w:id="355" w:name="_Toc71719380"/>
      <w:r w:rsidRPr="009718E5">
        <w:rPr>
          <w:rFonts w:cstheme="majorHAnsi"/>
          <w:sz w:val="24"/>
          <w:szCs w:val="24"/>
        </w:rPr>
        <w:t>Subcontracting and Assignment</w:t>
      </w:r>
      <w:bookmarkEnd w:id="346"/>
      <w:bookmarkEnd w:id="347"/>
      <w:bookmarkEnd w:id="348"/>
      <w:bookmarkEnd w:id="349"/>
      <w:bookmarkEnd w:id="350"/>
      <w:bookmarkEnd w:id="351"/>
      <w:bookmarkEnd w:id="352"/>
      <w:bookmarkEnd w:id="353"/>
      <w:bookmarkEnd w:id="354"/>
      <w:bookmarkEnd w:id="355"/>
    </w:p>
    <w:p w14:paraId="5A880EF3" w14:textId="45E2F051" w:rsidR="009133C7" w:rsidRPr="009718E5" w:rsidRDefault="004A27BE" w:rsidP="00C55485">
      <w:pPr>
        <w:rPr>
          <w:rFonts w:asciiTheme="majorHAnsi" w:hAnsiTheme="majorHAnsi" w:cstheme="majorHAnsi"/>
          <w:sz w:val="24"/>
          <w:szCs w:val="24"/>
        </w:rPr>
      </w:pPr>
      <w:r w:rsidRPr="009718E5">
        <w:rPr>
          <w:rFonts w:asciiTheme="majorHAnsi" w:hAnsiTheme="majorHAnsi" w:cstheme="majorHAnsi"/>
          <w:sz w:val="24"/>
          <w:szCs w:val="24"/>
        </w:rPr>
        <w:t xml:space="preserve">No portion of the work associated with this project may be subcontracted or assigned without the prior written approval of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except to the extent required or permitted pursuant to N.J.S.A. 18A:18A-</w:t>
      </w:r>
      <w:r w:rsidR="47CDFBF8" w:rsidRPr="009718E5">
        <w:rPr>
          <w:rFonts w:asciiTheme="majorHAnsi" w:hAnsiTheme="majorHAnsi" w:cstheme="majorHAnsi"/>
          <w:sz w:val="24"/>
          <w:szCs w:val="24"/>
        </w:rPr>
        <w:t>4.6</w:t>
      </w:r>
      <w:r w:rsidR="00CD46D2">
        <w:rPr>
          <w:rFonts w:asciiTheme="majorHAnsi" w:hAnsiTheme="majorHAnsi" w:cstheme="majorHAnsi"/>
          <w:sz w:val="24"/>
          <w:szCs w:val="24"/>
        </w:rPr>
        <w:t>(b)</w:t>
      </w:r>
      <w:r w:rsidR="47CDFBF8" w:rsidRPr="009718E5">
        <w:rPr>
          <w:rFonts w:asciiTheme="majorHAnsi" w:hAnsiTheme="majorHAnsi" w:cstheme="majorHAnsi"/>
          <w:sz w:val="24"/>
          <w:szCs w:val="24"/>
        </w:rPr>
        <w:t xml:space="preserve">. </w:t>
      </w:r>
      <w:r w:rsidRPr="009718E5">
        <w:rPr>
          <w:rFonts w:asciiTheme="majorHAnsi" w:hAnsiTheme="majorHAnsi" w:cstheme="majorHAnsi"/>
          <w:sz w:val="24"/>
          <w:szCs w:val="24"/>
        </w:rPr>
        <w:t>To the extent that subcontracting is required pursuant to statute, subcontractors must be obtained through a public bidding process in a manner consistent with</w:t>
      </w:r>
      <w:r w:rsidR="01E8640F" w:rsidRPr="009718E5">
        <w:rPr>
          <w:rFonts w:asciiTheme="majorHAnsi" w:hAnsiTheme="majorHAnsi" w:cstheme="majorHAnsi"/>
          <w:sz w:val="24"/>
          <w:szCs w:val="24"/>
        </w:rPr>
        <w:t xml:space="preserve"> </w:t>
      </w:r>
      <w:r w:rsidR="20E8CC4B" w:rsidRPr="009718E5">
        <w:rPr>
          <w:rFonts w:asciiTheme="majorHAnsi" w:hAnsiTheme="majorHAnsi" w:cstheme="majorHAnsi"/>
          <w:sz w:val="24"/>
          <w:szCs w:val="24"/>
        </w:rPr>
        <w:t>al</w:t>
      </w:r>
      <w:r w:rsidR="4B76EB24" w:rsidRPr="009718E5">
        <w:rPr>
          <w:rFonts w:asciiTheme="majorHAnsi" w:hAnsiTheme="majorHAnsi" w:cstheme="majorHAnsi"/>
          <w:sz w:val="24"/>
          <w:szCs w:val="24"/>
        </w:rPr>
        <w:t>l</w:t>
      </w:r>
      <w:r w:rsidR="20E8CC4B" w:rsidRPr="009718E5">
        <w:rPr>
          <w:rFonts w:asciiTheme="majorHAnsi" w:hAnsiTheme="majorHAnsi" w:cstheme="majorHAnsi"/>
          <w:sz w:val="24"/>
          <w:szCs w:val="24"/>
        </w:rPr>
        <w:t xml:space="preserve"> applicable public bidding and prevailing wage laws and requirements</w:t>
      </w:r>
      <w:r w:rsidR="73D4FE39" w:rsidRPr="009718E5">
        <w:rPr>
          <w:rFonts w:asciiTheme="majorHAnsi" w:hAnsiTheme="majorHAnsi" w:cstheme="majorHAnsi"/>
          <w:sz w:val="24"/>
          <w:szCs w:val="24"/>
        </w:rPr>
        <w:t xml:space="preserve">. </w:t>
      </w:r>
      <w:r w:rsidRPr="009718E5">
        <w:rPr>
          <w:rFonts w:asciiTheme="majorHAnsi" w:hAnsiTheme="majorHAnsi" w:cstheme="majorHAnsi"/>
          <w:sz w:val="24"/>
          <w:szCs w:val="24"/>
        </w:rPr>
        <w:t xml:space="preserve"> </w:t>
      </w:r>
      <w:r w:rsidR="0017549A" w:rsidRPr="009718E5">
        <w:rPr>
          <w:rFonts w:asciiTheme="majorHAnsi" w:hAnsiTheme="majorHAnsi" w:cstheme="majorHAnsi"/>
          <w:sz w:val="24"/>
          <w:szCs w:val="24"/>
        </w:rPr>
        <w:t>All subcontractors</w:t>
      </w:r>
      <w:r w:rsidRPr="009718E5">
        <w:rPr>
          <w:rFonts w:asciiTheme="majorHAnsi" w:hAnsiTheme="majorHAnsi" w:cstheme="majorHAnsi"/>
          <w:sz w:val="24"/>
          <w:szCs w:val="24"/>
        </w:rPr>
        <w:t xml:space="preserve"> must be classified by the New Jersey Department of Treasury, Division of Property Management and Construction, as applicable.</w:t>
      </w:r>
      <w:bookmarkStart w:id="356" w:name="_Toc70326859"/>
      <w:bookmarkStart w:id="357" w:name="_Toc70431244"/>
      <w:bookmarkStart w:id="358" w:name="_Toc70501216"/>
      <w:bookmarkStart w:id="359" w:name="_Toc70931356"/>
      <w:bookmarkStart w:id="360" w:name="_Toc70940475"/>
      <w:bookmarkStart w:id="361" w:name="_Toc71032651"/>
      <w:bookmarkStart w:id="362" w:name="_Toc71550308"/>
      <w:bookmarkStart w:id="363" w:name="_Toc71552102"/>
      <w:bookmarkStart w:id="364" w:name="_Toc71719381"/>
    </w:p>
    <w:p w14:paraId="30B26C07" w14:textId="77777777" w:rsidR="001B12D8" w:rsidRPr="009718E5" w:rsidRDefault="001B12D8" w:rsidP="009133C7">
      <w:pPr>
        <w:pStyle w:val="Heading2"/>
        <w:rPr>
          <w:rFonts w:cstheme="majorHAnsi"/>
          <w:sz w:val="24"/>
          <w:szCs w:val="24"/>
        </w:rPr>
      </w:pPr>
      <w:r w:rsidRPr="009718E5">
        <w:rPr>
          <w:rFonts w:cstheme="majorHAnsi"/>
          <w:sz w:val="24"/>
          <w:szCs w:val="24"/>
        </w:rPr>
        <w:t xml:space="preserve">Modifications of RFP, Award and </w:t>
      </w:r>
      <w:bookmarkEnd w:id="356"/>
      <w:bookmarkEnd w:id="357"/>
      <w:bookmarkEnd w:id="358"/>
      <w:bookmarkEnd w:id="359"/>
      <w:bookmarkEnd w:id="360"/>
      <w:bookmarkEnd w:id="361"/>
      <w:bookmarkEnd w:id="362"/>
      <w:bookmarkEnd w:id="363"/>
      <w:bookmarkEnd w:id="364"/>
      <w:r w:rsidR="00A27FB2">
        <w:rPr>
          <w:rFonts w:cstheme="majorHAnsi"/>
          <w:sz w:val="24"/>
          <w:szCs w:val="24"/>
        </w:rPr>
        <w:t>ESSC</w:t>
      </w:r>
    </w:p>
    <w:p w14:paraId="47E703A9" w14:textId="77777777" w:rsidR="005760BA" w:rsidRPr="009718E5" w:rsidRDefault="001B12D8" w:rsidP="00C55485">
      <w:pPr>
        <w:rPr>
          <w:rFonts w:asciiTheme="majorHAnsi" w:hAnsiTheme="majorHAnsi" w:cstheme="majorHAnsi"/>
          <w:sz w:val="24"/>
          <w:szCs w:val="24"/>
        </w:rPr>
      </w:pPr>
      <w:r w:rsidRPr="009718E5">
        <w:rPr>
          <w:rFonts w:asciiTheme="majorHAnsi" w:hAnsiTheme="majorHAnsi" w:cstheme="majorHAnsi"/>
          <w:sz w:val="24"/>
          <w:szCs w:val="24"/>
        </w:rPr>
        <w:t xml:space="preserve">No modification of the RFP, </w:t>
      </w:r>
      <w:r w:rsidR="00E713A3" w:rsidRPr="009718E5">
        <w:rPr>
          <w:rFonts w:asciiTheme="majorHAnsi" w:hAnsiTheme="majorHAnsi" w:cstheme="majorHAnsi"/>
          <w:sz w:val="24"/>
          <w:szCs w:val="24"/>
        </w:rPr>
        <w:t xml:space="preserve">the </w:t>
      </w:r>
      <w:r w:rsidRPr="009718E5">
        <w:rPr>
          <w:rFonts w:asciiTheme="majorHAnsi" w:hAnsiTheme="majorHAnsi" w:cstheme="majorHAnsi"/>
          <w:sz w:val="24"/>
          <w:szCs w:val="24"/>
        </w:rPr>
        <w:t>scope of award</w:t>
      </w:r>
      <w:r w:rsidR="00E713A3" w:rsidRPr="009718E5">
        <w:rPr>
          <w:rFonts w:asciiTheme="majorHAnsi" w:hAnsiTheme="majorHAnsi" w:cstheme="majorHAnsi"/>
          <w:sz w:val="24"/>
          <w:szCs w:val="24"/>
        </w:rPr>
        <w:t>,</w:t>
      </w:r>
      <w:r w:rsidRPr="009718E5">
        <w:rPr>
          <w:rFonts w:asciiTheme="majorHAnsi" w:hAnsiTheme="majorHAnsi" w:cstheme="majorHAnsi"/>
          <w:sz w:val="24"/>
          <w:szCs w:val="24"/>
        </w:rPr>
        <w:t xml:space="preserve"> or the resulting </w:t>
      </w:r>
      <w:r w:rsidR="00A27FB2">
        <w:rPr>
          <w:rFonts w:asciiTheme="majorHAnsi" w:hAnsiTheme="majorHAnsi" w:cstheme="majorHAnsi"/>
          <w:sz w:val="24"/>
          <w:szCs w:val="24"/>
        </w:rPr>
        <w:t>ESSC</w:t>
      </w:r>
      <w:r w:rsidRPr="009718E5">
        <w:rPr>
          <w:rFonts w:asciiTheme="majorHAnsi" w:hAnsiTheme="majorHAnsi" w:cstheme="majorHAnsi"/>
          <w:sz w:val="24"/>
          <w:szCs w:val="24"/>
        </w:rPr>
        <w:t xml:space="preserve"> shall be binding upon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unless duly approved in writing and signed by a duly authorized representative of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w:t>
      </w:r>
    </w:p>
    <w:p w14:paraId="0484504D" w14:textId="77777777" w:rsidR="009C749B" w:rsidRPr="009718E5" w:rsidRDefault="009C749B">
      <w:pPr>
        <w:pStyle w:val="Heading2"/>
        <w:rPr>
          <w:rFonts w:cstheme="majorHAnsi"/>
          <w:sz w:val="24"/>
          <w:szCs w:val="24"/>
        </w:rPr>
      </w:pPr>
      <w:bookmarkStart w:id="365" w:name="_Toc70326860"/>
      <w:bookmarkStart w:id="366" w:name="_Toc70431245"/>
      <w:bookmarkStart w:id="367" w:name="_Toc70501217"/>
      <w:bookmarkStart w:id="368" w:name="_Toc70931357"/>
      <w:bookmarkStart w:id="369" w:name="_Toc70940476"/>
      <w:bookmarkStart w:id="370" w:name="_Toc71032652"/>
      <w:bookmarkStart w:id="371" w:name="_Toc71550309"/>
      <w:bookmarkStart w:id="372" w:name="_Toc71552103"/>
      <w:bookmarkStart w:id="373" w:name="_Toc71719382"/>
      <w:r w:rsidRPr="009718E5">
        <w:rPr>
          <w:rFonts w:cstheme="majorHAnsi"/>
          <w:sz w:val="24"/>
          <w:szCs w:val="24"/>
        </w:rPr>
        <w:t>Qualifications of Proposers</w:t>
      </w:r>
      <w:bookmarkEnd w:id="365"/>
      <w:bookmarkEnd w:id="366"/>
      <w:bookmarkEnd w:id="367"/>
      <w:bookmarkEnd w:id="368"/>
      <w:bookmarkEnd w:id="369"/>
      <w:bookmarkEnd w:id="370"/>
      <w:bookmarkEnd w:id="371"/>
      <w:bookmarkEnd w:id="372"/>
      <w:bookmarkEnd w:id="373"/>
    </w:p>
    <w:p w14:paraId="63094EA5" w14:textId="77777777" w:rsidR="009C749B" w:rsidRPr="009718E5" w:rsidRDefault="009C749B" w:rsidP="00C55485">
      <w:pPr>
        <w:rPr>
          <w:rFonts w:asciiTheme="majorHAnsi" w:hAnsiTheme="majorHAnsi" w:cstheme="majorHAnsi"/>
          <w:sz w:val="24"/>
          <w:szCs w:val="24"/>
        </w:rPr>
      </w:pPr>
      <w:r w:rsidRPr="009718E5">
        <w:rPr>
          <w:rFonts w:asciiTheme="majorHAnsi" w:hAnsiTheme="majorHAnsi" w:cstheme="majorHAnsi"/>
          <w:sz w:val="24"/>
          <w:szCs w:val="24"/>
        </w:rPr>
        <w:t xml:space="preserve">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may make such investigation as it deems necessary</w:t>
      </w:r>
      <w:r w:rsidR="00763A74" w:rsidRPr="009718E5">
        <w:rPr>
          <w:rFonts w:asciiTheme="majorHAnsi" w:hAnsiTheme="majorHAnsi" w:cstheme="majorHAnsi"/>
          <w:sz w:val="24"/>
          <w:szCs w:val="24"/>
        </w:rPr>
        <w:t>, in accordance with applicable law,</w:t>
      </w:r>
      <w:r w:rsidRPr="009718E5">
        <w:rPr>
          <w:rFonts w:asciiTheme="majorHAnsi" w:hAnsiTheme="majorHAnsi" w:cstheme="majorHAnsi"/>
          <w:sz w:val="24"/>
          <w:szCs w:val="24"/>
        </w:rPr>
        <w:t xml:space="preserve"> to determine the qualifications of the Proposers and</w:t>
      </w:r>
      <w:r w:rsidR="00A10C4B" w:rsidRPr="009718E5">
        <w:rPr>
          <w:rFonts w:asciiTheme="majorHAnsi" w:hAnsiTheme="majorHAnsi" w:cstheme="majorHAnsi"/>
          <w:sz w:val="24"/>
          <w:szCs w:val="24"/>
        </w:rPr>
        <w:t>, if subcontractors</w:t>
      </w:r>
      <w:r w:rsidRPr="009718E5">
        <w:rPr>
          <w:rFonts w:asciiTheme="majorHAnsi" w:hAnsiTheme="majorHAnsi" w:cstheme="majorHAnsi"/>
          <w:sz w:val="24"/>
          <w:szCs w:val="24"/>
        </w:rPr>
        <w:t xml:space="preserve"> </w:t>
      </w:r>
      <w:r w:rsidR="007A5055" w:rsidRPr="009718E5">
        <w:rPr>
          <w:rFonts w:asciiTheme="majorHAnsi" w:hAnsiTheme="majorHAnsi" w:cstheme="majorHAnsi"/>
          <w:sz w:val="24"/>
          <w:szCs w:val="24"/>
        </w:rPr>
        <w:t xml:space="preserve">are included in the proposal, the qualifications of the </w:t>
      </w:r>
      <w:r w:rsidRPr="009718E5">
        <w:rPr>
          <w:rFonts w:asciiTheme="majorHAnsi" w:hAnsiTheme="majorHAnsi" w:cstheme="majorHAnsi"/>
          <w:sz w:val="24"/>
          <w:szCs w:val="24"/>
        </w:rPr>
        <w:t xml:space="preserve">proposed subcontractors to perform the work. The Proposer shall promptly furnish any information and data for this purpose as shall be requested by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The failure of a Proposer to timely produce information and data requested by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may provide a basis for rejection of the proposal.</w:t>
      </w:r>
    </w:p>
    <w:p w14:paraId="771B0460" w14:textId="77777777" w:rsidR="00734044" w:rsidRPr="009718E5" w:rsidRDefault="009C749B" w:rsidP="00C55485">
      <w:pPr>
        <w:rPr>
          <w:rFonts w:asciiTheme="majorHAnsi" w:hAnsiTheme="majorHAnsi" w:cstheme="majorHAnsi"/>
          <w:sz w:val="24"/>
          <w:szCs w:val="24"/>
        </w:rPr>
      </w:pPr>
      <w:r w:rsidRPr="009718E5">
        <w:rPr>
          <w:rFonts w:asciiTheme="majorHAnsi" w:hAnsiTheme="majorHAnsi" w:cstheme="majorHAnsi"/>
          <w:sz w:val="24"/>
          <w:szCs w:val="24"/>
        </w:rPr>
        <w:t xml:space="preserve">All Proposers shall submit a statement affirming that as of the time the proposal is submitted, </w:t>
      </w:r>
      <w:r w:rsidR="00763A74" w:rsidRPr="009718E5">
        <w:rPr>
          <w:rFonts w:asciiTheme="majorHAnsi" w:hAnsiTheme="majorHAnsi" w:cstheme="majorHAnsi"/>
          <w:sz w:val="24"/>
          <w:szCs w:val="24"/>
        </w:rPr>
        <w:t xml:space="preserve">neither </w:t>
      </w:r>
      <w:r w:rsidRPr="009718E5">
        <w:rPr>
          <w:rFonts w:asciiTheme="majorHAnsi" w:hAnsiTheme="majorHAnsi" w:cstheme="majorHAnsi"/>
          <w:sz w:val="24"/>
          <w:szCs w:val="24"/>
        </w:rPr>
        <w:t xml:space="preserve">Proposer </w:t>
      </w:r>
      <w:r w:rsidR="00763A74" w:rsidRPr="009718E5">
        <w:rPr>
          <w:rFonts w:asciiTheme="majorHAnsi" w:hAnsiTheme="majorHAnsi" w:cstheme="majorHAnsi"/>
          <w:sz w:val="24"/>
          <w:szCs w:val="24"/>
        </w:rPr>
        <w:t xml:space="preserve">nor any of its affiliates </w:t>
      </w:r>
      <w:r w:rsidRPr="009718E5">
        <w:rPr>
          <w:rFonts w:asciiTheme="majorHAnsi" w:hAnsiTheme="majorHAnsi" w:cstheme="majorHAnsi"/>
          <w:sz w:val="24"/>
          <w:szCs w:val="24"/>
        </w:rPr>
        <w:t>is included on the list of debarred, suspended or disqualified contractors maintained by the New Jersey</w:t>
      </w:r>
      <w:r w:rsidR="00F70A08">
        <w:rPr>
          <w:rFonts w:asciiTheme="majorHAnsi" w:hAnsiTheme="majorHAnsi" w:cstheme="majorHAnsi"/>
          <w:sz w:val="24"/>
          <w:szCs w:val="24"/>
        </w:rPr>
        <w:t xml:space="preserve"> Department of the </w:t>
      </w:r>
      <w:r w:rsidRPr="009718E5">
        <w:rPr>
          <w:rFonts w:asciiTheme="majorHAnsi" w:hAnsiTheme="majorHAnsi" w:cstheme="majorHAnsi"/>
          <w:sz w:val="24"/>
          <w:szCs w:val="24"/>
        </w:rPr>
        <w:t>Treasur</w:t>
      </w:r>
      <w:r w:rsidR="00F70A08">
        <w:rPr>
          <w:rFonts w:asciiTheme="majorHAnsi" w:hAnsiTheme="majorHAnsi" w:cstheme="majorHAnsi"/>
          <w:sz w:val="24"/>
          <w:szCs w:val="24"/>
        </w:rPr>
        <w:t>y, New Jersey Department of Labor and Workforce Development</w:t>
      </w:r>
      <w:r w:rsidRPr="009718E5">
        <w:rPr>
          <w:rFonts w:asciiTheme="majorHAnsi" w:hAnsiTheme="majorHAnsi" w:cstheme="majorHAnsi"/>
          <w:sz w:val="24"/>
          <w:szCs w:val="24"/>
        </w:rPr>
        <w:t xml:space="preserve"> or any Federal agency</w:t>
      </w:r>
      <w:r w:rsidR="61BFBD18" w:rsidRPr="009718E5">
        <w:rPr>
          <w:rFonts w:asciiTheme="majorHAnsi" w:hAnsiTheme="majorHAnsi" w:cstheme="majorHAnsi"/>
          <w:sz w:val="24"/>
          <w:szCs w:val="24"/>
        </w:rPr>
        <w:t>.</w:t>
      </w:r>
      <w:r w:rsidRPr="009718E5">
        <w:rPr>
          <w:rFonts w:asciiTheme="majorHAnsi" w:hAnsiTheme="majorHAnsi" w:cstheme="majorHAnsi"/>
          <w:sz w:val="24"/>
          <w:szCs w:val="24"/>
        </w:rPr>
        <w:t xml:space="preserve"> Proposer shall immediately notify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if Proposer is placed upon the list of debarred, suspended or disqualified contractors after submission of the proposal.</w:t>
      </w:r>
      <w:r w:rsidR="00746C33" w:rsidRPr="009718E5">
        <w:rPr>
          <w:rFonts w:asciiTheme="majorHAnsi" w:hAnsiTheme="majorHAnsi" w:cstheme="majorHAnsi"/>
          <w:sz w:val="24"/>
          <w:szCs w:val="24"/>
        </w:rPr>
        <w:t xml:space="preserve"> All DPMC qualifications must be maintained through project, not just at time of award. </w:t>
      </w:r>
    </w:p>
    <w:p w14:paraId="6283E16A" w14:textId="77777777" w:rsidR="004467A6" w:rsidRPr="009718E5" w:rsidRDefault="004467A6">
      <w:pPr>
        <w:pStyle w:val="Heading2"/>
        <w:rPr>
          <w:rFonts w:cstheme="majorHAnsi"/>
          <w:sz w:val="24"/>
          <w:szCs w:val="24"/>
        </w:rPr>
      </w:pPr>
      <w:bookmarkStart w:id="374" w:name="_Toc69980980"/>
      <w:bookmarkStart w:id="375" w:name="_Toc70326861"/>
      <w:bookmarkStart w:id="376" w:name="_Toc70431246"/>
      <w:bookmarkStart w:id="377" w:name="_Toc70501218"/>
      <w:bookmarkStart w:id="378" w:name="_Toc70931358"/>
      <w:bookmarkStart w:id="379" w:name="_Toc70940477"/>
      <w:bookmarkStart w:id="380" w:name="_Toc71032653"/>
      <w:bookmarkStart w:id="381" w:name="_Toc71550310"/>
      <w:bookmarkStart w:id="382" w:name="_Toc71552104"/>
      <w:bookmarkStart w:id="383" w:name="_Toc71719383"/>
      <w:r w:rsidRPr="009718E5">
        <w:rPr>
          <w:rFonts w:cstheme="majorHAnsi"/>
          <w:sz w:val="24"/>
          <w:szCs w:val="24"/>
        </w:rPr>
        <w:t>Ownership Disclosures Required</w:t>
      </w:r>
      <w:bookmarkEnd w:id="374"/>
      <w:bookmarkEnd w:id="375"/>
      <w:bookmarkEnd w:id="376"/>
      <w:bookmarkEnd w:id="377"/>
      <w:bookmarkEnd w:id="378"/>
      <w:bookmarkEnd w:id="379"/>
      <w:bookmarkEnd w:id="380"/>
      <w:bookmarkEnd w:id="381"/>
      <w:bookmarkEnd w:id="382"/>
      <w:bookmarkEnd w:id="383"/>
    </w:p>
    <w:p w14:paraId="786B9A2A" w14:textId="77777777" w:rsidR="004467A6" w:rsidRPr="009718E5" w:rsidRDefault="004467A6">
      <w:pPr>
        <w:rPr>
          <w:rFonts w:asciiTheme="majorHAnsi" w:hAnsiTheme="majorHAnsi" w:cstheme="majorHAnsi"/>
          <w:sz w:val="24"/>
          <w:szCs w:val="24"/>
        </w:rPr>
      </w:pPr>
      <w:r w:rsidRPr="009718E5">
        <w:rPr>
          <w:rFonts w:asciiTheme="majorHAnsi" w:hAnsiTheme="majorHAnsi" w:cstheme="majorHAnsi"/>
          <w:sz w:val="24"/>
          <w:szCs w:val="24"/>
        </w:rPr>
        <w:t xml:space="preserve">Pursuant to </w:t>
      </w:r>
      <w:r w:rsidRPr="003052BB">
        <w:rPr>
          <w:rFonts w:asciiTheme="majorHAnsi" w:hAnsiTheme="majorHAnsi" w:cstheme="majorHAnsi"/>
          <w:sz w:val="24"/>
          <w:szCs w:val="24"/>
        </w:rPr>
        <w:t>N.J.S.A.</w:t>
      </w:r>
      <w:r w:rsidRPr="009718E5">
        <w:rPr>
          <w:rFonts w:asciiTheme="majorHAnsi" w:hAnsiTheme="majorHAnsi" w:cstheme="majorHAnsi"/>
          <w:sz w:val="24"/>
          <w:szCs w:val="24"/>
        </w:rPr>
        <w:t xml:space="preserve"> 52:25-24.2, Proposer shall submit </w:t>
      </w:r>
      <w:r w:rsidR="0036787A" w:rsidRPr="009718E5">
        <w:rPr>
          <w:rFonts w:asciiTheme="majorHAnsi" w:hAnsiTheme="majorHAnsi" w:cstheme="majorHAnsi"/>
          <w:sz w:val="24"/>
          <w:szCs w:val="24"/>
        </w:rPr>
        <w:t xml:space="preserve">prior to or </w:t>
      </w:r>
      <w:r w:rsidRPr="009718E5">
        <w:rPr>
          <w:rFonts w:asciiTheme="majorHAnsi" w:hAnsiTheme="majorHAnsi" w:cstheme="majorHAnsi"/>
          <w:sz w:val="24"/>
          <w:szCs w:val="24"/>
        </w:rPr>
        <w:t xml:space="preserve">with its </w:t>
      </w:r>
      <w:r w:rsidR="00EB5F4D" w:rsidRPr="009718E5">
        <w:rPr>
          <w:rFonts w:asciiTheme="majorHAnsi" w:hAnsiTheme="majorHAnsi" w:cstheme="majorHAnsi"/>
          <w:sz w:val="24"/>
          <w:szCs w:val="24"/>
        </w:rPr>
        <w:t>proposal</w:t>
      </w:r>
      <w:r w:rsidR="00C926AF" w:rsidRPr="009718E5">
        <w:rPr>
          <w:rFonts w:asciiTheme="majorHAnsi" w:hAnsiTheme="majorHAnsi" w:cstheme="majorHAnsi"/>
          <w:sz w:val="24"/>
          <w:szCs w:val="24"/>
        </w:rPr>
        <w:t>,</w:t>
      </w:r>
      <w:r w:rsidRPr="009718E5">
        <w:rPr>
          <w:rFonts w:asciiTheme="majorHAnsi" w:hAnsiTheme="majorHAnsi" w:cstheme="majorHAnsi"/>
          <w:sz w:val="24"/>
          <w:szCs w:val="24"/>
        </w:rPr>
        <w:t xml:space="preserve"> a statement setting forth the names and addresses of all stockholders if Proposer is a corporation, or </w:t>
      </w:r>
      <w:r w:rsidR="55C77A6F" w:rsidRPr="009718E5">
        <w:rPr>
          <w:rFonts w:asciiTheme="majorHAnsi" w:hAnsiTheme="majorHAnsi" w:cstheme="majorHAnsi"/>
          <w:sz w:val="24"/>
          <w:szCs w:val="24"/>
        </w:rPr>
        <w:t xml:space="preserve">of all individual </w:t>
      </w:r>
      <w:r w:rsidRPr="009718E5">
        <w:rPr>
          <w:rFonts w:asciiTheme="majorHAnsi" w:hAnsiTheme="majorHAnsi" w:cstheme="majorHAnsi"/>
          <w:sz w:val="24"/>
          <w:szCs w:val="24"/>
        </w:rPr>
        <w:t xml:space="preserve">partners if Proposer is a partnership, </w:t>
      </w:r>
      <w:r w:rsidR="00016B9F" w:rsidRPr="009718E5">
        <w:rPr>
          <w:rFonts w:asciiTheme="majorHAnsi" w:hAnsiTheme="majorHAnsi" w:cstheme="majorHAnsi"/>
          <w:sz w:val="24"/>
          <w:szCs w:val="24"/>
        </w:rPr>
        <w:t>or if</w:t>
      </w:r>
      <w:r w:rsidR="544D8116" w:rsidRPr="009718E5">
        <w:rPr>
          <w:rFonts w:asciiTheme="majorHAnsi" w:hAnsiTheme="majorHAnsi" w:cstheme="majorHAnsi"/>
          <w:sz w:val="24"/>
          <w:szCs w:val="24"/>
        </w:rPr>
        <w:t xml:space="preserve"> the Proposer is a limited liability company</w:t>
      </w:r>
      <w:r w:rsidR="007A5055" w:rsidRPr="009718E5">
        <w:rPr>
          <w:rFonts w:asciiTheme="majorHAnsi" w:hAnsiTheme="majorHAnsi" w:cstheme="majorHAnsi"/>
          <w:sz w:val="24"/>
          <w:szCs w:val="24"/>
        </w:rPr>
        <w:t>, of all members</w:t>
      </w:r>
      <w:r w:rsidR="544D8116" w:rsidRPr="009718E5">
        <w:rPr>
          <w:rFonts w:asciiTheme="majorHAnsi" w:hAnsiTheme="majorHAnsi" w:cstheme="majorHAnsi"/>
          <w:sz w:val="24"/>
          <w:szCs w:val="24"/>
        </w:rPr>
        <w:t xml:space="preserve"> </w:t>
      </w:r>
      <w:r w:rsidRPr="009718E5">
        <w:rPr>
          <w:rFonts w:asciiTheme="majorHAnsi" w:hAnsiTheme="majorHAnsi" w:cstheme="majorHAnsi"/>
          <w:sz w:val="24"/>
          <w:szCs w:val="24"/>
        </w:rPr>
        <w:t>who own or control a ten percent (10%) or greater interest therein.</w:t>
      </w:r>
      <w:r w:rsidR="00B952CF">
        <w:rPr>
          <w:rFonts w:asciiTheme="majorHAnsi" w:hAnsiTheme="majorHAnsi" w:cstheme="majorHAnsi"/>
          <w:sz w:val="24"/>
          <w:szCs w:val="24"/>
        </w:rPr>
        <w:t xml:space="preserve"> Please submit using the linked form. </w:t>
      </w:r>
    </w:p>
    <w:p w14:paraId="5306245C" w14:textId="77777777" w:rsidR="00494D9E" w:rsidRPr="009718E5" w:rsidRDefault="004467A6" w:rsidP="00C55485">
      <w:pPr>
        <w:rPr>
          <w:rFonts w:asciiTheme="majorHAnsi" w:hAnsiTheme="majorHAnsi" w:cstheme="majorHAnsi"/>
          <w:strike/>
          <w:sz w:val="24"/>
          <w:szCs w:val="24"/>
        </w:rPr>
      </w:pPr>
      <w:r w:rsidRPr="009718E5">
        <w:rPr>
          <w:rFonts w:asciiTheme="majorHAnsi" w:hAnsiTheme="majorHAnsi" w:cstheme="majorHAnsi"/>
          <w:sz w:val="24"/>
          <w:szCs w:val="24"/>
        </w:rPr>
        <w:t xml:space="preserve">If one or more stockholder or partner is itself a corporation or partnership, the Proposer shall submit such further disclosures as are required by law and this RFP. </w:t>
      </w:r>
    </w:p>
    <w:p w14:paraId="2DADB4DD" w14:textId="77777777" w:rsidR="00A45BDD" w:rsidRPr="009718E5" w:rsidRDefault="00A45BDD">
      <w:pPr>
        <w:pStyle w:val="Heading2"/>
        <w:rPr>
          <w:rFonts w:cstheme="majorHAnsi"/>
          <w:sz w:val="24"/>
          <w:szCs w:val="24"/>
        </w:rPr>
      </w:pPr>
      <w:bookmarkStart w:id="384" w:name="_Toc70326863"/>
      <w:bookmarkStart w:id="385" w:name="_Toc70431248"/>
      <w:bookmarkStart w:id="386" w:name="_Toc70501220"/>
      <w:bookmarkStart w:id="387" w:name="_Toc70931360"/>
      <w:bookmarkStart w:id="388" w:name="_Toc70940479"/>
      <w:bookmarkStart w:id="389" w:name="_Toc71032655"/>
      <w:bookmarkStart w:id="390" w:name="_Toc71550312"/>
      <w:bookmarkStart w:id="391" w:name="_Toc71552106"/>
      <w:bookmarkStart w:id="392" w:name="_Toc71719385"/>
      <w:r w:rsidRPr="009718E5">
        <w:rPr>
          <w:rFonts w:cstheme="majorHAnsi"/>
          <w:sz w:val="24"/>
          <w:szCs w:val="24"/>
        </w:rPr>
        <w:t>Form of Agreement</w:t>
      </w:r>
      <w:bookmarkEnd w:id="384"/>
      <w:bookmarkEnd w:id="385"/>
      <w:bookmarkEnd w:id="386"/>
      <w:bookmarkEnd w:id="387"/>
      <w:bookmarkEnd w:id="388"/>
      <w:bookmarkEnd w:id="389"/>
      <w:bookmarkEnd w:id="390"/>
      <w:bookmarkEnd w:id="391"/>
      <w:bookmarkEnd w:id="392"/>
    </w:p>
    <w:p w14:paraId="7C005B26" w14:textId="77777777" w:rsidR="00A45BDD" w:rsidRPr="009718E5" w:rsidRDefault="00A45BDD" w:rsidP="009133C7">
      <w:pPr>
        <w:rPr>
          <w:rFonts w:asciiTheme="majorHAnsi" w:hAnsiTheme="majorHAnsi" w:cstheme="majorHAnsi"/>
          <w:sz w:val="24"/>
          <w:szCs w:val="24"/>
        </w:rPr>
      </w:pPr>
      <w:r w:rsidRPr="009718E5">
        <w:rPr>
          <w:rFonts w:asciiTheme="majorHAnsi" w:hAnsiTheme="majorHAnsi" w:cstheme="majorHAnsi"/>
          <w:sz w:val="24"/>
          <w:szCs w:val="24"/>
        </w:rPr>
        <w:t xml:space="preserve">The </w:t>
      </w:r>
      <w:r w:rsidR="00A27FB2">
        <w:rPr>
          <w:rFonts w:asciiTheme="majorHAnsi" w:hAnsiTheme="majorHAnsi" w:cstheme="majorHAnsi"/>
          <w:sz w:val="24"/>
          <w:szCs w:val="24"/>
        </w:rPr>
        <w:t>ESSC</w:t>
      </w:r>
      <w:r w:rsidRPr="009718E5">
        <w:rPr>
          <w:rFonts w:asciiTheme="majorHAnsi" w:hAnsiTheme="majorHAnsi" w:cstheme="majorHAnsi"/>
          <w:sz w:val="24"/>
          <w:szCs w:val="24"/>
        </w:rPr>
        <w:t xml:space="preserve"> executed with the </w:t>
      </w:r>
      <w:r w:rsidR="00C647B7">
        <w:rPr>
          <w:rFonts w:asciiTheme="majorHAnsi" w:hAnsiTheme="majorHAnsi" w:cstheme="majorHAnsi"/>
          <w:sz w:val="24"/>
          <w:szCs w:val="24"/>
        </w:rPr>
        <w:t>Contractor</w:t>
      </w:r>
      <w:r w:rsidRPr="009718E5">
        <w:rPr>
          <w:rFonts w:asciiTheme="majorHAnsi" w:hAnsiTheme="majorHAnsi" w:cstheme="majorHAnsi"/>
          <w:sz w:val="24"/>
          <w:szCs w:val="24"/>
        </w:rPr>
        <w:t xml:space="preserve"> shall meet the requirements set forth in this RFP. The </w:t>
      </w:r>
      <w:r w:rsidR="00A27FB2">
        <w:rPr>
          <w:rFonts w:asciiTheme="majorHAnsi" w:hAnsiTheme="majorHAnsi" w:cstheme="majorHAnsi"/>
          <w:sz w:val="24"/>
          <w:szCs w:val="24"/>
        </w:rPr>
        <w:t>ESSC</w:t>
      </w:r>
      <w:r w:rsidRPr="009718E5">
        <w:rPr>
          <w:rFonts w:asciiTheme="majorHAnsi" w:hAnsiTheme="majorHAnsi" w:cstheme="majorHAnsi"/>
          <w:sz w:val="24"/>
          <w:szCs w:val="24"/>
        </w:rPr>
        <w:t xml:space="preserve"> shall be subject to all statutes, rules and regulations applicable to public contracts under the laws of the State of New Jersey, as well as any requirements for the design, implementation, financing, commissioning, maintenance and training established for energy savings programs by the ESIP Law and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w:t>
      </w:r>
    </w:p>
    <w:p w14:paraId="34B5AAFB" w14:textId="77777777" w:rsidR="00B27926" w:rsidRPr="009718E5" w:rsidRDefault="00B27926">
      <w:pPr>
        <w:pStyle w:val="Heading2"/>
        <w:rPr>
          <w:rFonts w:cstheme="majorHAnsi"/>
          <w:sz w:val="24"/>
          <w:szCs w:val="24"/>
        </w:rPr>
      </w:pPr>
      <w:bookmarkStart w:id="393" w:name="_Toc70326864"/>
      <w:bookmarkStart w:id="394" w:name="_Toc70431249"/>
      <w:bookmarkStart w:id="395" w:name="_Toc70501221"/>
      <w:bookmarkStart w:id="396" w:name="_Toc70931361"/>
      <w:bookmarkStart w:id="397" w:name="_Toc70940480"/>
      <w:bookmarkStart w:id="398" w:name="_Toc71032656"/>
      <w:bookmarkStart w:id="399" w:name="_Toc71550313"/>
      <w:bookmarkStart w:id="400" w:name="_Toc71552107"/>
      <w:bookmarkStart w:id="401" w:name="_Toc71719386"/>
      <w:r w:rsidRPr="009718E5">
        <w:rPr>
          <w:rFonts w:cstheme="majorHAnsi"/>
          <w:sz w:val="24"/>
          <w:szCs w:val="24"/>
        </w:rPr>
        <w:t>Ambiguity, Conflict or Errors in the RFP</w:t>
      </w:r>
      <w:bookmarkEnd w:id="393"/>
      <w:bookmarkEnd w:id="394"/>
      <w:bookmarkEnd w:id="395"/>
      <w:bookmarkEnd w:id="396"/>
      <w:bookmarkEnd w:id="397"/>
      <w:bookmarkEnd w:id="398"/>
      <w:bookmarkEnd w:id="399"/>
      <w:bookmarkEnd w:id="400"/>
      <w:bookmarkEnd w:id="401"/>
    </w:p>
    <w:p w14:paraId="386D217F" w14:textId="77777777" w:rsidR="00B27926" w:rsidRPr="009718E5" w:rsidRDefault="00B27926" w:rsidP="00C55485">
      <w:pPr>
        <w:rPr>
          <w:rFonts w:asciiTheme="majorHAnsi" w:hAnsiTheme="majorHAnsi" w:cstheme="majorHAnsi"/>
          <w:sz w:val="24"/>
          <w:szCs w:val="24"/>
        </w:rPr>
      </w:pPr>
      <w:r w:rsidRPr="009718E5">
        <w:rPr>
          <w:rFonts w:asciiTheme="majorHAnsi" w:hAnsiTheme="majorHAnsi" w:cstheme="majorHAnsi"/>
          <w:sz w:val="24"/>
          <w:szCs w:val="24"/>
        </w:rPr>
        <w:t xml:space="preserve">If a Proposer discovers any ambiguity, conflict, discrepancy, omission or error in the RFP, the Proposer shall immediately notify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of such error in writing, which notice can be delivered by </w:t>
      </w:r>
      <w:r w:rsidR="00F30D74" w:rsidRPr="009718E5">
        <w:rPr>
          <w:rFonts w:asciiTheme="majorHAnsi" w:hAnsiTheme="majorHAnsi" w:cstheme="majorHAnsi"/>
          <w:sz w:val="24"/>
          <w:szCs w:val="24"/>
        </w:rPr>
        <w:t>E-mail</w:t>
      </w:r>
      <w:r w:rsidRPr="009718E5">
        <w:rPr>
          <w:rFonts w:asciiTheme="majorHAnsi" w:hAnsiTheme="majorHAnsi" w:cstheme="majorHAnsi"/>
          <w:sz w:val="24"/>
          <w:szCs w:val="24"/>
        </w:rPr>
        <w:t xml:space="preserve"> t</w:t>
      </w:r>
      <w:r w:rsidR="00F30D74" w:rsidRPr="009718E5">
        <w:rPr>
          <w:rFonts w:asciiTheme="majorHAnsi" w:hAnsiTheme="majorHAnsi" w:cstheme="majorHAnsi"/>
          <w:sz w:val="24"/>
          <w:szCs w:val="24"/>
        </w:rPr>
        <w:t xml:space="preserve">o </w:t>
      </w:r>
      <w:r w:rsidR="00676937">
        <w:rPr>
          <w:rFonts w:asciiTheme="majorHAnsi" w:hAnsiTheme="majorHAnsi" w:cstheme="majorHAnsi"/>
          <w:sz w:val="24"/>
          <w:szCs w:val="24"/>
        </w:rPr>
        <w:t xml:space="preserve">the </w:t>
      </w:r>
      <w:r w:rsidR="00676937" w:rsidRPr="0079544C">
        <w:rPr>
          <w:rFonts w:asciiTheme="majorHAnsi" w:hAnsiTheme="majorHAnsi" w:cstheme="majorHAnsi"/>
          <w:sz w:val="24"/>
          <w:szCs w:val="24"/>
        </w:rPr>
        <w:t>Issuing Officer</w:t>
      </w:r>
      <w:r w:rsidRPr="0079544C">
        <w:rPr>
          <w:rFonts w:asciiTheme="majorHAnsi" w:hAnsiTheme="majorHAnsi" w:cstheme="majorHAnsi"/>
          <w:sz w:val="24"/>
          <w:szCs w:val="24"/>
        </w:rPr>
        <w:t>.</w:t>
      </w:r>
      <w:r w:rsidRPr="009718E5">
        <w:rPr>
          <w:rFonts w:asciiTheme="majorHAnsi" w:hAnsiTheme="majorHAnsi" w:cstheme="majorHAnsi"/>
          <w:sz w:val="24"/>
          <w:szCs w:val="24"/>
        </w:rPr>
        <w:t xml:space="preserve"> </w:t>
      </w:r>
    </w:p>
    <w:p w14:paraId="4DAAD576" w14:textId="77777777" w:rsidR="00220D1F" w:rsidRPr="009718E5" w:rsidRDefault="00220D1F" w:rsidP="009133C7">
      <w:pPr>
        <w:pStyle w:val="Heading2"/>
        <w:rPr>
          <w:rFonts w:cstheme="majorHAnsi"/>
          <w:sz w:val="24"/>
          <w:szCs w:val="24"/>
        </w:rPr>
      </w:pPr>
      <w:bookmarkStart w:id="402" w:name="_Toc70326868"/>
      <w:bookmarkStart w:id="403" w:name="_Toc70431253"/>
      <w:bookmarkStart w:id="404" w:name="_Toc70501225"/>
      <w:bookmarkStart w:id="405" w:name="_Toc70931365"/>
      <w:bookmarkStart w:id="406" w:name="_Toc70940484"/>
      <w:bookmarkStart w:id="407" w:name="_Toc71032660"/>
      <w:bookmarkStart w:id="408" w:name="_Toc71550317"/>
      <w:bookmarkStart w:id="409" w:name="_Toc71552111"/>
      <w:bookmarkStart w:id="410" w:name="_Toc71719390"/>
      <w:r w:rsidRPr="009718E5">
        <w:rPr>
          <w:rFonts w:cstheme="majorHAnsi"/>
          <w:sz w:val="24"/>
          <w:szCs w:val="24"/>
        </w:rPr>
        <w:t>Conditional Proposals</w:t>
      </w:r>
      <w:bookmarkEnd w:id="402"/>
      <w:bookmarkEnd w:id="403"/>
      <w:bookmarkEnd w:id="404"/>
      <w:bookmarkEnd w:id="405"/>
      <w:bookmarkEnd w:id="406"/>
      <w:bookmarkEnd w:id="407"/>
      <w:bookmarkEnd w:id="408"/>
      <w:bookmarkEnd w:id="409"/>
      <w:bookmarkEnd w:id="410"/>
      <w:r w:rsidRPr="009718E5">
        <w:rPr>
          <w:rFonts w:cstheme="majorHAnsi"/>
          <w:sz w:val="24"/>
          <w:szCs w:val="24"/>
        </w:rPr>
        <w:t xml:space="preserve"> </w:t>
      </w:r>
    </w:p>
    <w:p w14:paraId="2DCBDEEB" w14:textId="77777777" w:rsidR="00220D1F" w:rsidRPr="009718E5" w:rsidRDefault="00220D1F" w:rsidP="009133C7">
      <w:pPr>
        <w:rPr>
          <w:rFonts w:asciiTheme="majorHAnsi" w:hAnsiTheme="majorHAnsi" w:cstheme="majorHAnsi"/>
          <w:sz w:val="24"/>
          <w:szCs w:val="24"/>
        </w:rPr>
      </w:pPr>
      <w:r w:rsidRPr="009718E5">
        <w:rPr>
          <w:rFonts w:asciiTheme="majorHAnsi" w:hAnsiTheme="majorHAnsi" w:cstheme="majorHAnsi"/>
          <w:sz w:val="24"/>
          <w:szCs w:val="24"/>
        </w:rPr>
        <w:t>Conditional proposals will not be accepted. Proposals may be withdrawn prior to the advertised time for receipt of proposals</w:t>
      </w:r>
      <w:r w:rsidR="00352A3C" w:rsidRPr="009718E5">
        <w:rPr>
          <w:rFonts w:asciiTheme="majorHAnsi" w:hAnsiTheme="majorHAnsi" w:cstheme="majorHAnsi"/>
          <w:sz w:val="24"/>
          <w:szCs w:val="24"/>
        </w:rPr>
        <w:t>.</w:t>
      </w:r>
      <w:r w:rsidRPr="009718E5">
        <w:rPr>
          <w:rFonts w:asciiTheme="majorHAnsi" w:hAnsiTheme="majorHAnsi" w:cstheme="majorHAnsi"/>
          <w:sz w:val="24"/>
          <w:szCs w:val="24"/>
        </w:rPr>
        <w:t xml:space="preserve"> Proposals received after the advertised time will not be considered.</w:t>
      </w:r>
    </w:p>
    <w:p w14:paraId="0133A90E" w14:textId="77777777" w:rsidR="00220D1F" w:rsidRPr="009718E5" w:rsidRDefault="00220D1F" w:rsidP="009133C7">
      <w:pPr>
        <w:pStyle w:val="Heading2"/>
        <w:rPr>
          <w:rFonts w:cstheme="majorHAnsi"/>
          <w:sz w:val="24"/>
          <w:szCs w:val="24"/>
        </w:rPr>
      </w:pPr>
      <w:bookmarkStart w:id="411" w:name="_Toc70326869"/>
      <w:bookmarkStart w:id="412" w:name="_Toc70431254"/>
      <w:bookmarkStart w:id="413" w:name="_Toc70501226"/>
      <w:bookmarkStart w:id="414" w:name="_Toc70931366"/>
      <w:bookmarkStart w:id="415" w:name="_Toc70940485"/>
      <w:bookmarkStart w:id="416" w:name="_Toc71032661"/>
      <w:bookmarkStart w:id="417" w:name="_Toc71550318"/>
      <w:bookmarkStart w:id="418" w:name="_Toc71552112"/>
      <w:bookmarkStart w:id="419" w:name="_Toc71719391"/>
      <w:r w:rsidRPr="009718E5">
        <w:rPr>
          <w:rFonts w:cstheme="majorHAnsi"/>
          <w:sz w:val="24"/>
          <w:szCs w:val="24"/>
        </w:rPr>
        <w:t>Costs</w:t>
      </w:r>
      <w:bookmarkEnd w:id="411"/>
      <w:bookmarkEnd w:id="412"/>
      <w:bookmarkEnd w:id="413"/>
      <w:bookmarkEnd w:id="414"/>
      <w:bookmarkEnd w:id="415"/>
      <w:bookmarkEnd w:id="416"/>
      <w:bookmarkEnd w:id="417"/>
      <w:bookmarkEnd w:id="418"/>
      <w:bookmarkEnd w:id="419"/>
    </w:p>
    <w:p w14:paraId="35E91CBC" w14:textId="77777777" w:rsidR="00791F07" w:rsidRPr="009718E5" w:rsidRDefault="00220D1F" w:rsidP="009133C7">
      <w:pPr>
        <w:rPr>
          <w:rFonts w:asciiTheme="majorHAnsi" w:hAnsiTheme="majorHAnsi" w:cstheme="majorHAnsi"/>
          <w:sz w:val="24"/>
          <w:szCs w:val="24"/>
        </w:rPr>
      </w:pPr>
      <w:r w:rsidRPr="009718E5">
        <w:rPr>
          <w:rFonts w:asciiTheme="majorHAnsi" w:hAnsiTheme="majorHAnsi" w:cstheme="majorHAnsi"/>
          <w:sz w:val="24"/>
          <w:szCs w:val="24"/>
        </w:rPr>
        <w:t xml:space="preserve">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assumes no responsibility for costs incurred by Proposers in the development, preparation and submittal of responses to this RFP.</w:t>
      </w:r>
    </w:p>
    <w:p w14:paraId="4B0016F0" w14:textId="77777777" w:rsidR="00A16521" w:rsidRPr="009718E5" w:rsidRDefault="00A16521" w:rsidP="009133C7">
      <w:pPr>
        <w:rPr>
          <w:rFonts w:asciiTheme="majorHAnsi" w:hAnsiTheme="majorHAnsi" w:cstheme="majorHAnsi"/>
          <w:sz w:val="24"/>
          <w:szCs w:val="24"/>
        </w:rPr>
      </w:pPr>
      <w:r w:rsidRPr="009718E5">
        <w:rPr>
          <w:rFonts w:asciiTheme="majorHAnsi" w:hAnsiTheme="majorHAnsi" w:cstheme="majorHAnsi"/>
          <w:sz w:val="24"/>
          <w:szCs w:val="24"/>
        </w:rPr>
        <w:t xml:space="preserve">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assumes no responsibility and bears no liability for costs incurred by a Proposer in the preparation and submittal of a </w:t>
      </w:r>
      <w:r w:rsidR="00357F80" w:rsidRPr="009718E5">
        <w:rPr>
          <w:rFonts w:asciiTheme="majorHAnsi" w:hAnsiTheme="majorHAnsi" w:cstheme="majorHAnsi"/>
          <w:sz w:val="24"/>
          <w:szCs w:val="24"/>
        </w:rPr>
        <w:t>Proposal</w:t>
      </w:r>
      <w:r w:rsidRPr="009718E5">
        <w:rPr>
          <w:rFonts w:asciiTheme="majorHAnsi" w:hAnsiTheme="majorHAnsi" w:cstheme="majorHAnsi"/>
          <w:sz w:val="24"/>
          <w:szCs w:val="24"/>
        </w:rPr>
        <w:t xml:space="preserve"> in response to the RFP.  Proposers are responsible to assume all proposal- related costs and will not be compensated or reimbursed by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for these costs.</w:t>
      </w:r>
    </w:p>
    <w:p w14:paraId="5D7CD4CB" w14:textId="77777777" w:rsidR="00C11450" w:rsidRPr="009718E5" w:rsidRDefault="00C11450" w:rsidP="009133C7">
      <w:pPr>
        <w:pStyle w:val="Heading2"/>
        <w:rPr>
          <w:rFonts w:cstheme="majorHAnsi"/>
          <w:sz w:val="24"/>
          <w:szCs w:val="24"/>
        </w:rPr>
      </w:pPr>
      <w:bookmarkStart w:id="420" w:name="_Toc70326870"/>
      <w:bookmarkStart w:id="421" w:name="_Toc70431255"/>
      <w:bookmarkStart w:id="422" w:name="_Toc70501227"/>
      <w:bookmarkStart w:id="423" w:name="_Toc70931367"/>
      <w:bookmarkStart w:id="424" w:name="_Toc70940486"/>
      <w:bookmarkStart w:id="425" w:name="_Toc71032662"/>
      <w:bookmarkStart w:id="426" w:name="_Toc71550319"/>
      <w:bookmarkStart w:id="427" w:name="_Toc71552113"/>
      <w:bookmarkStart w:id="428" w:name="_Toc71719392"/>
      <w:r w:rsidRPr="009718E5">
        <w:rPr>
          <w:rFonts w:cstheme="majorHAnsi"/>
          <w:sz w:val="24"/>
          <w:szCs w:val="24"/>
        </w:rPr>
        <w:t>Proposal Opening</w:t>
      </w:r>
      <w:bookmarkEnd w:id="420"/>
      <w:bookmarkEnd w:id="421"/>
      <w:bookmarkEnd w:id="422"/>
      <w:bookmarkEnd w:id="423"/>
      <w:bookmarkEnd w:id="424"/>
      <w:bookmarkEnd w:id="425"/>
      <w:bookmarkEnd w:id="426"/>
      <w:bookmarkEnd w:id="427"/>
      <w:bookmarkEnd w:id="428"/>
    </w:p>
    <w:p w14:paraId="18FC6742" w14:textId="77777777" w:rsidR="00C11450" w:rsidRPr="009718E5" w:rsidRDefault="00C11450" w:rsidP="009133C7">
      <w:pPr>
        <w:rPr>
          <w:rFonts w:asciiTheme="majorHAnsi" w:hAnsiTheme="majorHAnsi" w:cstheme="majorHAnsi"/>
          <w:sz w:val="24"/>
          <w:szCs w:val="24"/>
        </w:rPr>
      </w:pPr>
      <w:r w:rsidRPr="009718E5">
        <w:rPr>
          <w:rFonts w:asciiTheme="majorHAnsi" w:hAnsiTheme="majorHAnsi" w:cstheme="majorHAnsi"/>
          <w:sz w:val="24"/>
          <w:szCs w:val="24"/>
        </w:rPr>
        <w:t>Examination of the proposals will commence after public opening and the evaluation process will be initiated at that time.  No proposal-related information or results will be conveyed via telephone.  Proposals, amendments to proposals or withdrawal requests received after the time advertised for proposal opening will be void regardless of when they were mailed.</w:t>
      </w:r>
    </w:p>
    <w:p w14:paraId="26121DF4" w14:textId="77777777" w:rsidR="00C11450" w:rsidRPr="009718E5" w:rsidRDefault="00C11450" w:rsidP="00C55485">
      <w:pPr>
        <w:pStyle w:val="Heading2"/>
        <w:rPr>
          <w:rFonts w:cstheme="majorHAnsi"/>
          <w:sz w:val="24"/>
          <w:szCs w:val="24"/>
        </w:rPr>
      </w:pPr>
      <w:bookmarkStart w:id="429" w:name="_Toc70326872"/>
      <w:bookmarkStart w:id="430" w:name="_Toc70431257"/>
      <w:bookmarkStart w:id="431" w:name="_Toc70501229"/>
      <w:bookmarkStart w:id="432" w:name="_Toc70931369"/>
      <w:bookmarkStart w:id="433" w:name="_Toc70940488"/>
      <w:bookmarkStart w:id="434" w:name="_Toc71032664"/>
      <w:bookmarkStart w:id="435" w:name="_Toc71550321"/>
      <w:bookmarkStart w:id="436" w:name="_Toc71552115"/>
      <w:bookmarkStart w:id="437" w:name="_Toc71719394"/>
      <w:r w:rsidRPr="009718E5">
        <w:rPr>
          <w:rFonts w:cstheme="majorHAnsi"/>
          <w:sz w:val="24"/>
          <w:szCs w:val="24"/>
        </w:rPr>
        <w:t>Basis of Proposal Award</w:t>
      </w:r>
      <w:bookmarkEnd w:id="429"/>
      <w:bookmarkEnd w:id="430"/>
      <w:bookmarkEnd w:id="431"/>
      <w:bookmarkEnd w:id="432"/>
      <w:bookmarkEnd w:id="433"/>
      <w:bookmarkEnd w:id="434"/>
      <w:bookmarkEnd w:id="435"/>
      <w:bookmarkEnd w:id="436"/>
      <w:bookmarkEnd w:id="437"/>
    </w:p>
    <w:p w14:paraId="2013DE5A" w14:textId="2E2A4013" w:rsidR="00C11450" w:rsidRPr="009718E5" w:rsidRDefault="00826A47" w:rsidP="009133C7">
      <w:pPr>
        <w:rPr>
          <w:rFonts w:asciiTheme="majorHAnsi" w:hAnsiTheme="majorHAnsi" w:cstheme="majorHAnsi"/>
          <w:sz w:val="24"/>
          <w:szCs w:val="24"/>
        </w:rPr>
      </w:pPr>
      <w:r w:rsidRPr="00826A47">
        <w:rPr>
          <w:rFonts w:asciiTheme="majorHAnsi" w:hAnsiTheme="majorHAnsi" w:cstheme="majorHAnsi"/>
          <w:sz w:val="24"/>
          <w:szCs w:val="24"/>
        </w:rPr>
        <w:t>The award shall be made to the most advantageous proposal, price and other factors considered</w:t>
      </w:r>
      <w:r w:rsidR="00C11450" w:rsidRPr="009718E5">
        <w:rPr>
          <w:rFonts w:asciiTheme="majorHAnsi" w:hAnsiTheme="majorHAnsi" w:cstheme="majorHAnsi"/>
          <w:sz w:val="24"/>
          <w:szCs w:val="24"/>
        </w:rPr>
        <w:t xml:space="preserve">, as determined by the </w:t>
      </w:r>
      <w:r w:rsidR="00841C99" w:rsidRPr="009718E5">
        <w:rPr>
          <w:rFonts w:asciiTheme="majorHAnsi" w:hAnsiTheme="majorHAnsi" w:cstheme="majorHAnsi"/>
          <w:sz w:val="24"/>
          <w:szCs w:val="24"/>
        </w:rPr>
        <w:t>Public Entity</w:t>
      </w:r>
      <w:r w:rsidR="00C11450" w:rsidRPr="009718E5">
        <w:rPr>
          <w:rFonts w:asciiTheme="majorHAnsi" w:hAnsiTheme="majorHAnsi" w:cstheme="majorHAnsi"/>
          <w:sz w:val="24"/>
          <w:szCs w:val="24"/>
        </w:rPr>
        <w:t xml:space="preserve">, in </w:t>
      </w:r>
      <w:r w:rsidR="02716C0D" w:rsidRPr="009718E5">
        <w:rPr>
          <w:rFonts w:asciiTheme="majorHAnsi" w:hAnsiTheme="majorHAnsi" w:cstheme="majorHAnsi"/>
          <w:sz w:val="24"/>
          <w:szCs w:val="24"/>
        </w:rPr>
        <w:t>accordance with applicable law</w:t>
      </w:r>
      <w:r w:rsidR="000F7E4E" w:rsidRPr="009718E5">
        <w:rPr>
          <w:rFonts w:asciiTheme="majorHAnsi" w:hAnsiTheme="majorHAnsi" w:cstheme="majorHAnsi"/>
          <w:sz w:val="24"/>
          <w:szCs w:val="24"/>
        </w:rPr>
        <w:t>, based upon t</w:t>
      </w:r>
      <w:r w:rsidR="00C11450" w:rsidRPr="009718E5">
        <w:rPr>
          <w:rFonts w:asciiTheme="majorHAnsi" w:hAnsiTheme="majorHAnsi" w:cstheme="majorHAnsi"/>
          <w:sz w:val="24"/>
          <w:szCs w:val="24"/>
        </w:rPr>
        <w:t>he Proposal evaluation criteria set forth within this RFP.</w:t>
      </w:r>
    </w:p>
    <w:p w14:paraId="3545EBD4" w14:textId="77777777" w:rsidR="00D96C06" w:rsidRPr="009718E5" w:rsidRDefault="00D96C06" w:rsidP="009133C7">
      <w:pPr>
        <w:pStyle w:val="Heading2"/>
        <w:rPr>
          <w:rFonts w:cstheme="majorHAnsi"/>
          <w:sz w:val="24"/>
          <w:szCs w:val="24"/>
        </w:rPr>
      </w:pPr>
      <w:bookmarkStart w:id="438" w:name="_Toc70326873"/>
      <w:bookmarkStart w:id="439" w:name="_Toc70431258"/>
      <w:bookmarkStart w:id="440" w:name="_Toc70501230"/>
      <w:bookmarkStart w:id="441" w:name="_Toc70931370"/>
      <w:bookmarkStart w:id="442" w:name="_Toc70940489"/>
      <w:bookmarkStart w:id="443" w:name="_Toc71032665"/>
      <w:bookmarkStart w:id="444" w:name="_Toc71550322"/>
      <w:bookmarkStart w:id="445" w:name="_Toc71552116"/>
      <w:bookmarkStart w:id="446" w:name="_Toc71719395"/>
      <w:r w:rsidRPr="009718E5">
        <w:rPr>
          <w:rFonts w:cstheme="majorHAnsi"/>
          <w:sz w:val="24"/>
          <w:szCs w:val="24"/>
        </w:rPr>
        <w:t>Disclaimers</w:t>
      </w:r>
      <w:bookmarkEnd w:id="438"/>
      <w:bookmarkEnd w:id="439"/>
      <w:bookmarkEnd w:id="440"/>
      <w:bookmarkEnd w:id="441"/>
      <w:bookmarkEnd w:id="442"/>
      <w:bookmarkEnd w:id="443"/>
      <w:bookmarkEnd w:id="444"/>
      <w:bookmarkEnd w:id="445"/>
      <w:bookmarkEnd w:id="446"/>
    </w:p>
    <w:p w14:paraId="5674E248" w14:textId="77777777" w:rsidR="00D96C06" w:rsidRPr="009718E5" w:rsidRDefault="00D96C06" w:rsidP="009133C7">
      <w:pPr>
        <w:rPr>
          <w:rFonts w:asciiTheme="majorHAnsi" w:hAnsiTheme="majorHAnsi" w:cstheme="majorHAnsi"/>
          <w:sz w:val="24"/>
          <w:szCs w:val="24"/>
        </w:rPr>
      </w:pPr>
      <w:r w:rsidRPr="009718E5">
        <w:rPr>
          <w:rFonts w:asciiTheme="majorHAnsi" w:hAnsiTheme="majorHAnsi" w:cstheme="majorHAnsi"/>
          <w:sz w:val="24"/>
          <w:szCs w:val="24"/>
        </w:rPr>
        <w:t xml:space="preserve">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reserves the right to </w:t>
      </w:r>
      <w:r w:rsidR="00C46856" w:rsidRPr="009718E5">
        <w:rPr>
          <w:rFonts w:asciiTheme="majorHAnsi" w:hAnsiTheme="majorHAnsi" w:cstheme="majorHAnsi"/>
          <w:sz w:val="24"/>
          <w:szCs w:val="24"/>
        </w:rPr>
        <w:t xml:space="preserve">cancel </w:t>
      </w:r>
      <w:r w:rsidRPr="009718E5">
        <w:rPr>
          <w:rFonts w:asciiTheme="majorHAnsi" w:hAnsiTheme="majorHAnsi" w:cstheme="majorHAnsi"/>
          <w:sz w:val="24"/>
          <w:szCs w:val="24"/>
        </w:rPr>
        <w:t>this RFP at any time and for any reason</w:t>
      </w:r>
      <w:r w:rsidR="000F7E4E" w:rsidRPr="009718E5">
        <w:rPr>
          <w:rFonts w:asciiTheme="majorHAnsi" w:hAnsiTheme="majorHAnsi" w:cstheme="majorHAnsi"/>
          <w:sz w:val="24"/>
          <w:szCs w:val="24"/>
        </w:rPr>
        <w:t>,</w:t>
      </w:r>
      <w:r w:rsidRPr="009718E5">
        <w:rPr>
          <w:rFonts w:asciiTheme="majorHAnsi" w:hAnsiTheme="majorHAnsi" w:cstheme="majorHAnsi"/>
          <w:sz w:val="24"/>
          <w:szCs w:val="24"/>
        </w:rPr>
        <w:t xml:space="preserve"> and to issue such clarifications, modifications, and/or amendments as it may deem appropriate.  Receipt by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of a response to this RFP confers no rights upon the Proposer, nor obligations upon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in any manner.</w:t>
      </w:r>
    </w:p>
    <w:p w14:paraId="5D19BBD2" w14:textId="77777777" w:rsidR="00D96C06" w:rsidRPr="009718E5" w:rsidRDefault="00D96C06" w:rsidP="009133C7">
      <w:pPr>
        <w:pStyle w:val="Heading2"/>
        <w:rPr>
          <w:rFonts w:cstheme="majorHAnsi"/>
          <w:sz w:val="24"/>
          <w:szCs w:val="24"/>
        </w:rPr>
      </w:pPr>
      <w:bookmarkStart w:id="447" w:name="_Toc70326874"/>
      <w:bookmarkStart w:id="448" w:name="_Toc70431259"/>
      <w:bookmarkStart w:id="449" w:name="_Toc70501231"/>
      <w:bookmarkStart w:id="450" w:name="_Toc70931371"/>
      <w:bookmarkStart w:id="451" w:name="_Toc70940490"/>
      <w:bookmarkStart w:id="452" w:name="_Toc71032666"/>
      <w:bookmarkStart w:id="453" w:name="_Toc71550323"/>
      <w:bookmarkStart w:id="454" w:name="_Toc71552117"/>
      <w:bookmarkStart w:id="455" w:name="_Toc71719396"/>
      <w:r w:rsidRPr="009718E5">
        <w:rPr>
          <w:rFonts w:cstheme="majorHAnsi"/>
          <w:sz w:val="24"/>
          <w:szCs w:val="24"/>
        </w:rPr>
        <w:t>Competitiveness and Integrity</w:t>
      </w:r>
      <w:bookmarkEnd w:id="447"/>
      <w:bookmarkEnd w:id="448"/>
      <w:bookmarkEnd w:id="449"/>
      <w:bookmarkEnd w:id="450"/>
      <w:bookmarkEnd w:id="451"/>
      <w:bookmarkEnd w:id="452"/>
      <w:bookmarkEnd w:id="453"/>
      <w:bookmarkEnd w:id="454"/>
      <w:bookmarkEnd w:id="455"/>
    </w:p>
    <w:p w14:paraId="3F47550F" w14:textId="77777777" w:rsidR="00D96C06" w:rsidRPr="009718E5" w:rsidRDefault="00D96C06" w:rsidP="009133C7">
      <w:pPr>
        <w:rPr>
          <w:rFonts w:asciiTheme="majorHAnsi" w:hAnsiTheme="majorHAnsi" w:cstheme="majorHAnsi"/>
          <w:sz w:val="24"/>
          <w:szCs w:val="24"/>
        </w:rPr>
      </w:pPr>
      <w:r w:rsidRPr="009718E5">
        <w:rPr>
          <w:rFonts w:asciiTheme="majorHAnsi" w:hAnsiTheme="majorHAnsi" w:cstheme="majorHAnsi"/>
          <w:sz w:val="24"/>
          <w:szCs w:val="24"/>
        </w:rPr>
        <w:t xml:space="preserve">The proposal process defined within this RFP is designed to prevent biased evaluations and to preserve the competitiveness and integrity of contract awards. All evaluations will apply a consistent method of review and metrics to score </w:t>
      </w:r>
      <w:r w:rsidR="00676937">
        <w:rPr>
          <w:rFonts w:asciiTheme="majorHAnsi" w:hAnsiTheme="majorHAnsi" w:cstheme="majorHAnsi"/>
          <w:sz w:val="24"/>
          <w:szCs w:val="24"/>
        </w:rPr>
        <w:t>P</w:t>
      </w:r>
      <w:r w:rsidRPr="009718E5">
        <w:rPr>
          <w:rFonts w:asciiTheme="majorHAnsi" w:hAnsiTheme="majorHAnsi" w:cstheme="majorHAnsi"/>
          <w:sz w:val="24"/>
          <w:szCs w:val="24"/>
        </w:rPr>
        <w:t>roposals.  Proposers are to direct all communications regarding their proposal only to the</w:t>
      </w:r>
      <w:r w:rsidR="00484E94" w:rsidRPr="009718E5">
        <w:rPr>
          <w:rFonts w:asciiTheme="majorHAnsi" w:hAnsiTheme="majorHAnsi" w:cstheme="majorHAnsi"/>
          <w:sz w:val="24"/>
          <w:szCs w:val="24"/>
        </w:rPr>
        <w:t xml:space="preserve"> Issuing Officer</w:t>
      </w:r>
      <w:r w:rsidRPr="009718E5">
        <w:rPr>
          <w:rFonts w:asciiTheme="majorHAnsi" w:hAnsiTheme="majorHAnsi" w:cstheme="majorHAnsi"/>
          <w:sz w:val="24"/>
          <w:szCs w:val="24"/>
        </w:rPr>
        <w:t xml:space="preserve"> designated above and are not to contact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employees directly unless specifically directed to do so by an authorized individual.  Attempts to circumvent this requirement will be viewed negatively and may result in rejection of the offending Proposer’s proposal.</w:t>
      </w:r>
    </w:p>
    <w:p w14:paraId="2E96FE43" w14:textId="77777777" w:rsidR="00B64A3E" w:rsidRPr="00A67C54" w:rsidRDefault="00B64A3E">
      <w:pPr>
        <w:pStyle w:val="Heading2"/>
        <w:rPr>
          <w:rFonts w:cstheme="majorHAnsi"/>
          <w:sz w:val="24"/>
          <w:szCs w:val="24"/>
        </w:rPr>
      </w:pPr>
      <w:bookmarkStart w:id="456" w:name="_Toc70326880"/>
      <w:bookmarkStart w:id="457" w:name="_Toc70431263"/>
      <w:bookmarkStart w:id="458" w:name="_Toc70501235"/>
      <w:bookmarkStart w:id="459" w:name="_Toc70931375"/>
      <w:bookmarkStart w:id="460" w:name="_Toc70940494"/>
      <w:bookmarkStart w:id="461" w:name="_Toc71032670"/>
      <w:bookmarkStart w:id="462" w:name="_Toc71550327"/>
      <w:bookmarkStart w:id="463" w:name="_Toc71552121"/>
      <w:bookmarkStart w:id="464" w:name="_Toc71719400"/>
      <w:r w:rsidRPr="00A67C54">
        <w:rPr>
          <w:rFonts w:cstheme="majorHAnsi"/>
          <w:sz w:val="24"/>
          <w:szCs w:val="24"/>
        </w:rPr>
        <w:t xml:space="preserve">Political Contribution </w:t>
      </w:r>
      <w:r w:rsidR="00CB5530" w:rsidRPr="00A67C54">
        <w:rPr>
          <w:rFonts w:cstheme="majorHAnsi"/>
          <w:sz w:val="24"/>
          <w:szCs w:val="24"/>
        </w:rPr>
        <w:t xml:space="preserve">Annual </w:t>
      </w:r>
      <w:r w:rsidRPr="00A67C54">
        <w:rPr>
          <w:rFonts w:cstheme="majorHAnsi"/>
          <w:sz w:val="24"/>
          <w:szCs w:val="24"/>
        </w:rPr>
        <w:t>Disclosure</w:t>
      </w:r>
      <w:bookmarkEnd w:id="456"/>
      <w:bookmarkEnd w:id="457"/>
      <w:bookmarkEnd w:id="458"/>
      <w:bookmarkEnd w:id="459"/>
      <w:bookmarkEnd w:id="460"/>
      <w:bookmarkEnd w:id="461"/>
      <w:bookmarkEnd w:id="462"/>
      <w:bookmarkEnd w:id="463"/>
      <w:bookmarkEnd w:id="464"/>
      <w:r w:rsidRPr="00A67C54">
        <w:rPr>
          <w:rFonts w:cstheme="majorHAnsi"/>
          <w:sz w:val="24"/>
          <w:szCs w:val="24"/>
        </w:rPr>
        <w:t xml:space="preserve"> </w:t>
      </w:r>
    </w:p>
    <w:p w14:paraId="71A513B3" w14:textId="77777777" w:rsidR="006331FC" w:rsidRDefault="00B64A3E" w:rsidP="006331FC">
      <w:pPr>
        <w:rPr>
          <w:rFonts w:asciiTheme="majorHAnsi" w:hAnsiTheme="majorHAnsi" w:cstheme="majorHAnsi"/>
          <w:sz w:val="24"/>
          <w:szCs w:val="24"/>
        </w:rPr>
      </w:pPr>
      <w:r w:rsidRPr="00A67C54">
        <w:rPr>
          <w:rFonts w:asciiTheme="majorHAnsi" w:hAnsiTheme="majorHAnsi" w:cstheme="majorHAnsi"/>
          <w:sz w:val="24"/>
          <w:szCs w:val="24"/>
        </w:rPr>
        <w:t xml:space="preserve">New Jersey State law requires that </w:t>
      </w:r>
      <w:r w:rsidR="001E5A84">
        <w:rPr>
          <w:rFonts w:asciiTheme="majorHAnsi" w:hAnsiTheme="majorHAnsi" w:cstheme="majorHAnsi"/>
          <w:sz w:val="24"/>
          <w:szCs w:val="24"/>
        </w:rPr>
        <w:t>C</w:t>
      </w:r>
      <w:r w:rsidRPr="00A67C54">
        <w:rPr>
          <w:rFonts w:asciiTheme="majorHAnsi" w:hAnsiTheme="majorHAnsi" w:cstheme="majorHAnsi"/>
          <w:sz w:val="24"/>
          <w:szCs w:val="24"/>
        </w:rPr>
        <w:t xml:space="preserve">ontractors receiving contracts from public </w:t>
      </w:r>
      <w:r w:rsidR="00BA68E9" w:rsidRPr="00A67C54">
        <w:rPr>
          <w:rFonts w:asciiTheme="majorHAnsi" w:hAnsiTheme="majorHAnsi" w:cstheme="majorHAnsi"/>
          <w:sz w:val="24"/>
          <w:szCs w:val="24"/>
        </w:rPr>
        <w:t>entities, which</w:t>
      </w:r>
      <w:r w:rsidRPr="00A67C54">
        <w:rPr>
          <w:rFonts w:asciiTheme="majorHAnsi" w:hAnsiTheme="majorHAnsi" w:cstheme="majorHAnsi"/>
          <w:sz w:val="24"/>
          <w:szCs w:val="24"/>
        </w:rPr>
        <w:t>, in the aggregate, exceed $50,000.00 within a calendar year, file an annual disclosure statement of political contributions with the New Jersey Election Law Enforcement Commission. N.J.S.A. 19:44A-20.</w:t>
      </w:r>
      <w:r w:rsidR="00487720" w:rsidRPr="00A67C54">
        <w:rPr>
          <w:rFonts w:asciiTheme="majorHAnsi" w:hAnsiTheme="majorHAnsi" w:cstheme="majorHAnsi"/>
          <w:sz w:val="24"/>
          <w:szCs w:val="24"/>
        </w:rPr>
        <w:t>27</w:t>
      </w:r>
      <w:r w:rsidRPr="00A67C54">
        <w:rPr>
          <w:rFonts w:asciiTheme="majorHAnsi" w:hAnsiTheme="majorHAnsi" w:cstheme="majorHAnsi"/>
          <w:sz w:val="24"/>
          <w:szCs w:val="24"/>
        </w:rPr>
        <w:t>.  The successful Proposer must determine if such filing is necessary.</w:t>
      </w:r>
      <w:r w:rsidR="0039357E" w:rsidRPr="00A67C54">
        <w:rPr>
          <w:rFonts w:asciiTheme="majorHAnsi" w:hAnsiTheme="majorHAnsi" w:cstheme="majorHAnsi"/>
          <w:sz w:val="24"/>
          <w:szCs w:val="24"/>
        </w:rPr>
        <w:t xml:space="preserve"> </w:t>
      </w:r>
      <w:bookmarkStart w:id="465" w:name="_Toc70431264"/>
      <w:bookmarkStart w:id="466" w:name="_Toc70501236"/>
      <w:bookmarkStart w:id="467" w:name="_Toc70931376"/>
      <w:bookmarkStart w:id="468" w:name="_Toc70940495"/>
      <w:bookmarkStart w:id="469" w:name="_Toc71032671"/>
      <w:bookmarkStart w:id="470" w:name="_Toc71550328"/>
      <w:bookmarkStart w:id="471" w:name="_Toc71552122"/>
      <w:bookmarkStart w:id="472" w:name="_Toc71719401"/>
      <w:r w:rsidR="008D2AA2">
        <w:rPr>
          <w:rFonts w:asciiTheme="majorHAnsi" w:hAnsiTheme="majorHAnsi" w:cstheme="majorHAnsi"/>
          <w:sz w:val="24"/>
          <w:szCs w:val="24"/>
        </w:rPr>
        <w:t xml:space="preserve"> </w:t>
      </w:r>
    </w:p>
    <w:p w14:paraId="64F19F2E" w14:textId="77777777" w:rsidR="008D2AA2" w:rsidRPr="008D2AA2" w:rsidRDefault="008D2AA2" w:rsidP="008D2AA2">
      <w:pPr>
        <w:rPr>
          <w:rFonts w:asciiTheme="majorHAnsi" w:hAnsiTheme="majorHAnsi" w:cstheme="majorHAnsi"/>
          <w:sz w:val="24"/>
          <w:szCs w:val="24"/>
        </w:rPr>
      </w:pPr>
      <w:r w:rsidRPr="008D2AA2">
        <w:rPr>
          <w:rFonts w:asciiTheme="majorHAnsi" w:hAnsiTheme="majorHAnsi" w:cstheme="majorHAnsi"/>
          <w:sz w:val="24"/>
          <w:szCs w:val="24"/>
        </w:rPr>
        <w:t xml:space="preserve">H.  </w:t>
      </w:r>
      <w:r w:rsidRPr="001E4BAF">
        <w:rPr>
          <w:rFonts w:asciiTheme="majorHAnsi" w:hAnsiTheme="majorHAnsi" w:cstheme="majorHAnsi"/>
          <w:sz w:val="24"/>
          <w:szCs w:val="24"/>
          <w:u w:val="single"/>
        </w:rPr>
        <w:t>Political Contribution Disclosure Regulations for Boards of Education</w:t>
      </w:r>
      <w:r w:rsidRPr="008D2AA2">
        <w:rPr>
          <w:rFonts w:asciiTheme="majorHAnsi" w:hAnsiTheme="majorHAnsi" w:cstheme="majorHAnsi"/>
          <w:sz w:val="24"/>
          <w:szCs w:val="24"/>
        </w:rPr>
        <w:t xml:space="preserve"> (N.J.A.C. 6A:23A-6.3)</w:t>
      </w:r>
    </w:p>
    <w:p w14:paraId="247489F2" w14:textId="1FF481E4" w:rsidR="008D2AA2" w:rsidRPr="008D2AA2" w:rsidRDefault="00740229" w:rsidP="008D2AA2">
      <w:pPr>
        <w:rPr>
          <w:rFonts w:asciiTheme="majorHAnsi" w:hAnsiTheme="majorHAnsi" w:cstheme="majorHAnsi"/>
          <w:sz w:val="24"/>
          <w:szCs w:val="24"/>
        </w:rPr>
      </w:pPr>
      <w:r w:rsidRPr="008D2AA2">
        <w:rPr>
          <w:rFonts w:asciiTheme="majorHAnsi" w:hAnsiTheme="majorHAnsi" w:cstheme="majorHAnsi"/>
          <w:sz w:val="24"/>
          <w:szCs w:val="24"/>
        </w:rPr>
        <w:t xml:space="preserve">N.J.A.C. 6A:23A-6.3 </w:t>
      </w:r>
      <w:r w:rsidR="008D2AA2" w:rsidRPr="008D2AA2">
        <w:rPr>
          <w:rFonts w:asciiTheme="majorHAnsi" w:hAnsiTheme="majorHAnsi" w:cstheme="majorHAnsi"/>
          <w:sz w:val="24"/>
          <w:szCs w:val="24"/>
        </w:rPr>
        <w:t>prohibits award of all contracts of $17,500 or greater to any vendor that contributed more than the reportable amount (currently $</w:t>
      </w:r>
      <w:r w:rsidR="00C86657">
        <w:rPr>
          <w:rFonts w:asciiTheme="majorHAnsi" w:hAnsiTheme="majorHAnsi" w:cstheme="majorHAnsi"/>
          <w:sz w:val="24"/>
          <w:szCs w:val="24"/>
        </w:rPr>
        <w:t>2</w:t>
      </w:r>
      <w:r w:rsidR="00C86657" w:rsidRPr="008D2AA2">
        <w:rPr>
          <w:rFonts w:asciiTheme="majorHAnsi" w:hAnsiTheme="majorHAnsi" w:cstheme="majorHAnsi"/>
          <w:sz w:val="24"/>
          <w:szCs w:val="24"/>
        </w:rPr>
        <w:t>00</w:t>
      </w:r>
      <w:r w:rsidR="008D2AA2" w:rsidRPr="008D2AA2">
        <w:rPr>
          <w:rFonts w:asciiTheme="majorHAnsi" w:hAnsiTheme="majorHAnsi" w:cstheme="majorHAnsi"/>
          <w:sz w:val="24"/>
          <w:szCs w:val="24"/>
        </w:rPr>
        <w:t>) to a board member during the previous year, and bars vendors from making contributions of more than the reportable amount (currently $</w:t>
      </w:r>
      <w:r w:rsidR="00726C67">
        <w:rPr>
          <w:rFonts w:asciiTheme="majorHAnsi" w:hAnsiTheme="majorHAnsi" w:cstheme="majorHAnsi"/>
          <w:sz w:val="24"/>
          <w:szCs w:val="24"/>
        </w:rPr>
        <w:t>2</w:t>
      </w:r>
      <w:r w:rsidR="008D2AA2" w:rsidRPr="008D2AA2">
        <w:rPr>
          <w:rFonts w:asciiTheme="majorHAnsi" w:hAnsiTheme="majorHAnsi" w:cstheme="majorHAnsi"/>
          <w:sz w:val="24"/>
          <w:szCs w:val="24"/>
        </w:rPr>
        <w:t xml:space="preserve">00) to individual board members during the life of the contract.  </w:t>
      </w:r>
    </w:p>
    <w:p w14:paraId="25DCC169" w14:textId="77777777" w:rsidR="008D2AA2" w:rsidRPr="008D2AA2" w:rsidRDefault="008D2AA2" w:rsidP="008D2AA2">
      <w:pPr>
        <w:rPr>
          <w:rFonts w:asciiTheme="majorHAnsi" w:hAnsiTheme="majorHAnsi" w:cstheme="majorHAnsi"/>
          <w:sz w:val="24"/>
          <w:szCs w:val="24"/>
        </w:rPr>
      </w:pPr>
      <w:r w:rsidRPr="008D2AA2">
        <w:rPr>
          <w:rFonts w:asciiTheme="majorHAnsi" w:hAnsiTheme="majorHAnsi" w:cstheme="majorHAnsi"/>
          <w:sz w:val="24"/>
          <w:szCs w:val="24"/>
        </w:rPr>
        <w:t xml:space="preserve">The regulation also applies the disclosure requirements in N.J.S.A. 19:44A-20.26 to contracts required by law to be publicly advertised for bids.  Therefore, the regulation to file a Political Contribution Disclosure (PCD) applies to all contracts of $17,500 or greater, regardless of the basis upon which the contract was awarded.  </w:t>
      </w:r>
    </w:p>
    <w:p w14:paraId="20F4B156" w14:textId="77777777" w:rsidR="0083162D" w:rsidRPr="00A67C54" w:rsidRDefault="0083162D" w:rsidP="006331FC">
      <w:pPr>
        <w:pStyle w:val="Heading2"/>
        <w:rPr>
          <w:rFonts w:cstheme="majorHAnsi"/>
          <w:sz w:val="24"/>
          <w:szCs w:val="24"/>
        </w:rPr>
      </w:pPr>
      <w:r w:rsidRPr="00A67C54">
        <w:rPr>
          <w:rFonts w:cstheme="majorHAnsi"/>
          <w:sz w:val="24"/>
          <w:szCs w:val="24"/>
        </w:rPr>
        <w:t>Common Language</w:t>
      </w:r>
      <w:bookmarkEnd w:id="465"/>
      <w:bookmarkEnd w:id="466"/>
      <w:bookmarkEnd w:id="467"/>
      <w:bookmarkEnd w:id="468"/>
      <w:bookmarkEnd w:id="469"/>
      <w:bookmarkEnd w:id="470"/>
      <w:bookmarkEnd w:id="471"/>
      <w:bookmarkEnd w:id="472"/>
    </w:p>
    <w:p w14:paraId="66440210" w14:textId="77777777" w:rsidR="0083162D" w:rsidRPr="00A67C54" w:rsidRDefault="0083162D" w:rsidP="006331FC">
      <w:pPr>
        <w:rPr>
          <w:rFonts w:asciiTheme="majorHAnsi" w:hAnsiTheme="majorHAnsi" w:cstheme="majorHAnsi"/>
          <w:sz w:val="24"/>
          <w:szCs w:val="24"/>
        </w:rPr>
      </w:pPr>
      <w:r w:rsidRPr="00A67C54">
        <w:rPr>
          <w:rFonts w:asciiTheme="majorHAnsi" w:hAnsiTheme="majorHAnsi" w:cstheme="majorHAnsi"/>
          <w:sz w:val="24"/>
          <w:szCs w:val="24"/>
        </w:rPr>
        <w:t>Unless otherwise specified in this document, all words shall have a common meaning unless the context in which they are used clearly requires a different meaning. Words in the singular include the plural, and words in the plural include the singular.  Additionally, words in the masculine shall include the feminine, and words that are gender neutral may refer to either gender.</w:t>
      </w:r>
    </w:p>
    <w:p w14:paraId="5A100723" w14:textId="77777777" w:rsidR="0083162D" w:rsidRPr="00A67C54" w:rsidRDefault="0083162D" w:rsidP="006331FC">
      <w:pPr>
        <w:pStyle w:val="Heading2"/>
        <w:rPr>
          <w:rFonts w:cstheme="majorHAnsi"/>
          <w:sz w:val="24"/>
          <w:szCs w:val="24"/>
        </w:rPr>
      </w:pPr>
      <w:bookmarkStart w:id="473" w:name="_Toc70431265"/>
      <w:bookmarkStart w:id="474" w:name="_Toc70501237"/>
      <w:bookmarkStart w:id="475" w:name="_Toc70931377"/>
      <w:bookmarkStart w:id="476" w:name="_Toc70940496"/>
      <w:bookmarkStart w:id="477" w:name="_Toc71032672"/>
      <w:bookmarkStart w:id="478" w:name="_Toc71550329"/>
      <w:bookmarkStart w:id="479" w:name="_Toc71552123"/>
      <w:bookmarkStart w:id="480" w:name="_Toc71719402"/>
      <w:r w:rsidRPr="00A67C54">
        <w:rPr>
          <w:rFonts w:cstheme="majorHAnsi"/>
          <w:sz w:val="24"/>
          <w:szCs w:val="24"/>
        </w:rPr>
        <w:t>Payments</w:t>
      </w:r>
      <w:bookmarkEnd w:id="473"/>
      <w:bookmarkEnd w:id="474"/>
      <w:bookmarkEnd w:id="475"/>
      <w:bookmarkEnd w:id="476"/>
      <w:bookmarkEnd w:id="477"/>
      <w:bookmarkEnd w:id="478"/>
      <w:bookmarkEnd w:id="479"/>
      <w:bookmarkEnd w:id="480"/>
    </w:p>
    <w:p w14:paraId="33EEB610" w14:textId="25E8DAEB" w:rsidR="001E4BAF" w:rsidRDefault="000B3812" w:rsidP="001E4BAF">
      <w:pPr>
        <w:pStyle w:val="CommentText"/>
        <w:rPr>
          <w:rFonts w:asciiTheme="majorHAnsi" w:hAnsiTheme="majorHAnsi" w:cstheme="majorHAnsi"/>
          <w:sz w:val="24"/>
          <w:szCs w:val="24"/>
        </w:rPr>
      </w:pPr>
      <w:r w:rsidRPr="00A67C54">
        <w:rPr>
          <w:rFonts w:asciiTheme="majorHAnsi" w:hAnsiTheme="majorHAnsi" w:cstheme="majorHAnsi"/>
          <w:sz w:val="24"/>
          <w:szCs w:val="24"/>
        </w:rPr>
        <w:t>If contract relates to goods and services, p</w:t>
      </w:r>
      <w:r w:rsidR="0083162D" w:rsidRPr="00A67C54">
        <w:rPr>
          <w:rFonts w:asciiTheme="majorHAnsi" w:hAnsiTheme="majorHAnsi" w:cstheme="majorHAnsi"/>
          <w:sz w:val="24"/>
          <w:szCs w:val="24"/>
        </w:rPr>
        <w:t xml:space="preserve">ayments will be made by the </w:t>
      </w:r>
      <w:r w:rsidR="00841C99" w:rsidRPr="00A67C54">
        <w:rPr>
          <w:rFonts w:asciiTheme="majorHAnsi" w:hAnsiTheme="majorHAnsi" w:cstheme="majorHAnsi"/>
          <w:sz w:val="24"/>
          <w:szCs w:val="24"/>
        </w:rPr>
        <w:t>Public Entity</w:t>
      </w:r>
      <w:r w:rsidR="0083162D" w:rsidRPr="00A67C54">
        <w:rPr>
          <w:rFonts w:asciiTheme="majorHAnsi" w:hAnsiTheme="majorHAnsi" w:cstheme="majorHAnsi"/>
          <w:sz w:val="24"/>
          <w:szCs w:val="24"/>
        </w:rPr>
        <w:t xml:space="preserve"> in accordance with the terms and conditions of the resulting </w:t>
      </w:r>
      <w:r w:rsidR="00A27FB2">
        <w:rPr>
          <w:rFonts w:asciiTheme="majorHAnsi" w:hAnsiTheme="majorHAnsi" w:cstheme="majorHAnsi"/>
          <w:sz w:val="24"/>
          <w:szCs w:val="24"/>
        </w:rPr>
        <w:t>ESSC</w:t>
      </w:r>
      <w:r w:rsidR="0083162D" w:rsidRPr="00A67C54">
        <w:rPr>
          <w:rFonts w:asciiTheme="majorHAnsi" w:hAnsiTheme="majorHAnsi" w:cstheme="majorHAnsi"/>
          <w:sz w:val="24"/>
          <w:szCs w:val="24"/>
        </w:rPr>
        <w:t xml:space="preserve"> with the awarded </w:t>
      </w:r>
      <w:r w:rsidR="008E5B6C">
        <w:rPr>
          <w:rFonts w:asciiTheme="majorHAnsi" w:hAnsiTheme="majorHAnsi" w:cstheme="majorHAnsi"/>
          <w:sz w:val="24"/>
          <w:szCs w:val="24"/>
        </w:rPr>
        <w:t xml:space="preserve">Contractor </w:t>
      </w:r>
      <w:r w:rsidR="6B566C12" w:rsidRPr="00A67C54">
        <w:rPr>
          <w:rFonts w:asciiTheme="majorHAnsi" w:hAnsiTheme="majorHAnsi" w:cstheme="majorHAnsi"/>
          <w:sz w:val="24"/>
          <w:szCs w:val="24"/>
        </w:rPr>
        <w:t>which shall comply with</w:t>
      </w:r>
      <w:r w:rsidR="000D3990" w:rsidRPr="00A67C54">
        <w:rPr>
          <w:rFonts w:asciiTheme="majorHAnsi" w:hAnsiTheme="majorHAnsi" w:cstheme="majorHAnsi"/>
          <w:sz w:val="24"/>
          <w:szCs w:val="24"/>
        </w:rPr>
        <w:t xml:space="preserve"> </w:t>
      </w:r>
      <w:r w:rsidR="000D3990" w:rsidRPr="00A96B99">
        <w:rPr>
          <w:rFonts w:asciiTheme="majorHAnsi" w:hAnsiTheme="majorHAnsi" w:cstheme="majorHAnsi"/>
          <w:sz w:val="24"/>
          <w:szCs w:val="24"/>
        </w:rPr>
        <w:t>N</w:t>
      </w:r>
      <w:r w:rsidR="007F117E">
        <w:rPr>
          <w:rFonts w:asciiTheme="majorHAnsi" w:hAnsiTheme="majorHAnsi" w:cstheme="majorHAnsi"/>
          <w:sz w:val="24"/>
          <w:szCs w:val="24"/>
        </w:rPr>
        <w:t>.</w:t>
      </w:r>
      <w:r w:rsidR="000D3990" w:rsidRPr="00A96B99">
        <w:rPr>
          <w:rFonts w:asciiTheme="majorHAnsi" w:hAnsiTheme="majorHAnsi" w:cstheme="majorHAnsi"/>
          <w:sz w:val="24"/>
          <w:szCs w:val="24"/>
        </w:rPr>
        <w:t>J</w:t>
      </w:r>
      <w:r w:rsidR="007F117E">
        <w:rPr>
          <w:rFonts w:asciiTheme="majorHAnsi" w:hAnsiTheme="majorHAnsi" w:cstheme="majorHAnsi"/>
          <w:sz w:val="24"/>
          <w:szCs w:val="24"/>
        </w:rPr>
        <w:t>.</w:t>
      </w:r>
      <w:r w:rsidR="000D3990" w:rsidRPr="00A96B99">
        <w:rPr>
          <w:rFonts w:asciiTheme="majorHAnsi" w:hAnsiTheme="majorHAnsi" w:cstheme="majorHAnsi"/>
          <w:sz w:val="24"/>
          <w:szCs w:val="24"/>
        </w:rPr>
        <w:t>S</w:t>
      </w:r>
      <w:r w:rsidR="007F117E">
        <w:rPr>
          <w:rFonts w:asciiTheme="majorHAnsi" w:hAnsiTheme="majorHAnsi" w:cstheme="majorHAnsi"/>
          <w:sz w:val="24"/>
          <w:szCs w:val="24"/>
        </w:rPr>
        <w:t>.</w:t>
      </w:r>
      <w:r w:rsidR="000D3990" w:rsidRPr="00A96B99">
        <w:rPr>
          <w:rFonts w:asciiTheme="majorHAnsi" w:hAnsiTheme="majorHAnsi" w:cstheme="majorHAnsi"/>
          <w:sz w:val="24"/>
          <w:szCs w:val="24"/>
        </w:rPr>
        <w:t>A</w:t>
      </w:r>
      <w:r w:rsidR="007F117E">
        <w:rPr>
          <w:rFonts w:asciiTheme="majorHAnsi" w:hAnsiTheme="majorHAnsi" w:cstheme="majorHAnsi"/>
          <w:sz w:val="24"/>
          <w:szCs w:val="24"/>
        </w:rPr>
        <w:t>.</w:t>
      </w:r>
      <w:r w:rsidR="000D3990" w:rsidRPr="00A96B99">
        <w:rPr>
          <w:rFonts w:asciiTheme="majorHAnsi" w:hAnsiTheme="majorHAnsi" w:cstheme="majorHAnsi"/>
          <w:sz w:val="24"/>
          <w:szCs w:val="24"/>
        </w:rPr>
        <w:t xml:space="preserve"> 18A:18A-10.1</w:t>
      </w:r>
      <w:r w:rsidR="00E36C29">
        <w:rPr>
          <w:rFonts w:asciiTheme="majorHAnsi" w:hAnsiTheme="majorHAnsi" w:cstheme="majorHAnsi"/>
          <w:sz w:val="24"/>
          <w:szCs w:val="24"/>
        </w:rPr>
        <w:t>, and where applicable, N</w:t>
      </w:r>
      <w:r w:rsidR="007F117E">
        <w:rPr>
          <w:rFonts w:asciiTheme="majorHAnsi" w:hAnsiTheme="majorHAnsi" w:cstheme="majorHAnsi"/>
          <w:sz w:val="24"/>
          <w:szCs w:val="24"/>
        </w:rPr>
        <w:t>.</w:t>
      </w:r>
      <w:r w:rsidR="00E36C29">
        <w:rPr>
          <w:rFonts w:asciiTheme="majorHAnsi" w:hAnsiTheme="majorHAnsi" w:cstheme="majorHAnsi"/>
          <w:sz w:val="24"/>
          <w:szCs w:val="24"/>
        </w:rPr>
        <w:t>J</w:t>
      </w:r>
      <w:r w:rsidR="007F117E">
        <w:rPr>
          <w:rFonts w:asciiTheme="majorHAnsi" w:hAnsiTheme="majorHAnsi" w:cstheme="majorHAnsi"/>
          <w:sz w:val="24"/>
          <w:szCs w:val="24"/>
        </w:rPr>
        <w:t>.</w:t>
      </w:r>
      <w:r w:rsidR="00E36C29">
        <w:rPr>
          <w:rFonts w:asciiTheme="majorHAnsi" w:hAnsiTheme="majorHAnsi" w:cstheme="majorHAnsi"/>
          <w:sz w:val="24"/>
          <w:szCs w:val="24"/>
        </w:rPr>
        <w:t>S</w:t>
      </w:r>
      <w:r w:rsidR="007F117E">
        <w:rPr>
          <w:rFonts w:asciiTheme="majorHAnsi" w:hAnsiTheme="majorHAnsi" w:cstheme="majorHAnsi"/>
          <w:sz w:val="24"/>
          <w:szCs w:val="24"/>
        </w:rPr>
        <w:t>.</w:t>
      </w:r>
      <w:r w:rsidR="00E36C29">
        <w:rPr>
          <w:rFonts w:asciiTheme="majorHAnsi" w:hAnsiTheme="majorHAnsi" w:cstheme="majorHAnsi"/>
          <w:sz w:val="24"/>
          <w:szCs w:val="24"/>
        </w:rPr>
        <w:t>A</w:t>
      </w:r>
      <w:r w:rsidR="007F117E">
        <w:rPr>
          <w:rFonts w:asciiTheme="majorHAnsi" w:hAnsiTheme="majorHAnsi" w:cstheme="majorHAnsi"/>
          <w:sz w:val="24"/>
          <w:szCs w:val="24"/>
        </w:rPr>
        <w:t>.</w:t>
      </w:r>
      <w:r w:rsidR="00686DB4">
        <w:rPr>
          <w:rFonts w:asciiTheme="majorHAnsi" w:hAnsiTheme="majorHAnsi" w:cstheme="majorHAnsi"/>
          <w:sz w:val="24"/>
          <w:szCs w:val="24"/>
        </w:rPr>
        <w:t xml:space="preserve"> </w:t>
      </w:r>
      <w:r w:rsidR="00E36C29">
        <w:rPr>
          <w:rFonts w:asciiTheme="majorHAnsi" w:hAnsiTheme="majorHAnsi" w:cstheme="majorHAnsi"/>
          <w:sz w:val="24"/>
          <w:szCs w:val="24"/>
        </w:rPr>
        <w:t>2A:30A-</w:t>
      </w:r>
      <w:r w:rsidR="006C796C">
        <w:rPr>
          <w:rFonts w:asciiTheme="majorHAnsi" w:hAnsiTheme="majorHAnsi" w:cstheme="majorHAnsi"/>
          <w:sz w:val="24"/>
          <w:szCs w:val="24"/>
        </w:rPr>
        <w:t>2</w:t>
      </w:r>
      <w:r w:rsidR="001E4BAF" w:rsidRPr="00A96B99">
        <w:rPr>
          <w:rFonts w:asciiTheme="majorHAnsi" w:hAnsiTheme="majorHAnsi" w:cstheme="majorHAnsi"/>
          <w:sz w:val="24"/>
          <w:szCs w:val="24"/>
        </w:rPr>
        <w:t>.</w:t>
      </w:r>
      <w:r w:rsidR="00016B9F" w:rsidRPr="00A96B99">
        <w:rPr>
          <w:rFonts w:asciiTheme="majorHAnsi" w:hAnsiTheme="majorHAnsi" w:cstheme="majorHAnsi"/>
          <w:sz w:val="24"/>
          <w:szCs w:val="24"/>
        </w:rPr>
        <w:t xml:space="preserve"> </w:t>
      </w:r>
    </w:p>
    <w:p w14:paraId="67CB5050" w14:textId="77777777" w:rsidR="001E4BAF" w:rsidRDefault="001E4BAF" w:rsidP="001E4BAF">
      <w:pPr>
        <w:pStyle w:val="CommentText"/>
        <w:rPr>
          <w:rFonts w:asciiTheme="majorHAnsi" w:hAnsiTheme="majorHAnsi" w:cstheme="majorHAnsi"/>
          <w:sz w:val="24"/>
          <w:szCs w:val="24"/>
        </w:rPr>
      </w:pPr>
    </w:p>
    <w:p w14:paraId="7DD4F85B" w14:textId="6B3BE0D2" w:rsidR="00A96B99" w:rsidRDefault="001E4BAF" w:rsidP="00A96B99">
      <w:pPr>
        <w:pStyle w:val="CommentText"/>
        <w:rPr>
          <w:rFonts w:asciiTheme="majorHAnsi" w:hAnsiTheme="majorHAnsi" w:cstheme="majorHAnsi"/>
          <w:sz w:val="24"/>
          <w:szCs w:val="24"/>
        </w:rPr>
      </w:pPr>
      <w:r w:rsidRPr="00BE7CA0">
        <w:rPr>
          <w:rFonts w:asciiTheme="majorHAnsi" w:hAnsiTheme="majorHAnsi" w:cstheme="majorHAnsi"/>
          <w:sz w:val="24"/>
          <w:szCs w:val="24"/>
        </w:rPr>
        <w:t>If contract relates to construction,</w:t>
      </w:r>
      <w:r w:rsidRPr="00A67C54">
        <w:rPr>
          <w:rFonts w:asciiTheme="majorHAnsi" w:hAnsiTheme="majorHAnsi" w:cstheme="majorHAnsi"/>
          <w:sz w:val="24"/>
          <w:szCs w:val="24"/>
        </w:rPr>
        <w:t xml:space="preserve"> </w:t>
      </w:r>
      <w:r w:rsidR="00A96B99" w:rsidRPr="00A67C54">
        <w:rPr>
          <w:rFonts w:asciiTheme="majorHAnsi" w:hAnsiTheme="majorHAnsi" w:cstheme="majorHAnsi"/>
          <w:sz w:val="24"/>
          <w:szCs w:val="24"/>
        </w:rPr>
        <w:t xml:space="preserve">payments will be made by the Public Entity in accordance with the terms and conditions of the resulting </w:t>
      </w:r>
      <w:r w:rsidR="00A27FB2">
        <w:rPr>
          <w:rFonts w:asciiTheme="majorHAnsi" w:hAnsiTheme="majorHAnsi" w:cstheme="majorHAnsi"/>
          <w:sz w:val="24"/>
          <w:szCs w:val="24"/>
        </w:rPr>
        <w:t>ESSC</w:t>
      </w:r>
      <w:r w:rsidR="00A96B99" w:rsidRPr="00A67C54">
        <w:rPr>
          <w:rFonts w:asciiTheme="majorHAnsi" w:hAnsiTheme="majorHAnsi" w:cstheme="majorHAnsi"/>
          <w:sz w:val="24"/>
          <w:szCs w:val="24"/>
        </w:rPr>
        <w:t xml:space="preserve"> with the awarded </w:t>
      </w:r>
      <w:r w:rsidR="000A78BE">
        <w:rPr>
          <w:rFonts w:asciiTheme="majorHAnsi" w:hAnsiTheme="majorHAnsi" w:cstheme="majorHAnsi"/>
          <w:sz w:val="24"/>
          <w:szCs w:val="24"/>
        </w:rPr>
        <w:t xml:space="preserve">Contractor </w:t>
      </w:r>
      <w:r w:rsidR="000A78BE" w:rsidRPr="00A67C54">
        <w:rPr>
          <w:rFonts w:asciiTheme="majorHAnsi" w:hAnsiTheme="majorHAnsi" w:cstheme="majorHAnsi"/>
          <w:sz w:val="24"/>
          <w:szCs w:val="24"/>
        </w:rPr>
        <w:t>which</w:t>
      </w:r>
      <w:r w:rsidR="00A96B99" w:rsidRPr="00A67C54">
        <w:rPr>
          <w:rFonts w:asciiTheme="majorHAnsi" w:hAnsiTheme="majorHAnsi" w:cstheme="majorHAnsi"/>
          <w:sz w:val="24"/>
          <w:szCs w:val="24"/>
        </w:rPr>
        <w:t xml:space="preserve"> shall comply </w:t>
      </w:r>
      <w:r w:rsidR="00A96B99" w:rsidRPr="00A96B99">
        <w:rPr>
          <w:rFonts w:asciiTheme="majorHAnsi" w:hAnsiTheme="majorHAnsi" w:cstheme="majorHAnsi"/>
          <w:sz w:val="24"/>
          <w:szCs w:val="24"/>
        </w:rPr>
        <w:t>with N</w:t>
      </w:r>
      <w:r w:rsidR="00E84046">
        <w:rPr>
          <w:rFonts w:asciiTheme="majorHAnsi" w:hAnsiTheme="majorHAnsi" w:cstheme="majorHAnsi"/>
          <w:sz w:val="24"/>
          <w:szCs w:val="24"/>
        </w:rPr>
        <w:t>.</w:t>
      </w:r>
      <w:r w:rsidR="00A96B99" w:rsidRPr="00A96B99">
        <w:rPr>
          <w:rFonts w:asciiTheme="majorHAnsi" w:hAnsiTheme="majorHAnsi" w:cstheme="majorHAnsi"/>
          <w:sz w:val="24"/>
          <w:szCs w:val="24"/>
        </w:rPr>
        <w:t>J</w:t>
      </w:r>
      <w:r w:rsidR="00E84046">
        <w:rPr>
          <w:rFonts w:asciiTheme="majorHAnsi" w:hAnsiTheme="majorHAnsi" w:cstheme="majorHAnsi"/>
          <w:sz w:val="24"/>
          <w:szCs w:val="24"/>
        </w:rPr>
        <w:t>.</w:t>
      </w:r>
      <w:r w:rsidR="00A96B99" w:rsidRPr="00A96B99">
        <w:rPr>
          <w:rFonts w:asciiTheme="majorHAnsi" w:hAnsiTheme="majorHAnsi" w:cstheme="majorHAnsi"/>
          <w:sz w:val="24"/>
          <w:szCs w:val="24"/>
        </w:rPr>
        <w:t>S</w:t>
      </w:r>
      <w:r w:rsidR="00E84046">
        <w:rPr>
          <w:rFonts w:asciiTheme="majorHAnsi" w:hAnsiTheme="majorHAnsi" w:cstheme="majorHAnsi"/>
          <w:sz w:val="24"/>
          <w:szCs w:val="24"/>
        </w:rPr>
        <w:t>.</w:t>
      </w:r>
      <w:r w:rsidR="00A96B99" w:rsidRPr="00A96B99">
        <w:rPr>
          <w:rFonts w:asciiTheme="majorHAnsi" w:hAnsiTheme="majorHAnsi" w:cstheme="majorHAnsi"/>
          <w:sz w:val="24"/>
          <w:szCs w:val="24"/>
        </w:rPr>
        <w:t>A</w:t>
      </w:r>
      <w:r w:rsidR="00E84046">
        <w:rPr>
          <w:rFonts w:asciiTheme="majorHAnsi" w:hAnsiTheme="majorHAnsi" w:cstheme="majorHAnsi"/>
          <w:sz w:val="24"/>
          <w:szCs w:val="24"/>
        </w:rPr>
        <w:t>.</w:t>
      </w:r>
      <w:r w:rsidR="00A96B99" w:rsidRPr="00A96B99">
        <w:rPr>
          <w:rFonts w:asciiTheme="majorHAnsi" w:hAnsiTheme="majorHAnsi" w:cstheme="majorHAnsi"/>
          <w:sz w:val="24"/>
          <w:szCs w:val="24"/>
        </w:rPr>
        <w:t xml:space="preserve"> 2A:30A-</w:t>
      </w:r>
      <w:r w:rsidR="006C796C">
        <w:rPr>
          <w:rFonts w:asciiTheme="majorHAnsi" w:hAnsiTheme="majorHAnsi" w:cstheme="majorHAnsi"/>
          <w:sz w:val="24"/>
          <w:szCs w:val="24"/>
        </w:rPr>
        <w:t>2</w:t>
      </w:r>
      <w:r w:rsidR="00A96B99" w:rsidRPr="00A96B99">
        <w:rPr>
          <w:rFonts w:asciiTheme="majorHAnsi" w:hAnsiTheme="majorHAnsi" w:cstheme="majorHAnsi"/>
          <w:sz w:val="24"/>
          <w:szCs w:val="24"/>
        </w:rPr>
        <w:t xml:space="preserve">. </w:t>
      </w:r>
    </w:p>
    <w:p w14:paraId="6E48BF74" w14:textId="77777777" w:rsidR="001E4BAF" w:rsidRDefault="001E4BAF" w:rsidP="001E4BAF">
      <w:pPr>
        <w:pStyle w:val="CommentText"/>
        <w:rPr>
          <w:rFonts w:asciiTheme="majorHAnsi" w:hAnsiTheme="majorHAnsi" w:cstheme="majorHAnsi"/>
          <w:sz w:val="24"/>
          <w:szCs w:val="24"/>
        </w:rPr>
      </w:pPr>
    </w:p>
    <w:p w14:paraId="77E5C3D7" w14:textId="2350D5BB" w:rsidR="002C4A2B" w:rsidRPr="00A67C54" w:rsidRDefault="0083162D" w:rsidP="006331FC">
      <w:pPr>
        <w:rPr>
          <w:rFonts w:asciiTheme="majorHAnsi" w:hAnsiTheme="majorHAnsi" w:cstheme="majorHAnsi"/>
          <w:sz w:val="24"/>
          <w:szCs w:val="24"/>
        </w:rPr>
      </w:pPr>
      <w:r w:rsidRPr="00A67C54">
        <w:rPr>
          <w:rFonts w:asciiTheme="majorHAnsi" w:hAnsiTheme="majorHAnsi" w:cstheme="majorHAnsi"/>
          <w:sz w:val="24"/>
          <w:szCs w:val="24"/>
        </w:rPr>
        <w:t xml:space="preserve">If the </w:t>
      </w:r>
      <w:r w:rsidR="00841C99" w:rsidRPr="00A67C54">
        <w:rPr>
          <w:rFonts w:asciiTheme="majorHAnsi" w:hAnsiTheme="majorHAnsi" w:cstheme="majorHAnsi"/>
          <w:sz w:val="24"/>
          <w:szCs w:val="24"/>
        </w:rPr>
        <w:t>Public Entity</w:t>
      </w:r>
      <w:r w:rsidRPr="00A67C54">
        <w:rPr>
          <w:rFonts w:asciiTheme="majorHAnsi" w:hAnsiTheme="majorHAnsi" w:cstheme="majorHAnsi"/>
          <w:sz w:val="24"/>
          <w:szCs w:val="24"/>
        </w:rPr>
        <w:t xml:space="preserve"> elects not to proceed with program implementation, payment will be made to the </w:t>
      </w:r>
      <w:r w:rsidR="008E5B6C">
        <w:rPr>
          <w:rFonts w:asciiTheme="majorHAnsi" w:hAnsiTheme="majorHAnsi" w:cstheme="majorHAnsi"/>
          <w:sz w:val="24"/>
          <w:szCs w:val="24"/>
        </w:rPr>
        <w:t>Contractor</w:t>
      </w:r>
      <w:r w:rsidR="008E5B6C" w:rsidRPr="00A67C54">
        <w:rPr>
          <w:rFonts w:asciiTheme="majorHAnsi" w:hAnsiTheme="majorHAnsi" w:cstheme="majorHAnsi"/>
          <w:sz w:val="24"/>
          <w:szCs w:val="24"/>
        </w:rPr>
        <w:t xml:space="preserve"> </w:t>
      </w:r>
      <w:r w:rsidRPr="00A67C54">
        <w:rPr>
          <w:rFonts w:asciiTheme="majorHAnsi" w:hAnsiTheme="majorHAnsi" w:cstheme="majorHAnsi"/>
          <w:sz w:val="24"/>
          <w:szCs w:val="24"/>
        </w:rPr>
        <w:t xml:space="preserve">for </w:t>
      </w:r>
      <w:r w:rsidR="00850872">
        <w:rPr>
          <w:rFonts w:asciiTheme="majorHAnsi" w:hAnsiTheme="majorHAnsi" w:cstheme="majorHAnsi"/>
          <w:sz w:val="24"/>
          <w:szCs w:val="24"/>
        </w:rPr>
        <w:t>its</w:t>
      </w:r>
      <w:r w:rsidRPr="00A67C54">
        <w:rPr>
          <w:rFonts w:asciiTheme="majorHAnsi" w:hAnsiTheme="majorHAnsi" w:cstheme="majorHAnsi"/>
          <w:sz w:val="24"/>
          <w:szCs w:val="24"/>
        </w:rPr>
        <w:t xml:space="preserve"> proposed ESP and other agreed costs in accordance with the provisions of the executed IGEA Agreement as set forth herein.</w:t>
      </w:r>
    </w:p>
    <w:p w14:paraId="4497154D" w14:textId="77777777" w:rsidR="0083162D" w:rsidRPr="00A67C54" w:rsidRDefault="0083162D">
      <w:pPr>
        <w:pStyle w:val="Heading2"/>
        <w:rPr>
          <w:rFonts w:cstheme="majorHAnsi"/>
          <w:sz w:val="24"/>
          <w:szCs w:val="24"/>
        </w:rPr>
      </w:pPr>
      <w:bookmarkStart w:id="481" w:name="_Toc70431267"/>
      <w:bookmarkStart w:id="482" w:name="_Toc70501239"/>
      <w:bookmarkStart w:id="483" w:name="_Toc70931379"/>
      <w:bookmarkStart w:id="484" w:name="_Toc70940498"/>
      <w:bookmarkStart w:id="485" w:name="_Toc71032674"/>
      <w:bookmarkStart w:id="486" w:name="_Toc71550331"/>
      <w:bookmarkStart w:id="487" w:name="_Toc71552125"/>
      <w:bookmarkStart w:id="488" w:name="_Toc71719404"/>
      <w:r w:rsidRPr="00A67C54">
        <w:rPr>
          <w:rFonts w:cstheme="majorHAnsi"/>
          <w:sz w:val="24"/>
          <w:szCs w:val="24"/>
        </w:rPr>
        <w:t>Liability</w:t>
      </w:r>
      <w:bookmarkEnd w:id="481"/>
      <w:bookmarkEnd w:id="482"/>
      <w:bookmarkEnd w:id="483"/>
      <w:bookmarkEnd w:id="484"/>
      <w:bookmarkEnd w:id="485"/>
      <w:bookmarkEnd w:id="486"/>
      <w:bookmarkEnd w:id="487"/>
      <w:bookmarkEnd w:id="488"/>
    </w:p>
    <w:p w14:paraId="73191119" w14:textId="204A6C52" w:rsidR="0083162D" w:rsidRPr="00A67C54" w:rsidRDefault="0083162D" w:rsidP="006331FC">
      <w:pPr>
        <w:spacing w:after="0" w:line="240" w:lineRule="auto"/>
        <w:rPr>
          <w:rFonts w:asciiTheme="majorHAnsi" w:hAnsiTheme="majorHAnsi" w:cstheme="majorHAnsi"/>
          <w:sz w:val="24"/>
          <w:szCs w:val="24"/>
        </w:rPr>
      </w:pPr>
      <w:r w:rsidRPr="00A67C54">
        <w:rPr>
          <w:rFonts w:asciiTheme="majorHAnsi" w:hAnsiTheme="majorHAnsi" w:cstheme="majorHAnsi"/>
          <w:sz w:val="24"/>
          <w:szCs w:val="24"/>
        </w:rPr>
        <w:t xml:space="preserve">The </w:t>
      </w:r>
      <w:r w:rsidR="0055707F">
        <w:rPr>
          <w:rFonts w:asciiTheme="majorHAnsi" w:hAnsiTheme="majorHAnsi" w:cstheme="majorHAnsi"/>
          <w:sz w:val="24"/>
          <w:szCs w:val="24"/>
        </w:rPr>
        <w:t xml:space="preserve">Contractor </w:t>
      </w:r>
      <w:r w:rsidRPr="00A67C54">
        <w:rPr>
          <w:rFonts w:asciiTheme="majorHAnsi" w:hAnsiTheme="majorHAnsi" w:cstheme="majorHAnsi"/>
          <w:sz w:val="24"/>
          <w:szCs w:val="24"/>
        </w:rPr>
        <w:t xml:space="preserve">shall agree to assume all risk of loss and to indemnify and hold the </w:t>
      </w:r>
      <w:r w:rsidR="00841C99" w:rsidRPr="00A67C54">
        <w:rPr>
          <w:rFonts w:asciiTheme="majorHAnsi" w:hAnsiTheme="majorHAnsi" w:cstheme="majorHAnsi"/>
          <w:sz w:val="24"/>
          <w:szCs w:val="24"/>
        </w:rPr>
        <w:t>Public Entity</w:t>
      </w:r>
      <w:r w:rsidRPr="00A67C54">
        <w:rPr>
          <w:rFonts w:asciiTheme="majorHAnsi" w:hAnsiTheme="majorHAnsi" w:cstheme="majorHAnsi"/>
          <w:sz w:val="24"/>
          <w:szCs w:val="24"/>
        </w:rPr>
        <w:t xml:space="preserve">, its officers, agents and employees, harmless from and against any and all liability, demands, claims, suits, losses, damages, causes of action, fines or judgments, including costs, attorneys’ and witnesses' fees, and expenses incident thereto, for injuries to persons (including death) and for loss or damage to, or destruction of property (including </w:t>
      </w:r>
      <w:r w:rsidR="00841C99" w:rsidRPr="00A67C54">
        <w:rPr>
          <w:rFonts w:asciiTheme="majorHAnsi" w:hAnsiTheme="majorHAnsi" w:cstheme="majorHAnsi"/>
          <w:sz w:val="24"/>
          <w:szCs w:val="24"/>
        </w:rPr>
        <w:t>Public Entity</w:t>
      </w:r>
      <w:r w:rsidRPr="00A67C54">
        <w:rPr>
          <w:rFonts w:asciiTheme="majorHAnsi" w:hAnsiTheme="majorHAnsi" w:cstheme="majorHAnsi"/>
          <w:sz w:val="24"/>
          <w:szCs w:val="24"/>
        </w:rPr>
        <w:t xml:space="preserve"> property) arising out of any act or omission of the successful Proposer, its employees or agents in the performance of the </w:t>
      </w:r>
      <w:r w:rsidR="00A27FB2">
        <w:rPr>
          <w:rFonts w:asciiTheme="majorHAnsi" w:hAnsiTheme="majorHAnsi" w:cstheme="majorHAnsi"/>
          <w:sz w:val="24"/>
          <w:szCs w:val="24"/>
        </w:rPr>
        <w:t>ESSC</w:t>
      </w:r>
      <w:r w:rsidRPr="00A67C54">
        <w:rPr>
          <w:rFonts w:asciiTheme="majorHAnsi" w:hAnsiTheme="majorHAnsi" w:cstheme="majorHAnsi"/>
          <w:sz w:val="24"/>
          <w:szCs w:val="24"/>
        </w:rPr>
        <w:t xml:space="preserve">, except losses resulting from the negligence of the </w:t>
      </w:r>
      <w:r w:rsidR="00841C99" w:rsidRPr="00A67C54">
        <w:rPr>
          <w:rFonts w:asciiTheme="majorHAnsi" w:hAnsiTheme="majorHAnsi" w:cstheme="majorHAnsi"/>
          <w:sz w:val="24"/>
          <w:szCs w:val="24"/>
        </w:rPr>
        <w:t>Public Entity</w:t>
      </w:r>
      <w:r w:rsidRPr="00A67C54">
        <w:rPr>
          <w:rFonts w:asciiTheme="majorHAnsi" w:hAnsiTheme="majorHAnsi" w:cstheme="majorHAnsi"/>
          <w:sz w:val="24"/>
          <w:szCs w:val="24"/>
        </w:rPr>
        <w:t xml:space="preserve">.  </w:t>
      </w:r>
      <w:r w:rsidR="00D31B61">
        <w:rPr>
          <w:rFonts w:asciiTheme="majorHAnsi" w:hAnsiTheme="majorHAnsi" w:cstheme="majorHAnsi"/>
          <w:sz w:val="24"/>
          <w:szCs w:val="24"/>
        </w:rPr>
        <w:t>The s</w:t>
      </w:r>
      <w:r w:rsidRPr="00A67C54">
        <w:rPr>
          <w:rFonts w:asciiTheme="majorHAnsi" w:hAnsiTheme="majorHAnsi" w:cstheme="majorHAnsi"/>
          <w:sz w:val="24"/>
          <w:szCs w:val="24"/>
        </w:rPr>
        <w:t xml:space="preserve">uccessful Proposer agrees to reimburse the </w:t>
      </w:r>
      <w:r w:rsidR="00841C99" w:rsidRPr="00A67C54">
        <w:rPr>
          <w:rFonts w:asciiTheme="majorHAnsi" w:hAnsiTheme="majorHAnsi" w:cstheme="majorHAnsi"/>
          <w:sz w:val="24"/>
          <w:szCs w:val="24"/>
        </w:rPr>
        <w:t>Public Entity</w:t>
      </w:r>
      <w:r w:rsidRPr="00A67C54">
        <w:rPr>
          <w:rFonts w:asciiTheme="majorHAnsi" w:hAnsiTheme="majorHAnsi" w:cstheme="majorHAnsi"/>
          <w:sz w:val="24"/>
          <w:szCs w:val="24"/>
        </w:rPr>
        <w:t xml:space="preserve"> for all costs and attorneys' fees expended by the </w:t>
      </w:r>
      <w:r w:rsidR="00841C99" w:rsidRPr="00A67C54">
        <w:rPr>
          <w:rFonts w:asciiTheme="majorHAnsi" w:hAnsiTheme="majorHAnsi" w:cstheme="majorHAnsi"/>
          <w:sz w:val="24"/>
          <w:szCs w:val="24"/>
        </w:rPr>
        <w:t>Public Entity</w:t>
      </w:r>
      <w:r w:rsidRPr="00A67C54">
        <w:rPr>
          <w:rFonts w:asciiTheme="majorHAnsi" w:hAnsiTheme="majorHAnsi" w:cstheme="majorHAnsi"/>
          <w:sz w:val="24"/>
          <w:szCs w:val="24"/>
        </w:rPr>
        <w:t xml:space="preserve"> to enforce this indemnity provision.</w:t>
      </w:r>
    </w:p>
    <w:p w14:paraId="23B1DC07" w14:textId="77777777" w:rsidR="0083162D" w:rsidRPr="00A67C54" w:rsidRDefault="0083162D" w:rsidP="006331FC">
      <w:pPr>
        <w:spacing w:after="0" w:line="240" w:lineRule="auto"/>
        <w:rPr>
          <w:rFonts w:asciiTheme="majorHAnsi" w:hAnsiTheme="majorHAnsi" w:cstheme="majorHAnsi"/>
          <w:sz w:val="24"/>
          <w:szCs w:val="24"/>
        </w:rPr>
      </w:pPr>
    </w:p>
    <w:p w14:paraId="7952BA67" w14:textId="77777777" w:rsidR="0083162D" w:rsidRPr="00A67C54" w:rsidRDefault="0083162D" w:rsidP="006331FC">
      <w:pPr>
        <w:spacing w:after="0" w:line="240" w:lineRule="auto"/>
        <w:rPr>
          <w:rFonts w:asciiTheme="majorHAnsi" w:hAnsiTheme="majorHAnsi" w:cstheme="majorHAnsi"/>
          <w:sz w:val="24"/>
          <w:szCs w:val="24"/>
        </w:rPr>
      </w:pPr>
      <w:r w:rsidRPr="00A67C54">
        <w:rPr>
          <w:rFonts w:asciiTheme="majorHAnsi" w:hAnsiTheme="majorHAnsi" w:cstheme="majorHAnsi"/>
          <w:sz w:val="24"/>
          <w:szCs w:val="24"/>
        </w:rPr>
        <w:t xml:space="preserve">The successful Proposer shall indemnify, defend and hold the </w:t>
      </w:r>
      <w:r w:rsidR="00841C99" w:rsidRPr="00A67C54">
        <w:rPr>
          <w:rFonts w:asciiTheme="majorHAnsi" w:hAnsiTheme="majorHAnsi" w:cstheme="majorHAnsi"/>
          <w:sz w:val="24"/>
          <w:szCs w:val="24"/>
        </w:rPr>
        <w:t>Public Entity</w:t>
      </w:r>
      <w:r w:rsidRPr="00A67C54">
        <w:rPr>
          <w:rFonts w:asciiTheme="majorHAnsi" w:hAnsiTheme="majorHAnsi" w:cstheme="majorHAnsi"/>
          <w:sz w:val="24"/>
          <w:szCs w:val="24"/>
        </w:rPr>
        <w:t xml:space="preserve"> harmless from and against any claim that the work </w:t>
      </w:r>
      <w:r w:rsidR="001E4BAF" w:rsidRPr="00A67C54">
        <w:rPr>
          <w:rFonts w:asciiTheme="majorHAnsi" w:hAnsiTheme="majorHAnsi" w:cstheme="majorHAnsi"/>
          <w:sz w:val="24"/>
          <w:szCs w:val="24"/>
        </w:rPr>
        <w:t>performed,</w:t>
      </w:r>
      <w:r w:rsidRPr="00A67C54">
        <w:rPr>
          <w:rFonts w:asciiTheme="majorHAnsi" w:hAnsiTheme="majorHAnsi" w:cstheme="majorHAnsi"/>
          <w:sz w:val="24"/>
          <w:szCs w:val="24"/>
        </w:rPr>
        <w:t xml:space="preserve"> or goods provided as a part of the </w:t>
      </w:r>
      <w:r w:rsidR="00A27FB2">
        <w:rPr>
          <w:rFonts w:asciiTheme="majorHAnsi" w:hAnsiTheme="majorHAnsi" w:cstheme="majorHAnsi"/>
          <w:sz w:val="24"/>
          <w:szCs w:val="24"/>
        </w:rPr>
        <w:t>ESSC</w:t>
      </w:r>
      <w:r w:rsidRPr="00A67C54">
        <w:rPr>
          <w:rFonts w:asciiTheme="majorHAnsi" w:hAnsiTheme="majorHAnsi" w:cstheme="majorHAnsi"/>
          <w:sz w:val="24"/>
          <w:szCs w:val="24"/>
        </w:rPr>
        <w:t xml:space="preserve"> infringes upon a patent, copyright, trademark or other intellectual property right by paying all amounts in settlement of the claim or as otherwise awarded by a court of law or other judicial or quasi- judicial body having jurisdiction over any such claim. The successful Proposer shall also reimburse the </w:t>
      </w:r>
      <w:r w:rsidR="00841C99" w:rsidRPr="00A67C54">
        <w:rPr>
          <w:rFonts w:asciiTheme="majorHAnsi" w:hAnsiTheme="majorHAnsi" w:cstheme="majorHAnsi"/>
          <w:sz w:val="24"/>
          <w:szCs w:val="24"/>
        </w:rPr>
        <w:t>Public Entity</w:t>
      </w:r>
      <w:r w:rsidRPr="00A67C54">
        <w:rPr>
          <w:rFonts w:asciiTheme="majorHAnsi" w:hAnsiTheme="majorHAnsi" w:cstheme="majorHAnsi"/>
          <w:sz w:val="24"/>
          <w:szCs w:val="24"/>
        </w:rPr>
        <w:t xml:space="preserve"> for all reasonable expenses incurred by the </w:t>
      </w:r>
      <w:r w:rsidR="00841C99" w:rsidRPr="00A67C54">
        <w:rPr>
          <w:rFonts w:asciiTheme="majorHAnsi" w:hAnsiTheme="majorHAnsi" w:cstheme="majorHAnsi"/>
          <w:sz w:val="24"/>
          <w:szCs w:val="24"/>
        </w:rPr>
        <w:t>Public Entity</w:t>
      </w:r>
      <w:r w:rsidRPr="00A67C54">
        <w:rPr>
          <w:rFonts w:asciiTheme="majorHAnsi" w:hAnsiTheme="majorHAnsi" w:cstheme="majorHAnsi"/>
          <w:sz w:val="24"/>
          <w:szCs w:val="24"/>
        </w:rPr>
        <w:t>.</w:t>
      </w:r>
    </w:p>
    <w:p w14:paraId="75C5F4A8" w14:textId="77777777" w:rsidR="0083162D" w:rsidRPr="00A67C54" w:rsidRDefault="0083162D" w:rsidP="006331FC">
      <w:pPr>
        <w:spacing w:after="0" w:line="240" w:lineRule="auto"/>
        <w:rPr>
          <w:rFonts w:asciiTheme="majorHAnsi" w:hAnsiTheme="majorHAnsi" w:cstheme="majorHAnsi"/>
          <w:sz w:val="24"/>
          <w:szCs w:val="24"/>
        </w:rPr>
      </w:pPr>
    </w:p>
    <w:p w14:paraId="4647B8F5" w14:textId="77777777" w:rsidR="0083162D" w:rsidRPr="00A67C54" w:rsidRDefault="0083162D" w:rsidP="006331FC">
      <w:pPr>
        <w:spacing w:after="0" w:line="240" w:lineRule="auto"/>
        <w:rPr>
          <w:rFonts w:asciiTheme="majorHAnsi" w:hAnsiTheme="majorHAnsi" w:cstheme="majorHAnsi"/>
          <w:sz w:val="24"/>
          <w:szCs w:val="24"/>
        </w:rPr>
      </w:pPr>
      <w:r w:rsidRPr="00A67C54">
        <w:rPr>
          <w:rFonts w:asciiTheme="majorHAnsi" w:hAnsiTheme="majorHAnsi" w:cstheme="majorHAnsi"/>
          <w:sz w:val="24"/>
          <w:szCs w:val="24"/>
        </w:rPr>
        <w:t xml:space="preserve">Neither Party nor its respective officers, directors, agents, employees, parent, subsidiaries or affiliates or their officers, directors, agents or employees shall be liable to any other Party, or its parent, subsidiaries, affiliates, officers, directors, agents, employees, successors or assigns, or their respective insureds, for any incidental, indirect, punitive or consequential damages, connected with or resulting from performance or non-performance of the </w:t>
      </w:r>
      <w:r w:rsidR="00A27FB2">
        <w:rPr>
          <w:rFonts w:asciiTheme="majorHAnsi" w:hAnsiTheme="majorHAnsi" w:cstheme="majorHAnsi"/>
          <w:sz w:val="24"/>
          <w:szCs w:val="24"/>
        </w:rPr>
        <w:t>ESSC</w:t>
      </w:r>
      <w:r w:rsidRPr="00A67C54">
        <w:rPr>
          <w:rFonts w:asciiTheme="majorHAnsi" w:hAnsiTheme="majorHAnsi" w:cstheme="majorHAnsi"/>
          <w:sz w:val="24"/>
          <w:szCs w:val="24"/>
        </w:rPr>
        <w:t xml:space="preserve"> (irrespective of whether such claim of liability is based upon breach of warranty, strict liability, tort, contract, operation of law or otherwise) or anything done in connection therewith including, without limitation, claims in the nature of lost revenues, income</w:t>
      </w:r>
      <w:r w:rsidRPr="002A083D">
        <w:rPr>
          <w:rFonts w:asciiTheme="majorHAnsi" w:hAnsiTheme="majorHAnsi" w:cstheme="majorHAnsi"/>
        </w:rPr>
        <w:t xml:space="preserve"> </w:t>
      </w:r>
      <w:r w:rsidRPr="00A67C54">
        <w:rPr>
          <w:rFonts w:asciiTheme="majorHAnsi" w:hAnsiTheme="majorHAnsi" w:cstheme="majorHAnsi"/>
          <w:sz w:val="24"/>
          <w:szCs w:val="24"/>
        </w:rPr>
        <w:t xml:space="preserve">or profits (other than payments expressly required and properly due under the </w:t>
      </w:r>
      <w:r w:rsidR="00A27FB2">
        <w:rPr>
          <w:rFonts w:asciiTheme="majorHAnsi" w:hAnsiTheme="majorHAnsi" w:cstheme="majorHAnsi"/>
          <w:sz w:val="24"/>
          <w:szCs w:val="24"/>
        </w:rPr>
        <w:t>ESSC</w:t>
      </w:r>
      <w:r w:rsidRPr="00A67C54">
        <w:rPr>
          <w:rFonts w:asciiTheme="majorHAnsi" w:hAnsiTheme="majorHAnsi" w:cstheme="majorHAnsi"/>
          <w:sz w:val="24"/>
          <w:szCs w:val="24"/>
        </w:rPr>
        <w:t>), and increased expense of, reduction in or loss of power generation production or equipment used therefor</w:t>
      </w:r>
      <w:r w:rsidR="006331FC" w:rsidRPr="00A67C54">
        <w:rPr>
          <w:rFonts w:asciiTheme="majorHAnsi" w:hAnsiTheme="majorHAnsi" w:cstheme="majorHAnsi"/>
          <w:sz w:val="24"/>
          <w:szCs w:val="24"/>
        </w:rPr>
        <w:t>e</w:t>
      </w:r>
      <w:r w:rsidRPr="00A67C54">
        <w:rPr>
          <w:rFonts w:asciiTheme="majorHAnsi" w:hAnsiTheme="majorHAnsi" w:cstheme="majorHAnsi"/>
          <w:sz w:val="24"/>
          <w:szCs w:val="24"/>
        </w:rPr>
        <w:t>.</w:t>
      </w:r>
    </w:p>
    <w:p w14:paraId="488F6672" w14:textId="77777777" w:rsidR="006331FC" w:rsidRPr="00A67C54" w:rsidRDefault="006331FC" w:rsidP="006331FC">
      <w:pPr>
        <w:spacing w:after="0" w:line="240" w:lineRule="auto"/>
        <w:rPr>
          <w:rFonts w:asciiTheme="majorHAnsi" w:hAnsiTheme="majorHAnsi" w:cstheme="majorHAnsi"/>
          <w:sz w:val="24"/>
          <w:szCs w:val="24"/>
        </w:rPr>
      </w:pPr>
    </w:p>
    <w:p w14:paraId="4059FC48" w14:textId="77777777" w:rsidR="0083162D" w:rsidRPr="00A67C54" w:rsidRDefault="0083162D" w:rsidP="006331FC">
      <w:pPr>
        <w:pStyle w:val="Heading2"/>
        <w:rPr>
          <w:rFonts w:cstheme="majorHAnsi"/>
          <w:sz w:val="24"/>
          <w:szCs w:val="24"/>
        </w:rPr>
      </w:pPr>
      <w:bookmarkStart w:id="489" w:name="_Toc70431268"/>
      <w:bookmarkStart w:id="490" w:name="_Toc70501240"/>
      <w:bookmarkStart w:id="491" w:name="_Toc70931380"/>
      <w:bookmarkStart w:id="492" w:name="_Toc70940499"/>
      <w:bookmarkStart w:id="493" w:name="_Toc71032675"/>
      <w:bookmarkStart w:id="494" w:name="_Toc71550332"/>
      <w:bookmarkStart w:id="495" w:name="_Toc71552126"/>
      <w:bookmarkStart w:id="496" w:name="_Toc71719405"/>
      <w:r w:rsidRPr="00A67C54">
        <w:rPr>
          <w:rFonts w:cstheme="majorHAnsi"/>
          <w:sz w:val="24"/>
          <w:szCs w:val="24"/>
        </w:rPr>
        <w:t>Termination of Contract</w:t>
      </w:r>
      <w:bookmarkEnd w:id="489"/>
      <w:bookmarkEnd w:id="490"/>
      <w:bookmarkEnd w:id="491"/>
      <w:bookmarkEnd w:id="492"/>
      <w:bookmarkEnd w:id="493"/>
      <w:bookmarkEnd w:id="494"/>
      <w:bookmarkEnd w:id="495"/>
      <w:bookmarkEnd w:id="496"/>
    </w:p>
    <w:p w14:paraId="573019F7" w14:textId="77777777" w:rsidR="0083162D" w:rsidRPr="00A67C54" w:rsidRDefault="0003226E" w:rsidP="006331FC">
      <w:pPr>
        <w:spacing w:after="0" w:line="240" w:lineRule="auto"/>
        <w:rPr>
          <w:rFonts w:asciiTheme="majorHAnsi" w:hAnsiTheme="majorHAnsi" w:cstheme="majorHAnsi"/>
          <w:sz w:val="24"/>
          <w:szCs w:val="24"/>
        </w:rPr>
      </w:pPr>
      <w:r>
        <w:rPr>
          <w:rFonts w:asciiTheme="majorHAnsi" w:hAnsiTheme="majorHAnsi" w:cstheme="majorHAnsi"/>
          <w:sz w:val="24"/>
          <w:szCs w:val="24"/>
        </w:rPr>
        <w:t xml:space="preserve">The </w:t>
      </w:r>
      <w:r w:rsidR="00841C99" w:rsidRPr="00A67C54">
        <w:rPr>
          <w:rFonts w:asciiTheme="majorHAnsi" w:hAnsiTheme="majorHAnsi" w:cstheme="majorHAnsi"/>
          <w:sz w:val="24"/>
          <w:szCs w:val="24"/>
        </w:rPr>
        <w:t>Public Entity</w:t>
      </w:r>
      <w:r w:rsidR="0083162D" w:rsidRPr="00A67C54">
        <w:rPr>
          <w:rFonts w:asciiTheme="majorHAnsi" w:hAnsiTheme="majorHAnsi" w:cstheme="majorHAnsi"/>
          <w:sz w:val="24"/>
          <w:szCs w:val="24"/>
        </w:rPr>
        <w:t xml:space="preserve"> </w:t>
      </w:r>
      <w:r>
        <w:rPr>
          <w:rFonts w:asciiTheme="majorHAnsi" w:hAnsiTheme="majorHAnsi" w:cstheme="majorHAnsi"/>
          <w:sz w:val="24"/>
          <w:szCs w:val="24"/>
        </w:rPr>
        <w:t>may</w:t>
      </w:r>
      <w:r w:rsidR="0083162D" w:rsidRPr="00A67C54">
        <w:rPr>
          <w:rFonts w:asciiTheme="majorHAnsi" w:hAnsiTheme="majorHAnsi" w:cstheme="majorHAnsi"/>
          <w:sz w:val="24"/>
          <w:szCs w:val="24"/>
        </w:rPr>
        <w:t xml:space="preserve"> terminate </w:t>
      </w:r>
      <w:r w:rsidR="00E36C29">
        <w:rPr>
          <w:rFonts w:asciiTheme="majorHAnsi" w:hAnsiTheme="majorHAnsi" w:cstheme="majorHAnsi"/>
          <w:sz w:val="24"/>
          <w:szCs w:val="24"/>
        </w:rPr>
        <w:t xml:space="preserve">either Part I or Part II of </w:t>
      </w:r>
      <w:r w:rsidR="0079544C">
        <w:rPr>
          <w:rFonts w:asciiTheme="majorHAnsi" w:hAnsiTheme="majorHAnsi" w:cstheme="majorHAnsi"/>
          <w:sz w:val="24"/>
          <w:szCs w:val="24"/>
        </w:rPr>
        <w:t xml:space="preserve">the </w:t>
      </w:r>
      <w:r w:rsidR="0079544C" w:rsidRPr="00A67C54">
        <w:rPr>
          <w:rFonts w:asciiTheme="majorHAnsi" w:hAnsiTheme="majorHAnsi" w:cstheme="majorHAnsi"/>
          <w:sz w:val="24"/>
          <w:szCs w:val="24"/>
        </w:rPr>
        <w:t>ESSC</w:t>
      </w:r>
      <w:r w:rsidR="0083162D" w:rsidRPr="00A67C54">
        <w:rPr>
          <w:rFonts w:asciiTheme="majorHAnsi" w:hAnsiTheme="majorHAnsi" w:cstheme="majorHAnsi"/>
          <w:sz w:val="24"/>
          <w:szCs w:val="24"/>
        </w:rPr>
        <w:t xml:space="preserve"> in the event of a material breach by the </w:t>
      </w:r>
      <w:r>
        <w:rPr>
          <w:rFonts w:asciiTheme="majorHAnsi" w:hAnsiTheme="majorHAnsi" w:cstheme="majorHAnsi"/>
          <w:sz w:val="24"/>
          <w:szCs w:val="24"/>
        </w:rPr>
        <w:t>Contractor</w:t>
      </w:r>
      <w:r w:rsidR="0083162D" w:rsidRPr="00A67C54">
        <w:rPr>
          <w:rFonts w:asciiTheme="majorHAnsi" w:hAnsiTheme="majorHAnsi" w:cstheme="majorHAnsi"/>
          <w:sz w:val="24"/>
          <w:szCs w:val="24"/>
        </w:rPr>
        <w:t xml:space="preserve">. Notice of such breach shall be provided in writing and the breaching party shall be afforded a period of sixty (60) days to cure the breach.  If the breach is not cured during such period, the </w:t>
      </w:r>
      <w:r w:rsidR="00841C99" w:rsidRPr="00A67C54">
        <w:rPr>
          <w:rFonts w:asciiTheme="majorHAnsi" w:hAnsiTheme="majorHAnsi" w:cstheme="majorHAnsi"/>
          <w:sz w:val="24"/>
          <w:szCs w:val="24"/>
        </w:rPr>
        <w:t>Public Entity</w:t>
      </w:r>
      <w:r w:rsidR="0083162D" w:rsidRPr="00A67C54">
        <w:rPr>
          <w:rFonts w:asciiTheme="majorHAnsi" w:hAnsiTheme="majorHAnsi" w:cstheme="majorHAnsi"/>
          <w:sz w:val="24"/>
          <w:szCs w:val="24"/>
        </w:rPr>
        <w:t xml:space="preserve"> may then terminate the contract.</w:t>
      </w:r>
    </w:p>
    <w:p w14:paraId="6B610154" w14:textId="77777777" w:rsidR="0083162D" w:rsidRPr="00A67C54" w:rsidRDefault="0083162D" w:rsidP="006331FC">
      <w:pPr>
        <w:spacing w:after="0" w:line="240" w:lineRule="auto"/>
        <w:rPr>
          <w:rFonts w:asciiTheme="majorHAnsi" w:hAnsiTheme="majorHAnsi" w:cstheme="majorHAnsi"/>
          <w:sz w:val="24"/>
          <w:szCs w:val="24"/>
        </w:rPr>
      </w:pPr>
    </w:p>
    <w:p w14:paraId="037CE33D" w14:textId="77777777" w:rsidR="0083162D" w:rsidRPr="00A67C54" w:rsidRDefault="0083162D" w:rsidP="006331FC">
      <w:pPr>
        <w:spacing w:after="0" w:line="240" w:lineRule="auto"/>
        <w:rPr>
          <w:rFonts w:asciiTheme="majorHAnsi" w:hAnsiTheme="majorHAnsi" w:cstheme="majorHAnsi"/>
          <w:sz w:val="24"/>
          <w:szCs w:val="24"/>
        </w:rPr>
      </w:pPr>
      <w:r w:rsidRPr="00A67C54">
        <w:rPr>
          <w:rFonts w:asciiTheme="majorHAnsi" w:hAnsiTheme="majorHAnsi" w:cstheme="majorHAnsi"/>
          <w:sz w:val="24"/>
          <w:szCs w:val="24"/>
        </w:rPr>
        <w:t xml:space="preserve">Without prejudice to any other right or remedy available to the </w:t>
      </w:r>
      <w:r w:rsidR="00841C99" w:rsidRPr="00A67C54">
        <w:rPr>
          <w:rFonts w:asciiTheme="majorHAnsi" w:hAnsiTheme="majorHAnsi" w:cstheme="majorHAnsi"/>
          <w:sz w:val="24"/>
          <w:szCs w:val="24"/>
        </w:rPr>
        <w:t>Public Entity</w:t>
      </w:r>
      <w:r w:rsidRPr="00A67C54">
        <w:rPr>
          <w:rFonts w:asciiTheme="majorHAnsi" w:hAnsiTheme="majorHAnsi" w:cstheme="majorHAnsi"/>
          <w:sz w:val="24"/>
          <w:szCs w:val="24"/>
        </w:rPr>
        <w:t xml:space="preserve"> at law or in equity in connection with any event described below, the </w:t>
      </w:r>
      <w:r w:rsidR="00A27FB2">
        <w:rPr>
          <w:rFonts w:asciiTheme="majorHAnsi" w:hAnsiTheme="majorHAnsi" w:cstheme="majorHAnsi"/>
          <w:sz w:val="24"/>
          <w:szCs w:val="24"/>
        </w:rPr>
        <w:t>ESSC</w:t>
      </w:r>
      <w:r w:rsidRPr="00A67C54">
        <w:rPr>
          <w:rFonts w:asciiTheme="majorHAnsi" w:hAnsiTheme="majorHAnsi" w:cstheme="majorHAnsi"/>
          <w:sz w:val="24"/>
          <w:szCs w:val="24"/>
        </w:rPr>
        <w:t xml:space="preserve"> may be terminated by the </w:t>
      </w:r>
      <w:r w:rsidR="00841C99" w:rsidRPr="00A67C54">
        <w:rPr>
          <w:rFonts w:asciiTheme="majorHAnsi" w:hAnsiTheme="majorHAnsi" w:cstheme="majorHAnsi"/>
          <w:sz w:val="24"/>
          <w:szCs w:val="24"/>
        </w:rPr>
        <w:t>Public Entity</w:t>
      </w:r>
      <w:r w:rsidRPr="00A67C54">
        <w:rPr>
          <w:rFonts w:asciiTheme="majorHAnsi" w:hAnsiTheme="majorHAnsi" w:cstheme="majorHAnsi"/>
          <w:sz w:val="24"/>
          <w:szCs w:val="24"/>
        </w:rPr>
        <w:t xml:space="preserve"> if the successful Proposer, or any parent company of the Proposer, shall:</w:t>
      </w:r>
    </w:p>
    <w:p w14:paraId="6926480A" w14:textId="77777777" w:rsidR="0083162D" w:rsidRPr="00A67C54" w:rsidRDefault="0083162D" w:rsidP="006331FC">
      <w:pPr>
        <w:spacing w:after="0" w:line="240" w:lineRule="auto"/>
        <w:rPr>
          <w:rFonts w:asciiTheme="majorHAnsi" w:hAnsiTheme="majorHAnsi" w:cstheme="majorHAnsi"/>
          <w:sz w:val="24"/>
          <w:szCs w:val="24"/>
        </w:rPr>
      </w:pPr>
    </w:p>
    <w:p w14:paraId="7CA6A044" w14:textId="77777777" w:rsidR="0083162D" w:rsidRPr="00A67C54" w:rsidRDefault="0083162D" w:rsidP="00F30D74">
      <w:pPr>
        <w:spacing w:after="0" w:line="240" w:lineRule="auto"/>
        <w:ind w:left="720"/>
        <w:rPr>
          <w:rFonts w:asciiTheme="majorHAnsi" w:hAnsiTheme="majorHAnsi" w:cstheme="majorHAnsi"/>
          <w:sz w:val="24"/>
          <w:szCs w:val="24"/>
        </w:rPr>
      </w:pPr>
      <w:r w:rsidRPr="00A67C54">
        <w:rPr>
          <w:rFonts w:asciiTheme="majorHAnsi" w:hAnsiTheme="majorHAnsi" w:cstheme="majorHAnsi"/>
          <w:sz w:val="24"/>
          <w:szCs w:val="24"/>
        </w:rPr>
        <w:t>(a)</w:t>
      </w:r>
      <w:r w:rsidRPr="00A67C54">
        <w:rPr>
          <w:rFonts w:asciiTheme="majorHAnsi" w:hAnsiTheme="majorHAnsi" w:cstheme="majorHAnsi"/>
          <w:sz w:val="24"/>
          <w:szCs w:val="24"/>
        </w:rPr>
        <w:tab/>
        <w:t xml:space="preserve"> File a voluntary petition in bankruptcy, or have an involuntary petition filed against it under any applicable bankruptcy, insolvency or other similar law now or hereafter in effect (and such order or case is not stayed, withdrawn or settled within sixty (60) days thereafter) or have an order for relief entered against it.   The provisions of Section 365(e)(2)(A) of Title 11 of the United States Code, as amended, or any successor statute thereto, shall be applicable to the </w:t>
      </w:r>
      <w:r w:rsidR="00204ABE">
        <w:rPr>
          <w:rFonts w:asciiTheme="majorHAnsi" w:hAnsiTheme="majorHAnsi" w:cstheme="majorHAnsi"/>
          <w:sz w:val="24"/>
          <w:szCs w:val="24"/>
        </w:rPr>
        <w:t>ESSC</w:t>
      </w:r>
      <w:r w:rsidR="00204ABE" w:rsidRPr="00A67C54">
        <w:rPr>
          <w:rFonts w:asciiTheme="majorHAnsi" w:hAnsiTheme="majorHAnsi" w:cstheme="majorHAnsi"/>
          <w:sz w:val="24"/>
          <w:szCs w:val="24"/>
        </w:rPr>
        <w:t>.</w:t>
      </w:r>
    </w:p>
    <w:p w14:paraId="1F5F3B7A" w14:textId="77777777" w:rsidR="0083162D" w:rsidRPr="00A67C54" w:rsidRDefault="0083162D" w:rsidP="00F30D74">
      <w:pPr>
        <w:spacing w:after="0" w:line="240" w:lineRule="auto"/>
        <w:ind w:left="720"/>
        <w:rPr>
          <w:rFonts w:asciiTheme="majorHAnsi" w:hAnsiTheme="majorHAnsi" w:cstheme="majorHAnsi"/>
          <w:sz w:val="24"/>
          <w:szCs w:val="24"/>
        </w:rPr>
      </w:pPr>
    </w:p>
    <w:p w14:paraId="23798B04" w14:textId="77777777" w:rsidR="0083162D" w:rsidRPr="00A67C54" w:rsidRDefault="0083162D" w:rsidP="00F30D74">
      <w:pPr>
        <w:spacing w:after="0" w:line="240" w:lineRule="auto"/>
        <w:ind w:left="720"/>
        <w:rPr>
          <w:rFonts w:asciiTheme="majorHAnsi" w:hAnsiTheme="majorHAnsi" w:cstheme="majorHAnsi"/>
          <w:sz w:val="24"/>
          <w:szCs w:val="24"/>
        </w:rPr>
      </w:pPr>
      <w:r w:rsidRPr="00A67C54">
        <w:rPr>
          <w:rFonts w:asciiTheme="majorHAnsi" w:hAnsiTheme="majorHAnsi" w:cstheme="majorHAnsi"/>
          <w:sz w:val="24"/>
          <w:szCs w:val="24"/>
        </w:rPr>
        <w:t>(b)</w:t>
      </w:r>
      <w:r w:rsidRPr="00A67C54">
        <w:rPr>
          <w:rFonts w:asciiTheme="majorHAnsi" w:hAnsiTheme="majorHAnsi" w:cstheme="majorHAnsi"/>
          <w:sz w:val="24"/>
          <w:szCs w:val="24"/>
        </w:rPr>
        <w:tab/>
        <w:t>File for reorganization, become insolvent or have a receiver or other officer having</w:t>
      </w:r>
    </w:p>
    <w:p w14:paraId="08D6EE2D" w14:textId="77777777" w:rsidR="0083162D" w:rsidRPr="00A67C54" w:rsidRDefault="0083162D" w:rsidP="00F30D74">
      <w:pPr>
        <w:spacing w:after="0" w:line="240" w:lineRule="auto"/>
        <w:ind w:left="720"/>
        <w:rPr>
          <w:rFonts w:asciiTheme="majorHAnsi" w:hAnsiTheme="majorHAnsi" w:cstheme="majorHAnsi"/>
          <w:sz w:val="24"/>
          <w:szCs w:val="24"/>
        </w:rPr>
      </w:pPr>
      <w:r w:rsidRPr="00A67C54">
        <w:rPr>
          <w:rFonts w:asciiTheme="majorHAnsi" w:hAnsiTheme="majorHAnsi" w:cstheme="majorHAnsi"/>
          <w:sz w:val="24"/>
          <w:szCs w:val="24"/>
        </w:rPr>
        <w:t xml:space="preserve">similar powers appointed to take control of its affairs in any court of competent jurisdiction, </w:t>
      </w:r>
      <w:proofErr w:type="gramStart"/>
      <w:r w:rsidRPr="00A67C54">
        <w:rPr>
          <w:rFonts w:asciiTheme="majorHAnsi" w:hAnsiTheme="majorHAnsi" w:cstheme="majorHAnsi"/>
          <w:sz w:val="24"/>
          <w:szCs w:val="24"/>
        </w:rPr>
        <w:t>whether or not</w:t>
      </w:r>
      <w:proofErr w:type="gramEnd"/>
      <w:r w:rsidRPr="00A67C54">
        <w:rPr>
          <w:rFonts w:asciiTheme="majorHAnsi" w:hAnsiTheme="majorHAnsi" w:cstheme="majorHAnsi"/>
          <w:sz w:val="24"/>
          <w:szCs w:val="24"/>
        </w:rPr>
        <w:t xml:space="preserve"> with its consent (unless dismissed, bonded or discharged within sixty (60) days thereafter); or</w:t>
      </w:r>
    </w:p>
    <w:p w14:paraId="387BE008" w14:textId="77777777" w:rsidR="0083162D" w:rsidRPr="00A67C54" w:rsidRDefault="0083162D" w:rsidP="00F30D74">
      <w:pPr>
        <w:spacing w:after="0" w:line="240" w:lineRule="auto"/>
        <w:ind w:left="720"/>
        <w:rPr>
          <w:rFonts w:asciiTheme="majorHAnsi" w:hAnsiTheme="majorHAnsi" w:cstheme="majorHAnsi"/>
          <w:sz w:val="24"/>
          <w:szCs w:val="24"/>
        </w:rPr>
      </w:pPr>
    </w:p>
    <w:p w14:paraId="034E68C7" w14:textId="77777777" w:rsidR="0083162D" w:rsidRPr="00A67C54" w:rsidRDefault="0083162D" w:rsidP="00F30D74">
      <w:pPr>
        <w:spacing w:after="0" w:line="240" w:lineRule="auto"/>
        <w:ind w:left="720"/>
        <w:rPr>
          <w:rFonts w:asciiTheme="majorHAnsi" w:hAnsiTheme="majorHAnsi" w:cstheme="majorHAnsi"/>
          <w:sz w:val="24"/>
          <w:szCs w:val="24"/>
        </w:rPr>
      </w:pPr>
      <w:r w:rsidRPr="00A67C54">
        <w:rPr>
          <w:rFonts w:asciiTheme="majorHAnsi" w:hAnsiTheme="majorHAnsi" w:cstheme="majorHAnsi"/>
          <w:sz w:val="24"/>
          <w:szCs w:val="24"/>
        </w:rPr>
        <w:t>(c)</w:t>
      </w:r>
      <w:r w:rsidRPr="00A67C54">
        <w:rPr>
          <w:rFonts w:asciiTheme="majorHAnsi" w:hAnsiTheme="majorHAnsi" w:cstheme="majorHAnsi"/>
          <w:sz w:val="24"/>
          <w:szCs w:val="24"/>
        </w:rPr>
        <w:tab/>
        <w:t>Admit in writing its inability to pay its debts as such debts become due.</w:t>
      </w:r>
    </w:p>
    <w:p w14:paraId="721653E9" w14:textId="77777777" w:rsidR="0083162D" w:rsidRPr="00A67C54" w:rsidRDefault="0083162D" w:rsidP="0083162D">
      <w:pPr>
        <w:spacing w:after="0" w:line="240" w:lineRule="auto"/>
        <w:rPr>
          <w:rFonts w:asciiTheme="majorHAnsi" w:hAnsiTheme="majorHAnsi" w:cstheme="majorHAnsi"/>
          <w:sz w:val="24"/>
          <w:szCs w:val="24"/>
        </w:rPr>
      </w:pPr>
    </w:p>
    <w:p w14:paraId="5D9E05A2" w14:textId="77777777" w:rsidR="0083162D" w:rsidRPr="00A67C54" w:rsidRDefault="0083162D" w:rsidP="009F5D85">
      <w:pPr>
        <w:pStyle w:val="Heading2"/>
        <w:rPr>
          <w:rFonts w:cstheme="majorHAnsi"/>
          <w:sz w:val="24"/>
          <w:szCs w:val="24"/>
        </w:rPr>
      </w:pPr>
      <w:bookmarkStart w:id="497" w:name="_Toc70431271"/>
      <w:bookmarkStart w:id="498" w:name="_Toc70501243"/>
      <w:bookmarkStart w:id="499" w:name="_Toc70931383"/>
      <w:bookmarkStart w:id="500" w:name="_Toc70940502"/>
      <w:bookmarkStart w:id="501" w:name="_Toc71032678"/>
      <w:bookmarkStart w:id="502" w:name="_Toc71550335"/>
      <w:bookmarkStart w:id="503" w:name="_Toc71552129"/>
      <w:bookmarkStart w:id="504" w:name="_Toc71719408"/>
      <w:r w:rsidRPr="00A67C54">
        <w:rPr>
          <w:rFonts w:cstheme="majorHAnsi"/>
          <w:sz w:val="24"/>
          <w:szCs w:val="24"/>
        </w:rPr>
        <w:t>Governing Laws and Consent to Jurisdiction</w:t>
      </w:r>
      <w:bookmarkEnd w:id="497"/>
      <w:bookmarkEnd w:id="498"/>
      <w:bookmarkEnd w:id="499"/>
      <w:bookmarkEnd w:id="500"/>
      <w:bookmarkEnd w:id="501"/>
      <w:bookmarkEnd w:id="502"/>
      <w:bookmarkEnd w:id="503"/>
      <w:bookmarkEnd w:id="504"/>
      <w:r w:rsidRPr="00A67C54">
        <w:rPr>
          <w:rFonts w:cstheme="majorHAnsi"/>
          <w:sz w:val="24"/>
          <w:szCs w:val="24"/>
        </w:rPr>
        <w:t xml:space="preserve"> </w:t>
      </w:r>
    </w:p>
    <w:p w14:paraId="124B0FAA" w14:textId="77777777" w:rsidR="0083162D" w:rsidRPr="00A67C54" w:rsidRDefault="0083162D" w:rsidP="009F5D85">
      <w:pPr>
        <w:rPr>
          <w:rFonts w:asciiTheme="majorHAnsi" w:hAnsiTheme="majorHAnsi" w:cstheme="majorHAnsi"/>
          <w:sz w:val="24"/>
          <w:szCs w:val="24"/>
        </w:rPr>
      </w:pPr>
      <w:r w:rsidRPr="00A67C54">
        <w:rPr>
          <w:rFonts w:asciiTheme="majorHAnsi" w:hAnsiTheme="majorHAnsi" w:cstheme="majorHAnsi"/>
          <w:sz w:val="24"/>
          <w:szCs w:val="24"/>
        </w:rPr>
        <w:t xml:space="preserve">The </w:t>
      </w:r>
      <w:r w:rsidR="00A27FB2">
        <w:rPr>
          <w:rFonts w:asciiTheme="majorHAnsi" w:hAnsiTheme="majorHAnsi" w:cstheme="majorHAnsi"/>
          <w:sz w:val="24"/>
          <w:szCs w:val="24"/>
        </w:rPr>
        <w:t>ESSC</w:t>
      </w:r>
      <w:r w:rsidRPr="00A67C54">
        <w:rPr>
          <w:rFonts w:asciiTheme="majorHAnsi" w:hAnsiTheme="majorHAnsi" w:cstheme="majorHAnsi"/>
          <w:sz w:val="24"/>
          <w:szCs w:val="24"/>
        </w:rPr>
        <w:t xml:space="preserve"> shall be governed by the laws of the State of New Jersey. The successful Proposer shall agree that </w:t>
      </w:r>
      <w:r w:rsidR="00FC5D62" w:rsidRPr="00A67C54">
        <w:rPr>
          <w:rFonts w:asciiTheme="majorHAnsi" w:hAnsiTheme="majorHAnsi" w:cstheme="majorHAnsi"/>
          <w:sz w:val="24"/>
          <w:szCs w:val="24"/>
        </w:rPr>
        <w:t xml:space="preserve">the venue for </w:t>
      </w:r>
      <w:r w:rsidRPr="00A67C54">
        <w:rPr>
          <w:rFonts w:asciiTheme="majorHAnsi" w:hAnsiTheme="majorHAnsi" w:cstheme="majorHAnsi"/>
          <w:sz w:val="24"/>
          <w:szCs w:val="24"/>
        </w:rPr>
        <w:t xml:space="preserve">any action or proceeding that arises in any manner out of performance of the RFP or </w:t>
      </w:r>
      <w:r w:rsidR="00A27FB2">
        <w:rPr>
          <w:rFonts w:asciiTheme="majorHAnsi" w:hAnsiTheme="majorHAnsi" w:cstheme="majorHAnsi"/>
          <w:sz w:val="24"/>
          <w:szCs w:val="24"/>
        </w:rPr>
        <w:t>ESSC</w:t>
      </w:r>
      <w:r w:rsidRPr="00A67C54">
        <w:rPr>
          <w:rFonts w:asciiTheme="majorHAnsi" w:hAnsiTheme="majorHAnsi" w:cstheme="majorHAnsi"/>
          <w:sz w:val="24"/>
          <w:szCs w:val="24"/>
        </w:rPr>
        <w:t xml:space="preserve"> shall be </w:t>
      </w:r>
      <w:r w:rsidR="00337D15" w:rsidRPr="00A67C54">
        <w:rPr>
          <w:rFonts w:asciiTheme="majorHAnsi" w:hAnsiTheme="majorHAnsi" w:cstheme="majorHAnsi"/>
          <w:sz w:val="24"/>
          <w:szCs w:val="24"/>
        </w:rPr>
        <w:t>[</w:t>
      </w:r>
      <w:r w:rsidRPr="00A96B99">
        <w:rPr>
          <w:rFonts w:asciiTheme="majorHAnsi" w:hAnsiTheme="majorHAnsi" w:cstheme="majorHAnsi"/>
          <w:sz w:val="24"/>
          <w:szCs w:val="24"/>
        </w:rPr>
        <w:t>NAME</w:t>
      </w:r>
      <w:r w:rsidR="00484E94" w:rsidRPr="00A96B99">
        <w:rPr>
          <w:rFonts w:asciiTheme="majorHAnsi" w:hAnsiTheme="majorHAnsi" w:cstheme="majorHAnsi"/>
          <w:sz w:val="24"/>
          <w:szCs w:val="24"/>
        </w:rPr>
        <w:t>]</w:t>
      </w:r>
      <w:r w:rsidRPr="00A67C54">
        <w:rPr>
          <w:rFonts w:asciiTheme="majorHAnsi" w:hAnsiTheme="majorHAnsi" w:cstheme="majorHAnsi"/>
          <w:sz w:val="24"/>
          <w:szCs w:val="24"/>
        </w:rPr>
        <w:t xml:space="preserve"> County, State of New Jersey, and the Proposer shall consent and submit to the jurisdiction of the Superior Court.</w:t>
      </w:r>
    </w:p>
    <w:p w14:paraId="64A4B13E" w14:textId="77777777" w:rsidR="0083162D" w:rsidRPr="00A67C54" w:rsidRDefault="00A36D8D" w:rsidP="009F5D85">
      <w:pPr>
        <w:pStyle w:val="Heading2"/>
        <w:rPr>
          <w:rFonts w:cstheme="majorHAnsi"/>
          <w:sz w:val="24"/>
          <w:szCs w:val="24"/>
        </w:rPr>
      </w:pPr>
      <w:r w:rsidRPr="00A67C54">
        <w:rPr>
          <w:rFonts w:cstheme="majorHAnsi"/>
          <w:sz w:val="24"/>
          <w:szCs w:val="24"/>
        </w:rPr>
        <w:t>Federal Funds Utilized within Project</w:t>
      </w:r>
    </w:p>
    <w:p w14:paraId="1D30721D" w14:textId="77777777" w:rsidR="0083162D" w:rsidRPr="00A67C54" w:rsidRDefault="0083162D" w:rsidP="009F5D85">
      <w:pPr>
        <w:rPr>
          <w:rFonts w:asciiTheme="majorHAnsi" w:hAnsiTheme="majorHAnsi" w:cstheme="majorHAnsi"/>
          <w:sz w:val="24"/>
          <w:szCs w:val="24"/>
        </w:rPr>
      </w:pPr>
      <w:r w:rsidRPr="00A67C54">
        <w:rPr>
          <w:rFonts w:asciiTheme="majorHAnsi" w:hAnsiTheme="majorHAnsi" w:cstheme="majorHAnsi"/>
          <w:sz w:val="24"/>
          <w:szCs w:val="24"/>
        </w:rPr>
        <w:t xml:space="preserve">To the extent any portion of the </w:t>
      </w:r>
      <w:r w:rsidR="00A27FB2">
        <w:rPr>
          <w:rFonts w:asciiTheme="majorHAnsi" w:hAnsiTheme="majorHAnsi" w:cstheme="majorHAnsi"/>
          <w:sz w:val="24"/>
          <w:szCs w:val="24"/>
        </w:rPr>
        <w:t>ESSC</w:t>
      </w:r>
      <w:r w:rsidRPr="00A67C54">
        <w:rPr>
          <w:rFonts w:asciiTheme="majorHAnsi" w:hAnsiTheme="majorHAnsi" w:cstheme="majorHAnsi"/>
          <w:sz w:val="24"/>
          <w:szCs w:val="24"/>
        </w:rPr>
        <w:t xml:space="preserve"> is paid with </w:t>
      </w:r>
      <w:r w:rsidR="00A36D8D" w:rsidRPr="00A67C54">
        <w:rPr>
          <w:rFonts w:asciiTheme="majorHAnsi" w:hAnsiTheme="majorHAnsi" w:cstheme="majorHAnsi"/>
          <w:sz w:val="24"/>
          <w:szCs w:val="24"/>
        </w:rPr>
        <w:t xml:space="preserve">federal </w:t>
      </w:r>
      <w:r w:rsidRPr="00A67C54">
        <w:rPr>
          <w:rFonts w:asciiTheme="majorHAnsi" w:hAnsiTheme="majorHAnsi" w:cstheme="majorHAnsi"/>
          <w:sz w:val="24"/>
          <w:szCs w:val="24"/>
        </w:rPr>
        <w:t>funds</w:t>
      </w:r>
      <w:r w:rsidR="00A36D8D" w:rsidRPr="00A67C54">
        <w:rPr>
          <w:rFonts w:asciiTheme="majorHAnsi" w:hAnsiTheme="majorHAnsi" w:cstheme="majorHAnsi"/>
          <w:sz w:val="24"/>
          <w:szCs w:val="24"/>
        </w:rPr>
        <w:t xml:space="preserve"> such as</w:t>
      </w:r>
      <w:r w:rsidRPr="00A67C54">
        <w:rPr>
          <w:rFonts w:asciiTheme="majorHAnsi" w:hAnsiTheme="majorHAnsi" w:cstheme="majorHAnsi"/>
          <w:sz w:val="24"/>
          <w:szCs w:val="24"/>
        </w:rPr>
        <w:t xml:space="preserve"> the CARES </w:t>
      </w:r>
      <w:r w:rsidR="001E4BAF" w:rsidRPr="00A67C54">
        <w:rPr>
          <w:rFonts w:asciiTheme="majorHAnsi" w:hAnsiTheme="majorHAnsi" w:cstheme="majorHAnsi"/>
          <w:sz w:val="24"/>
          <w:szCs w:val="24"/>
        </w:rPr>
        <w:t>Act,</w:t>
      </w:r>
      <w:r w:rsidR="00A36D8D" w:rsidRPr="00A67C54">
        <w:rPr>
          <w:rFonts w:asciiTheme="majorHAnsi" w:hAnsiTheme="majorHAnsi" w:cstheme="majorHAnsi"/>
          <w:sz w:val="24"/>
          <w:szCs w:val="24"/>
        </w:rPr>
        <w:t xml:space="preserve"> American Rescue Plan (ARP), </w:t>
      </w:r>
      <w:r w:rsidR="00D431CE" w:rsidRPr="00A67C54">
        <w:rPr>
          <w:rFonts w:asciiTheme="majorHAnsi" w:hAnsiTheme="majorHAnsi" w:cstheme="majorHAnsi"/>
          <w:sz w:val="24"/>
          <w:szCs w:val="24"/>
        </w:rPr>
        <w:t xml:space="preserve">or </w:t>
      </w:r>
      <w:r w:rsidR="00DC2F0B" w:rsidRPr="00A67C54">
        <w:rPr>
          <w:rFonts w:asciiTheme="majorHAnsi" w:hAnsiTheme="majorHAnsi" w:cstheme="majorHAnsi"/>
          <w:sz w:val="24"/>
          <w:szCs w:val="24"/>
        </w:rPr>
        <w:t xml:space="preserve">other </w:t>
      </w:r>
      <w:r w:rsidR="00A36D8D" w:rsidRPr="00A67C54">
        <w:rPr>
          <w:rFonts w:asciiTheme="majorHAnsi" w:hAnsiTheme="majorHAnsi" w:cstheme="majorHAnsi"/>
          <w:sz w:val="24"/>
          <w:szCs w:val="24"/>
        </w:rPr>
        <w:t>Pandemic relief funds</w:t>
      </w:r>
      <w:r w:rsidR="00D55F49" w:rsidRPr="00A67C54">
        <w:rPr>
          <w:rFonts w:asciiTheme="majorHAnsi" w:hAnsiTheme="majorHAnsi" w:cstheme="majorHAnsi"/>
          <w:sz w:val="24"/>
          <w:szCs w:val="24"/>
        </w:rPr>
        <w:t>, the</w:t>
      </w:r>
      <w:r w:rsidRPr="00A67C54">
        <w:rPr>
          <w:rFonts w:asciiTheme="majorHAnsi" w:hAnsiTheme="majorHAnsi" w:cstheme="majorHAnsi"/>
          <w:sz w:val="24"/>
          <w:szCs w:val="24"/>
        </w:rPr>
        <w:t xml:space="preserve"> Proposer, its employees, agents, representatives or subcontractors, shall agree to be bound by all terms</w:t>
      </w:r>
      <w:r w:rsidR="006933E8" w:rsidRPr="00A67C54">
        <w:rPr>
          <w:rFonts w:asciiTheme="majorHAnsi" w:hAnsiTheme="majorHAnsi" w:cstheme="majorHAnsi"/>
          <w:sz w:val="24"/>
          <w:szCs w:val="24"/>
        </w:rPr>
        <w:t xml:space="preserve"> and</w:t>
      </w:r>
      <w:r w:rsidR="00D9023B" w:rsidRPr="00A67C54">
        <w:rPr>
          <w:rFonts w:asciiTheme="majorHAnsi" w:hAnsiTheme="majorHAnsi" w:cstheme="majorHAnsi"/>
          <w:sz w:val="24"/>
          <w:szCs w:val="24"/>
        </w:rPr>
        <w:t xml:space="preserve"> </w:t>
      </w:r>
      <w:r w:rsidRPr="00A67C54">
        <w:rPr>
          <w:rFonts w:asciiTheme="majorHAnsi" w:hAnsiTheme="majorHAnsi" w:cstheme="majorHAnsi"/>
          <w:sz w:val="24"/>
          <w:szCs w:val="24"/>
        </w:rPr>
        <w:t>conditions</w:t>
      </w:r>
      <w:r w:rsidR="00135FB4" w:rsidRPr="00A67C54">
        <w:rPr>
          <w:rFonts w:asciiTheme="majorHAnsi" w:hAnsiTheme="majorHAnsi" w:cstheme="majorHAnsi"/>
          <w:sz w:val="24"/>
          <w:szCs w:val="24"/>
        </w:rPr>
        <w:t xml:space="preserve"> </w:t>
      </w:r>
      <w:r w:rsidR="006933E8" w:rsidRPr="00A67C54">
        <w:rPr>
          <w:rFonts w:asciiTheme="majorHAnsi" w:hAnsiTheme="majorHAnsi" w:cstheme="majorHAnsi"/>
          <w:sz w:val="24"/>
          <w:szCs w:val="24"/>
        </w:rPr>
        <w:t>of the</w:t>
      </w:r>
      <w:r w:rsidR="00A36D8D" w:rsidRPr="00A67C54">
        <w:rPr>
          <w:rFonts w:asciiTheme="majorHAnsi" w:hAnsiTheme="majorHAnsi" w:cstheme="majorHAnsi"/>
          <w:sz w:val="24"/>
          <w:szCs w:val="24"/>
        </w:rPr>
        <w:t xml:space="preserve"> federal reporting requirements</w:t>
      </w:r>
      <w:r w:rsidR="00D55F49">
        <w:rPr>
          <w:rFonts w:asciiTheme="majorHAnsi" w:hAnsiTheme="majorHAnsi" w:cstheme="majorHAnsi"/>
          <w:sz w:val="24"/>
          <w:szCs w:val="24"/>
        </w:rPr>
        <w:t xml:space="preserve"> and federal contract provisions</w:t>
      </w:r>
      <w:r w:rsidR="00A36D8D" w:rsidRPr="00A67C54">
        <w:rPr>
          <w:rFonts w:asciiTheme="majorHAnsi" w:hAnsiTheme="majorHAnsi" w:cstheme="majorHAnsi"/>
          <w:sz w:val="24"/>
          <w:szCs w:val="24"/>
        </w:rPr>
        <w:t xml:space="preserve">. </w:t>
      </w:r>
    </w:p>
    <w:p w14:paraId="66968D29" w14:textId="77777777" w:rsidR="0083162D" w:rsidRPr="00A67C54" w:rsidRDefault="56FF5242" w:rsidP="009F5D85">
      <w:pPr>
        <w:pStyle w:val="Heading2"/>
        <w:rPr>
          <w:rFonts w:cstheme="majorHAnsi"/>
          <w:sz w:val="24"/>
          <w:szCs w:val="24"/>
        </w:rPr>
      </w:pPr>
      <w:bookmarkStart w:id="505" w:name="_Toc70431273"/>
      <w:bookmarkStart w:id="506" w:name="_Toc70501245"/>
      <w:bookmarkStart w:id="507" w:name="_Toc70931385"/>
      <w:bookmarkStart w:id="508" w:name="_Toc70940504"/>
      <w:bookmarkStart w:id="509" w:name="_Toc71032680"/>
      <w:bookmarkStart w:id="510" w:name="_Toc71550337"/>
      <w:bookmarkStart w:id="511" w:name="_Toc71552131"/>
      <w:bookmarkStart w:id="512" w:name="_Toc71719410"/>
      <w:r w:rsidRPr="00A67C54">
        <w:rPr>
          <w:rFonts w:cstheme="majorHAnsi"/>
          <w:sz w:val="24"/>
          <w:szCs w:val="24"/>
        </w:rPr>
        <w:t>Document Retention</w:t>
      </w:r>
      <w:bookmarkEnd w:id="505"/>
      <w:bookmarkEnd w:id="506"/>
      <w:bookmarkEnd w:id="507"/>
      <w:bookmarkEnd w:id="508"/>
      <w:bookmarkEnd w:id="509"/>
      <w:bookmarkEnd w:id="510"/>
      <w:bookmarkEnd w:id="511"/>
      <w:bookmarkEnd w:id="512"/>
    </w:p>
    <w:p w14:paraId="38B25ACD" w14:textId="77777777" w:rsidR="0083162D" w:rsidRPr="00A67C54" w:rsidRDefault="56FF5242" w:rsidP="009F5D85">
      <w:pPr>
        <w:rPr>
          <w:rFonts w:asciiTheme="majorHAnsi" w:hAnsiTheme="majorHAnsi" w:cstheme="majorHAnsi"/>
          <w:sz w:val="24"/>
          <w:szCs w:val="24"/>
        </w:rPr>
      </w:pPr>
      <w:r w:rsidRPr="00A67C54">
        <w:rPr>
          <w:rFonts w:asciiTheme="majorHAnsi" w:hAnsiTheme="majorHAnsi" w:cstheme="majorHAnsi"/>
          <w:sz w:val="24"/>
          <w:szCs w:val="24"/>
        </w:rPr>
        <w:t>The successful Proposer shall maintain all documentation related to products, transactions or services under this contract for a period of five</w:t>
      </w:r>
      <w:r w:rsidR="297F3A79" w:rsidRPr="00A67C54">
        <w:rPr>
          <w:rFonts w:asciiTheme="majorHAnsi" w:hAnsiTheme="majorHAnsi" w:cstheme="majorHAnsi"/>
          <w:sz w:val="24"/>
          <w:szCs w:val="24"/>
        </w:rPr>
        <w:t xml:space="preserve"> </w:t>
      </w:r>
      <w:r w:rsidRPr="00A67C54">
        <w:rPr>
          <w:rFonts w:asciiTheme="majorHAnsi" w:hAnsiTheme="majorHAnsi" w:cstheme="majorHAnsi"/>
          <w:sz w:val="24"/>
          <w:szCs w:val="24"/>
        </w:rPr>
        <w:t xml:space="preserve">(5) years from the date of final payment.  Such records shall be made available to the New Jersey Office of the State Comptroller </w:t>
      </w:r>
      <w:r w:rsidR="00135FB4" w:rsidRPr="00A67C54">
        <w:rPr>
          <w:rFonts w:asciiTheme="majorHAnsi" w:hAnsiTheme="majorHAnsi" w:cstheme="majorHAnsi"/>
          <w:sz w:val="24"/>
          <w:szCs w:val="24"/>
        </w:rPr>
        <w:t xml:space="preserve">and/or BPU ESIP Program Coordinator </w:t>
      </w:r>
      <w:r w:rsidRPr="00A67C54">
        <w:rPr>
          <w:rFonts w:asciiTheme="majorHAnsi" w:hAnsiTheme="majorHAnsi" w:cstheme="majorHAnsi"/>
          <w:sz w:val="24"/>
          <w:szCs w:val="24"/>
        </w:rPr>
        <w:t xml:space="preserve">upon request. </w:t>
      </w:r>
    </w:p>
    <w:p w14:paraId="2D523C72" w14:textId="77777777" w:rsidR="0083162D" w:rsidRPr="00A67C54" w:rsidRDefault="0083162D" w:rsidP="00042914">
      <w:pPr>
        <w:pStyle w:val="Heading2"/>
        <w:rPr>
          <w:rFonts w:cstheme="majorHAnsi"/>
          <w:sz w:val="24"/>
          <w:szCs w:val="24"/>
        </w:rPr>
      </w:pPr>
      <w:bookmarkStart w:id="513" w:name="_Toc70431367"/>
      <w:bookmarkStart w:id="514" w:name="_Toc70501246"/>
      <w:bookmarkStart w:id="515" w:name="_Toc70931386"/>
      <w:bookmarkStart w:id="516" w:name="_Toc70940505"/>
      <w:bookmarkStart w:id="517" w:name="_Toc71032681"/>
      <w:bookmarkStart w:id="518" w:name="_Toc71550338"/>
      <w:bookmarkStart w:id="519" w:name="_Toc71552132"/>
      <w:bookmarkStart w:id="520" w:name="_Toc71719411"/>
      <w:r w:rsidRPr="00A67C54">
        <w:rPr>
          <w:rFonts w:cstheme="majorHAnsi"/>
          <w:sz w:val="24"/>
          <w:szCs w:val="24"/>
        </w:rPr>
        <w:t>Duration of Contract</w:t>
      </w:r>
      <w:bookmarkEnd w:id="513"/>
      <w:bookmarkEnd w:id="514"/>
      <w:bookmarkEnd w:id="515"/>
      <w:bookmarkEnd w:id="516"/>
      <w:bookmarkEnd w:id="517"/>
      <w:bookmarkEnd w:id="518"/>
      <w:bookmarkEnd w:id="519"/>
      <w:bookmarkEnd w:id="520"/>
      <w:r w:rsidRPr="00A67C54">
        <w:rPr>
          <w:rFonts w:cstheme="majorHAnsi"/>
          <w:sz w:val="24"/>
          <w:szCs w:val="24"/>
        </w:rPr>
        <w:t xml:space="preserve">  </w:t>
      </w:r>
    </w:p>
    <w:p w14:paraId="46E5B050" w14:textId="77777777" w:rsidR="0083162D" w:rsidRPr="00A67C54" w:rsidRDefault="0083162D" w:rsidP="00042914">
      <w:pPr>
        <w:rPr>
          <w:rFonts w:asciiTheme="majorHAnsi" w:hAnsiTheme="majorHAnsi" w:cstheme="majorHAnsi"/>
          <w:sz w:val="24"/>
          <w:szCs w:val="24"/>
        </w:rPr>
      </w:pPr>
      <w:r w:rsidRPr="00A67C54">
        <w:rPr>
          <w:rFonts w:asciiTheme="majorHAnsi" w:hAnsiTheme="majorHAnsi" w:cstheme="majorHAnsi"/>
          <w:sz w:val="24"/>
          <w:szCs w:val="24"/>
        </w:rPr>
        <w:t xml:space="preserve">The duration of the </w:t>
      </w:r>
      <w:r w:rsidR="00A27FB2">
        <w:rPr>
          <w:rFonts w:asciiTheme="majorHAnsi" w:hAnsiTheme="majorHAnsi" w:cstheme="majorHAnsi"/>
          <w:sz w:val="24"/>
          <w:szCs w:val="24"/>
        </w:rPr>
        <w:t>ESSC</w:t>
      </w:r>
      <w:r w:rsidRPr="00A67C54">
        <w:rPr>
          <w:rFonts w:asciiTheme="majorHAnsi" w:hAnsiTheme="majorHAnsi" w:cstheme="majorHAnsi"/>
          <w:sz w:val="24"/>
          <w:szCs w:val="24"/>
        </w:rPr>
        <w:t xml:space="preserve"> will be for a term not to exceed fifteen (15)</w:t>
      </w:r>
      <w:r w:rsidR="006933E8" w:rsidRPr="00A67C54">
        <w:rPr>
          <w:rFonts w:asciiTheme="majorHAnsi" w:hAnsiTheme="majorHAnsi" w:cstheme="majorHAnsi"/>
          <w:sz w:val="24"/>
          <w:szCs w:val="24"/>
        </w:rPr>
        <w:t xml:space="preserve"> years</w:t>
      </w:r>
      <w:r w:rsidR="003F0C84" w:rsidRPr="00A67C54">
        <w:rPr>
          <w:rFonts w:asciiTheme="majorHAnsi" w:hAnsiTheme="majorHAnsi" w:cstheme="majorHAnsi"/>
          <w:sz w:val="24"/>
          <w:szCs w:val="24"/>
        </w:rPr>
        <w:t>,</w:t>
      </w:r>
      <w:r w:rsidRPr="00A67C54">
        <w:rPr>
          <w:rFonts w:asciiTheme="majorHAnsi" w:hAnsiTheme="majorHAnsi" w:cstheme="majorHAnsi"/>
          <w:sz w:val="24"/>
          <w:szCs w:val="24"/>
        </w:rPr>
        <w:t xml:space="preserve"> or twenty (20) years</w:t>
      </w:r>
      <w:r w:rsidR="00D431CE" w:rsidRPr="00A67C54">
        <w:rPr>
          <w:rFonts w:asciiTheme="majorHAnsi" w:hAnsiTheme="majorHAnsi" w:cstheme="majorHAnsi"/>
          <w:sz w:val="24"/>
          <w:szCs w:val="24"/>
        </w:rPr>
        <w:t xml:space="preserve"> </w:t>
      </w:r>
      <w:r w:rsidR="006933E8" w:rsidRPr="00A67C54">
        <w:rPr>
          <w:rFonts w:asciiTheme="majorHAnsi" w:hAnsiTheme="majorHAnsi" w:cstheme="majorHAnsi"/>
          <w:sz w:val="24"/>
          <w:szCs w:val="24"/>
        </w:rPr>
        <w:t>if</w:t>
      </w:r>
      <w:r w:rsidR="00D431CE" w:rsidRPr="00A67C54">
        <w:rPr>
          <w:rFonts w:asciiTheme="majorHAnsi" w:hAnsiTheme="majorHAnsi" w:cstheme="majorHAnsi"/>
          <w:sz w:val="24"/>
          <w:szCs w:val="24"/>
        </w:rPr>
        <w:t xml:space="preserve"> </w:t>
      </w:r>
      <w:r w:rsidR="00D431CE" w:rsidRPr="00A67C54">
        <w:rPr>
          <w:rFonts w:asciiTheme="majorHAnsi" w:hAnsiTheme="majorHAnsi" w:cstheme="majorHAnsi"/>
          <w:b/>
          <w:sz w:val="24"/>
          <w:szCs w:val="24"/>
        </w:rPr>
        <w:t>C</w:t>
      </w:r>
      <w:r w:rsidR="00F85B5F" w:rsidRPr="00A67C54">
        <w:rPr>
          <w:rFonts w:asciiTheme="majorHAnsi" w:hAnsiTheme="majorHAnsi" w:cstheme="majorHAnsi"/>
          <w:b/>
          <w:sz w:val="24"/>
          <w:szCs w:val="24"/>
        </w:rPr>
        <w:t xml:space="preserve">ombined Heat and </w:t>
      </w:r>
      <w:r w:rsidR="00837E87" w:rsidRPr="00A67C54">
        <w:rPr>
          <w:rFonts w:asciiTheme="majorHAnsi" w:hAnsiTheme="majorHAnsi" w:cstheme="majorHAnsi"/>
          <w:b/>
          <w:sz w:val="24"/>
          <w:szCs w:val="24"/>
        </w:rPr>
        <w:t>Power</w:t>
      </w:r>
      <w:r w:rsidR="00837E87">
        <w:rPr>
          <w:rStyle w:val="CommentReference"/>
          <w:rFonts w:ascii="Arial" w:eastAsia="Times New Roman" w:hAnsi="Arial" w:cs="Times New Roman"/>
        </w:rPr>
        <w:t>,</w:t>
      </w:r>
      <w:r w:rsidR="00837E87" w:rsidRPr="00837E87">
        <w:rPr>
          <w:rFonts w:asciiTheme="majorHAnsi" w:hAnsiTheme="majorHAnsi" w:cstheme="majorHAnsi"/>
          <w:bCs/>
          <w:sz w:val="24"/>
          <w:szCs w:val="24"/>
        </w:rPr>
        <w:t xml:space="preserve"> also</w:t>
      </w:r>
      <w:r w:rsidR="00E36C29" w:rsidRPr="00837E87">
        <w:rPr>
          <w:rFonts w:asciiTheme="majorHAnsi" w:hAnsiTheme="majorHAnsi" w:cstheme="majorHAnsi"/>
          <w:bCs/>
          <w:sz w:val="24"/>
          <w:szCs w:val="24"/>
        </w:rPr>
        <w:t xml:space="preserve"> known as </w:t>
      </w:r>
      <w:r w:rsidR="00204ABE" w:rsidRPr="00837E87">
        <w:rPr>
          <w:rFonts w:asciiTheme="majorHAnsi" w:hAnsiTheme="majorHAnsi" w:cstheme="majorHAnsi"/>
          <w:bCs/>
          <w:sz w:val="24"/>
          <w:szCs w:val="24"/>
        </w:rPr>
        <w:t>cogeneration, is</w:t>
      </w:r>
      <w:r w:rsidR="006933E8" w:rsidRPr="00A67C54">
        <w:rPr>
          <w:rFonts w:asciiTheme="majorHAnsi" w:hAnsiTheme="majorHAnsi" w:cstheme="majorHAnsi"/>
          <w:sz w:val="24"/>
          <w:szCs w:val="24"/>
        </w:rPr>
        <w:t xml:space="preserve"> part of the ESIP</w:t>
      </w:r>
      <w:r w:rsidR="00046FC4" w:rsidRPr="00A67C54">
        <w:rPr>
          <w:rFonts w:asciiTheme="majorHAnsi" w:hAnsiTheme="majorHAnsi" w:cstheme="majorHAnsi"/>
          <w:sz w:val="24"/>
          <w:szCs w:val="24"/>
        </w:rPr>
        <w:t>,</w:t>
      </w:r>
      <w:r w:rsidRPr="00A67C54">
        <w:rPr>
          <w:rFonts w:asciiTheme="majorHAnsi" w:hAnsiTheme="majorHAnsi" w:cstheme="majorHAnsi"/>
          <w:sz w:val="24"/>
          <w:szCs w:val="24"/>
        </w:rPr>
        <w:t xml:space="preserve"> commencing upon the completion of construction unless otherwise provided herein. In the event the </w:t>
      </w:r>
      <w:r w:rsidR="00841C99" w:rsidRPr="00A67C54">
        <w:rPr>
          <w:rFonts w:asciiTheme="majorHAnsi" w:hAnsiTheme="majorHAnsi" w:cstheme="majorHAnsi"/>
          <w:sz w:val="24"/>
          <w:szCs w:val="24"/>
        </w:rPr>
        <w:t>Public Entity</w:t>
      </w:r>
      <w:r w:rsidRPr="00A67C54">
        <w:rPr>
          <w:rFonts w:asciiTheme="majorHAnsi" w:hAnsiTheme="majorHAnsi" w:cstheme="majorHAnsi"/>
          <w:sz w:val="24"/>
          <w:szCs w:val="24"/>
        </w:rPr>
        <w:t xml:space="preserve"> determines not to proceed with the ESIP portion of the services, the successful Proposer will be paid </w:t>
      </w:r>
      <w:r w:rsidR="00046FC4" w:rsidRPr="00A67C54">
        <w:rPr>
          <w:rFonts w:asciiTheme="majorHAnsi" w:hAnsiTheme="majorHAnsi" w:cstheme="majorHAnsi"/>
          <w:sz w:val="24"/>
          <w:szCs w:val="24"/>
        </w:rPr>
        <w:t xml:space="preserve">for the work done to that point </w:t>
      </w:r>
      <w:r w:rsidRPr="00A67C54">
        <w:rPr>
          <w:rFonts w:asciiTheme="majorHAnsi" w:hAnsiTheme="majorHAnsi" w:cstheme="majorHAnsi"/>
          <w:sz w:val="24"/>
          <w:szCs w:val="24"/>
        </w:rPr>
        <w:t xml:space="preserve">in accordance with the amounts as agreed by the Proposer and </w:t>
      </w:r>
      <w:r w:rsidR="00841C99" w:rsidRPr="00A67C54">
        <w:rPr>
          <w:rFonts w:asciiTheme="majorHAnsi" w:hAnsiTheme="majorHAnsi" w:cstheme="majorHAnsi"/>
          <w:sz w:val="24"/>
          <w:szCs w:val="24"/>
        </w:rPr>
        <w:t>Public Entity</w:t>
      </w:r>
      <w:r w:rsidRPr="00A67C54">
        <w:rPr>
          <w:rFonts w:asciiTheme="majorHAnsi" w:hAnsiTheme="majorHAnsi" w:cstheme="majorHAnsi"/>
          <w:sz w:val="24"/>
          <w:szCs w:val="24"/>
        </w:rPr>
        <w:t>.</w:t>
      </w:r>
    </w:p>
    <w:p w14:paraId="74A9D12A" w14:textId="77777777" w:rsidR="0083162D" w:rsidRPr="00A67C54" w:rsidRDefault="0083162D" w:rsidP="00042914">
      <w:pPr>
        <w:pStyle w:val="Heading2"/>
        <w:rPr>
          <w:rFonts w:cstheme="majorHAnsi"/>
          <w:sz w:val="24"/>
          <w:szCs w:val="24"/>
        </w:rPr>
      </w:pPr>
      <w:bookmarkStart w:id="521" w:name="_Toc70431368"/>
      <w:bookmarkStart w:id="522" w:name="_Toc70501247"/>
      <w:bookmarkStart w:id="523" w:name="_Toc70931387"/>
      <w:bookmarkStart w:id="524" w:name="_Toc70940506"/>
      <w:bookmarkStart w:id="525" w:name="_Toc71032682"/>
      <w:bookmarkStart w:id="526" w:name="_Toc71550339"/>
      <w:bookmarkStart w:id="527" w:name="_Toc71552133"/>
      <w:bookmarkStart w:id="528" w:name="_Toc71719412"/>
      <w:r w:rsidRPr="00A67C54">
        <w:rPr>
          <w:rFonts w:cstheme="majorHAnsi"/>
          <w:sz w:val="24"/>
          <w:szCs w:val="24"/>
        </w:rPr>
        <w:t>Labor and Prevailing Wages</w:t>
      </w:r>
      <w:bookmarkEnd w:id="521"/>
      <w:bookmarkEnd w:id="522"/>
      <w:bookmarkEnd w:id="523"/>
      <w:bookmarkEnd w:id="524"/>
      <w:bookmarkEnd w:id="525"/>
      <w:bookmarkEnd w:id="526"/>
      <w:bookmarkEnd w:id="527"/>
      <w:bookmarkEnd w:id="528"/>
    </w:p>
    <w:p w14:paraId="31CA2BE0" w14:textId="1834F2F2" w:rsidR="00736D24" w:rsidRPr="00A67C54" w:rsidRDefault="0083162D" w:rsidP="00736D24">
      <w:pPr>
        <w:spacing w:after="0" w:line="240" w:lineRule="auto"/>
        <w:rPr>
          <w:rFonts w:asciiTheme="majorHAnsi" w:hAnsiTheme="majorHAnsi" w:cstheme="majorHAnsi"/>
          <w:sz w:val="24"/>
          <w:szCs w:val="24"/>
        </w:rPr>
      </w:pPr>
      <w:r w:rsidRPr="00A67C54">
        <w:rPr>
          <w:rFonts w:asciiTheme="majorHAnsi" w:hAnsiTheme="majorHAnsi" w:cstheme="majorHAnsi"/>
          <w:sz w:val="24"/>
          <w:szCs w:val="24"/>
        </w:rPr>
        <w:t xml:space="preserve">The </w:t>
      </w:r>
      <w:r w:rsidR="009D62EE">
        <w:rPr>
          <w:rFonts w:asciiTheme="majorHAnsi" w:hAnsiTheme="majorHAnsi" w:cstheme="majorHAnsi"/>
          <w:sz w:val="24"/>
          <w:szCs w:val="24"/>
        </w:rPr>
        <w:t xml:space="preserve">Contractor </w:t>
      </w:r>
      <w:r w:rsidRPr="00A67C54">
        <w:rPr>
          <w:rFonts w:asciiTheme="majorHAnsi" w:hAnsiTheme="majorHAnsi" w:cstheme="majorHAnsi"/>
          <w:sz w:val="24"/>
          <w:szCs w:val="24"/>
        </w:rPr>
        <w:t>shall be subject to the provisions of the New Jersey Prevailing Wage Act, N.J.S.A.</w:t>
      </w:r>
      <w:r w:rsidR="00E06B1D">
        <w:rPr>
          <w:rFonts w:asciiTheme="majorHAnsi" w:hAnsiTheme="majorHAnsi" w:cstheme="majorHAnsi"/>
          <w:sz w:val="24"/>
          <w:szCs w:val="24"/>
        </w:rPr>
        <w:t xml:space="preserve"> </w:t>
      </w:r>
      <w:r w:rsidRPr="00A67C54">
        <w:rPr>
          <w:rFonts w:asciiTheme="majorHAnsi" w:hAnsiTheme="majorHAnsi" w:cstheme="majorHAnsi"/>
          <w:sz w:val="24"/>
          <w:szCs w:val="24"/>
        </w:rPr>
        <w:t xml:space="preserve">34:11-25 et </w:t>
      </w:r>
      <w:r w:rsidR="004475C4" w:rsidRPr="00A67C54">
        <w:rPr>
          <w:rFonts w:asciiTheme="majorHAnsi" w:hAnsiTheme="majorHAnsi" w:cstheme="majorHAnsi"/>
          <w:sz w:val="24"/>
          <w:szCs w:val="24"/>
        </w:rPr>
        <w:t>seq.</w:t>
      </w:r>
      <w:r w:rsidR="00736D24" w:rsidRPr="00A67C54">
        <w:rPr>
          <w:rFonts w:asciiTheme="majorHAnsi" w:hAnsiTheme="majorHAnsi" w:cstheme="majorHAnsi"/>
          <w:sz w:val="24"/>
          <w:szCs w:val="24"/>
        </w:rPr>
        <w:t xml:space="preserve">  Under the Act, “Public work” means construction, reconstruction, demolition, alteration, custom fabrication, or repair work, or maintenance work, including painting and decorating, done under </w:t>
      </w:r>
      <w:r w:rsidR="004475C4" w:rsidRPr="00A67C54">
        <w:rPr>
          <w:rFonts w:asciiTheme="majorHAnsi" w:hAnsiTheme="majorHAnsi" w:cstheme="majorHAnsi"/>
          <w:sz w:val="24"/>
          <w:szCs w:val="24"/>
        </w:rPr>
        <w:t>contract,</w:t>
      </w:r>
      <w:r w:rsidR="00736D24" w:rsidRPr="00A67C54">
        <w:rPr>
          <w:rFonts w:asciiTheme="majorHAnsi" w:hAnsiTheme="majorHAnsi" w:cstheme="majorHAnsi"/>
          <w:sz w:val="24"/>
          <w:szCs w:val="24"/>
        </w:rPr>
        <w:t xml:space="preserve"> and paid for in whole or in part out of the funds of a public body, except work performed under a rehabilitation program. “Public work” shall also mean construction, reconstruction, demolition, alteration, custom fabrication, or repair work, done on any property or premises, </w:t>
      </w:r>
      <w:proofErr w:type="gramStart"/>
      <w:r w:rsidR="00736D24" w:rsidRPr="00A67C54">
        <w:rPr>
          <w:rFonts w:asciiTheme="majorHAnsi" w:hAnsiTheme="majorHAnsi" w:cstheme="majorHAnsi"/>
          <w:sz w:val="24"/>
          <w:szCs w:val="24"/>
        </w:rPr>
        <w:t>whether or not</w:t>
      </w:r>
      <w:proofErr w:type="gramEnd"/>
      <w:r w:rsidR="00736D24" w:rsidRPr="00A67C54">
        <w:rPr>
          <w:rFonts w:asciiTheme="majorHAnsi" w:hAnsiTheme="majorHAnsi" w:cstheme="majorHAnsi"/>
          <w:sz w:val="24"/>
          <w:szCs w:val="24"/>
        </w:rPr>
        <w:t xml:space="preserve"> the work is paid for from public funds, if, at the time of the entering into of the contract the property or premises is owned by the public body or:</w:t>
      </w:r>
    </w:p>
    <w:p w14:paraId="3401EE57" w14:textId="77777777" w:rsidR="00736D24" w:rsidRPr="00A67C54" w:rsidRDefault="00736D24">
      <w:pPr>
        <w:numPr>
          <w:ilvl w:val="0"/>
          <w:numId w:val="30"/>
        </w:numPr>
        <w:spacing w:after="0" w:line="240" w:lineRule="auto"/>
        <w:rPr>
          <w:rFonts w:asciiTheme="majorHAnsi" w:hAnsiTheme="majorHAnsi" w:cstheme="majorHAnsi"/>
          <w:sz w:val="24"/>
          <w:szCs w:val="24"/>
        </w:rPr>
      </w:pPr>
      <w:r w:rsidRPr="00A67C54">
        <w:rPr>
          <w:rFonts w:asciiTheme="majorHAnsi" w:hAnsiTheme="majorHAnsi" w:cstheme="majorHAnsi"/>
          <w:b/>
          <w:bCs/>
          <w:sz w:val="24"/>
          <w:szCs w:val="24"/>
        </w:rPr>
        <w:t>(a) </w:t>
      </w:r>
      <w:r w:rsidRPr="00A67C54">
        <w:rPr>
          <w:rFonts w:asciiTheme="majorHAnsi" w:hAnsiTheme="majorHAnsi" w:cstheme="majorHAnsi"/>
          <w:sz w:val="24"/>
          <w:szCs w:val="24"/>
        </w:rPr>
        <w:t> Not less than 55% of the property or premises is leased by a public body, or is subject to an agreement to be subsequently leased by the public body; and</w:t>
      </w:r>
    </w:p>
    <w:p w14:paraId="492161C3" w14:textId="77777777" w:rsidR="00736D24" w:rsidRPr="00A67C54" w:rsidRDefault="00736D24">
      <w:pPr>
        <w:numPr>
          <w:ilvl w:val="0"/>
          <w:numId w:val="31"/>
        </w:numPr>
        <w:spacing w:after="0" w:line="240" w:lineRule="auto"/>
        <w:rPr>
          <w:rFonts w:asciiTheme="majorHAnsi" w:hAnsiTheme="majorHAnsi" w:cstheme="majorHAnsi"/>
          <w:sz w:val="24"/>
          <w:szCs w:val="24"/>
        </w:rPr>
      </w:pPr>
      <w:r w:rsidRPr="00A67C54">
        <w:rPr>
          <w:rFonts w:asciiTheme="majorHAnsi" w:hAnsiTheme="majorHAnsi" w:cstheme="majorHAnsi"/>
          <w:b/>
          <w:bCs/>
          <w:sz w:val="24"/>
          <w:szCs w:val="24"/>
        </w:rPr>
        <w:t>(b) </w:t>
      </w:r>
      <w:r w:rsidRPr="00A67C54">
        <w:rPr>
          <w:rFonts w:asciiTheme="majorHAnsi" w:hAnsiTheme="majorHAnsi" w:cstheme="majorHAnsi"/>
          <w:sz w:val="24"/>
          <w:szCs w:val="24"/>
        </w:rPr>
        <w:t> The portion of the property or premises that is leased or subject to an agreement to be subsequently leased by the public body measures more than 20,000 square feet.</w:t>
      </w:r>
    </w:p>
    <w:p w14:paraId="20B04DBC" w14:textId="77777777" w:rsidR="00736D24" w:rsidRPr="00A67C54" w:rsidRDefault="00736D24" w:rsidP="00736D24">
      <w:pPr>
        <w:spacing w:after="0" w:line="240" w:lineRule="auto"/>
        <w:rPr>
          <w:rFonts w:asciiTheme="majorHAnsi" w:hAnsiTheme="majorHAnsi" w:cstheme="majorHAnsi"/>
          <w:sz w:val="24"/>
          <w:szCs w:val="24"/>
        </w:rPr>
      </w:pPr>
      <w:r w:rsidRPr="00A67C54">
        <w:rPr>
          <w:rFonts w:asciiTheme="majorHAnsi" w:hAnsiTheme="majorHAnsi" w:cstheme="majorHAnsi"/>
          <w:sz w:val="24"/>
          <w:szCs w:val="24"/>
        </w:rPr>
        <w:t xml:space="preserve"> </w:t>
      </w:r>
    </w:p>
    <w:p w14:paraId="26A2DB3F" w14:textId="622A421B" w:rsidR="0083162D" w:rsidRPr="00A67C54" w:rsidRDefault="0083162D" w:rsidP="00042914">
      <w:pPr>
        <w:spacing w:after="0" w:line="240" w:lineRule="auto"/>
        <w:rPr>
          <w:rFonts w:asciiTheme="majorHAnsi" w:hAnsiTheme="majorHAnsi" w:cstheme="majorHAnsi"/>
          <w:sz w:val="24"/>
          <w:szCs w:val="24"/>
        </w:rPr>
      </w:pPr>
      <w:r w:rsidRPr="00A67C54">
        <w:rPr>
          <w:rFonts w:asciiTheme="majorHAnsi" w:hAnsiTheme="majorHAnsi" w:cstheme="majorHAnsi"/>
          <w:sz w:val="24"/>
          <w:szCs w:val="24"/>
        </w:rPr>
        <w:t xml:space="preserve">The successful </w:t>
      </w:r>
      <w:r w:rsidR="00432365">
        <w:rPr>
          <w:rFonts w:asciiTheme="majorHAnsi" w:hAnsiTheme="majorHAnsi" w:cstheme="majorHAnsi"/>
          <w:sz w:val="24"/>
          <w:szCs w:val="24"/>
        </w:rPr>
        <w:t xml:space="preserve">Contractor </w:t>
      </w:r>
      <w:r w:rsidR="00432365" w:rsidRPr="00A67C54">
        <w:rPr>
          <w:rFonts w:asciiTheme="majorHAnsi" w:hAnsiTheme="majorHAnsi" w:cstheme="majorHAnsi"/>
          <w:sz w:val="24"/>
          <w:szCs w:val="24"/>
        </w:rPr>
        <w:t>and</w:t>
      </w:r>
      <w:r w:rsidRPr="00A67C54">
        <w:rPr>
          <w:rFonts w:asciiTheme="majorHAnsi" w:hAnsiTheme="majorHAnsi" w:cstheme="majorHAnsi"/>
          <w:sz w:val="24"/>
          <w:szCs w:val="24"/>
        </w:rPr>
        <w:t xml:space="preserve"> its subcontractors shall be obligated to pay </w:t>
      </w:r>
      <w:r w:rsidR="1C0ACDD8" w:rsidRPr="00A67C54">
        <w:rPr>
          <w:rFonts w:asciiTheme="majorHAnsi" w:hAnsiTheme="majorHAnsi" w:cstheme="majorHAnsi"/>
          <w:sz w:val="24"/>
          <w:szCs w:val="24"/>
        </w:rPr>
        <w:t xml:space="preserve">not less than </w:t>
      </w:r>
      <w:r w:rsidRPr="00A67C54">
        <w:rPr>
          <w:rFonts w:asciiTheme="majorHAnsi" w:hAnsiTheme="majorHAnsi" w:cstheme="majorHAnsi"/>
          <w:sz w:val="24"/>
          <w:szCs w:val="24"/>
        </w:rPr>
        <w:t>the prevailing wage</w:t>
      </w:r>
      <w:r w:rsidR="0B4944D4" w:rsidRPr="00A67C54">
        <w:rPr>
          <w:rFonts w:asciiTheme="majorHAnsi" w:hAnsiTheme="majorHAnsi" w:cstheme="majorHAnsi"/>
          <w:sz w:val="24"/>
          <w:szCs w:val="24"/>
        </w:rPr>
        <w:t xml:space="preserve"> rate</w:t>
      </w:r>
      <w:r w:rsidRPr="00A67C54">
        <w:rPr>
          <w:rFonts w:asciiTheme="majorHAnsi" w:hAnsiTheme="majorHAnsi" w:cstheme="majorHAnsi"/>
          <w:sz w:val="24"/>
          <w:szCs w:val="24"/>
        </w:rPr>
        <w:t xml:space="preserve">, to submit certified payrolls as documentation of compliance if requested, and to permit on-site monitoring by the </w:t>
      </w:r>
      <w:r w:rsidR="00841C99" w:rsidRPr="00A67C54">
        <w:rPr>
          <w:rFonts w:asciiTheme="majorHAnsi" w:hAnsiTheme="majorHAnsi" w:cstheme="majorHAnsi"/>
          <w:sz w:val="24"/>
          <w:szCs w:val="24"/>
        </w:rPr>
        <w:t>Public Entity</w:t>
      </w:r>
      <w:r w:rsidRPr="00A67C54">
        <w:rPr>
          <w:rFonts w:asciiTheme="majorHAnsi" w:hAnsiTheme="majorHAnsi" w:cstheme="majorHAnsi"/>
          <w:sz w:val="24"/>
          <w:szCs w:val="24"/>
        </w:rPr>
        <w:t xml:space="preserve">. </w:t>
      </w:r>
      <w:r w:rsidR="09DF6EF0" w:rsidRPr="00A67C54">
        <w:rPr>
          <w:rFonts w:asciiTheme="majorHAnsi" w:hAnsiTheme="majorHAnsi" w:cstheme="majorHAnsi"/>
          <w:sz w:val="24"/>
          <w:szCs w:val="24"/>
        </w:rPr>
        <w:t xml:space="preserve">In the event it is found that any worker, employed by the </w:t>
      </w:r>
      <w:r w:rsidR="00850872">
        <w:rPr>
          <w:rFonts w:asciiTheme="majorHAnsi" w:hAnsiTheme="majorHAnsi" w:cstheme="majorHAnsi"/>
          <w:sz w:val="24"/>
          <w:szCs w:val="24"/>
        </w:rPr>
        <w:t>Contractor</w:t>
      </w:r>
      <w:r w:rsidR="00850872" w:rsidRPr="00A67C54">
        <w:rPr>
          <w:rFonts w:asciiTheme="majorHAnsi" w:hAnsiTheme="majorHAnsi" w:cstheme="majorHAnsi"/>
          <w:sz w:val="24"/>
          <w:szCs w:val="24"/>
        </w:rPr>
        <w:t xml:space="preserve"> </w:t>
      </w:r>
      <w:r w:rsidR="09DF6EF0" w:rsidRPr="00A67C54">
        <w:rPr>
          <w:rFonts w:asciiTheme="majorHAnsi" w:hAnsiTheme="majorHAnsi" w:cstheme="majorHAnsi"/>
          <w:sz w:val="24"/>
          <w:szCs w:val="24"/>
        </w:rPr>
        <w:t xml:space="preserve">or any subcontractor covered by this contract, has been paid a rate of wages less than the prevailing wage required to be paid by such contract, the </w:t>
      </w:r>
      <w:r w:rsidR="00841C99" w:rsidRPr="00A67C54">
        <w:rPr>
          <w:rFonts w:asciiTheme="majorHAnsi" w:hAnsiTheme="majorHAnsi" w:cstheme="majorHAnsi"/>
          <w:sz w:val="24"/>
          <w:szCs w:val="24"/>
        </w:rPr>
        <w:t>Public Entity</w:t>
      </w:r>
      <w:r w:rsidR="09DF6EF0" w:rsidRPr="00A67C54">
        <w:rPr>
          <w:rFonts w:asciiTheme="majorHAnsi" w:hAnsiTheme="majorHAnsi" w:cstheme="majorHAnsi"/>
          <w:sz w:val="24"/>
          <w:szCs w:val="24"/>
        </w:rPr>
        <w:t xml:space="preserve"> may terminate the contractor’s or subcontractor’s </w:t>
      </w:r>
      <w:r w:rsidR="27529498" w:rsidRPr="00A67C54">
        <w:rPr>
          <w:rFonts w:asciiTheme="majorHAnsi" w:hAnsiTheme="majorHAnsi" w:cstheme="majorHAnsi"/>
          <w:sz w:val="24"/>
          <w:szCs w:val="24"/>
        </w:rPr>
        <w:t>right to proceed with the work, or such part of the wo</w:t>
      </w:r>
      <w:r w:rsidR="00472C98">
        <w:rPr>
          <w:rFonts w:asciiTheme="majorHAnsi" w:hAnsiTheme="majorHAnsi" w:cstheme="majorHAnsi"/>
          <w:sz w:val="24"/>
          <w:szCs w:val="24"/>
        </w:rPr>
        <w:t>r</w:t>
      </w:r>
      <w:r w:rsidR="27529498" w:rsidRPr="00A67C54">
        <w:rPr>
          <w:rFonts w:asciiTheme="majorHAnsi" w:hAnsiTheme="majorHAnsi" w:cstheme="majorHAnsi"/>
          <w:sz w:val="24"/>
          <w:szCs w:val="24"/>
        </w:rPr>
        <w:t xml:space="preserve">k as to which there has been a </w:t>
      </w:r>
      <w:r w:rsidR="1B8CBCA7" w:rsidRPr="00A67C54">
        <w:rPr>
          <w:rFonts w:asciiTheme="majorHAnsi" w:hAnsiTheme="majorHAnsi" w:cstheme="majorHAnsi"/>
          <w:sz w:val="24"/>
          <w:szCs w:val="24"/>
        </w:rPr>
        <w:t>failure</w:t>
      </w:r>
      <w:r w:rsidR="27529498" w:rsidRPr="00A67C54">
        <w:rPr>
          <w:rFonts w:asciiTheme="majorHAnsi" w:hAnsiTheme="majorHAnsi" w:cstheme="majorHAnsi"/>
          <w:sz w:val="24"/>
          <w:szCs w:val="24"/>
        </w:rPr>
        <w:t xml:space="preserve"> to pay required wages and to prosecute the work to completion otherwise.  The </w:t>
      </w:r>
      <w:r w:rsidR="00850872">
        <w:rPr>
          <w:rFonts w:asciiTheme="majorHAnsi" w:hAnsiTheme="majorHAnsi" w:cstheme="majorHAnsi"/>
          <w:sz w:val="24"/>
          <w:szCs w:val="24"/>
        </w:rPr>
        <w:t>Contractor</w:t>
      </w:r>
      <w:r w:rsidR="00850872" w:rsidRPr="00A67C54">
        <w:rPr>
          <w:rFonts w:asciiTheme="majorHAnsi" w:hAnsiTheme="majorHAnsi" w:cstheme="majorHAnsi"/>
          <w:sz w:val="24"/>
          <w:szCs w:val="24"/>
        </w:rPr>
        <w:t xml:space="preserve"> </w:t>
      </w:r>
      <w:r w:rsidR="27529498" w:rsidRPr="00A67C54">
        <w:rPr>
          <w:rFonts w:asciiTheme="majorHAnsi" w:hAnsiTheme="majorHAnsi" w:cstheme="majorHAnsi"/>
          <w:sz w:val="24"/>
          <w:szCs w:val="24"/>
        </w:rPr>
        <w:t xml:space="preserve">and its sureties shall be liable for any excess costs occasioned thereby to </w:t>
      </w:r>
      <w:r w:rsidR="55BCADC9" w:rsidRPr="00A67C54">
        <w:rPr>
          <w:rFonts w:asciiTheme="majorHAnsi" w:hAnsiTheme="majorHAnsi" w:cstheme="majorHAnsi"/>
          <w:sz w:val="24"/>
          <w:szCs w:val="24"/>
        </w:rPr>
        <w:t xml:space="preserve">the </w:t>
      </w:r>
      <w:r w:rsidR="00841C99" w:rsidRPr="00A67C54">
        <w:rPr>
          <w:rFonts w:asciiTheme="majorHAnsi" w:hAnsiTheme="majorHAnsi" w:cstheme="majorHAnsi"/>
          <w:sz w:val="24"/>
          <w:szCs w:val="24"/>
        </w:rPr>
        <w:t>Public Entity</w:t>
      </w:r>
      <w:r w:rsidR="55BCADC9" w:rsidRPr="00A67C54">
        <w:rPr>
          <w:rFonts w:asciiTheme="majorHAnsi" w:hAnsiTheme="majorHAnsi" w:cstheme="majorHAnsi"/>
          <w:sz w:val="24"/>
          <w:szCs w:val="24"/>
        </w:rPr>
        <w:t xml:space="preserve">. </w:t>
      </w:r>
    </w:p>
    <w:p w14:paraId="50C1D155" w14:textId="77777777" w:rsidR="0083162D" w:rsidRPr="00A67C54" w:rsidRDefault="0083162D">
      <w:pPr>
        <w:spacing w:after="0" w:line="240" w:lineRule="auto"/>
        <w:rPr>
          <w:rFonts w:asciiTheme="majorHAnsi" w:hAnsiTheme="majorHAnsi" w:cstheme="majorHAnsi"/>
          <w:sz w:val="24"/>
          <w:szCs w:val="24"/>
        </w:rPr>
      </w:pPr>
    </w:p>
    <w:p w14:paraId="368894BA" w14:textId="77777777" w:rsidR="0083162D" w:rsidRPr="00A67C54" w:rsidRDefault="0083162D" w:rsidP="00042914">
      <w:pPr>
        <w:spacing w:after="0" w:line="240" w:lineRule="auto"/>
        <w:rPr>
          <w:rFonts w:asciiTheme="majorHAnsi" w:hAnsiTheme="majorHAnsi" w:cstheme="majorHAnsi"/>
          <w:sz w:val="24"/>
          <w:szCs w:val="24"/>
        </w:rPr>
      </w:pPr>
      <w:r w:rsidRPr="00A67C54">
        <w:rPr>
          <w:rFonts w:asciiTheme="majorHAnsi" w:hAnsiTheme="majorHAnsi" w:cstheme="majorHAnsi"/>
          <w:sz w:val="24"/>
          <w:szCs w:val="24"/>
        </w:rPr>
        <w:t>The successful Proposer’s signature on this proposal shall represent its guarantee that Proposer is not listed or on record in the Office of the Commissioner of the Department of Labor as having failed to pay prevailing wages in accordance with the provisions of the Prevailing Wage Act.</w:t>
      </w:r>
    </w:p>
    <w:p w14:paraId="30BE7E29" w14:textId="77777777" w:rsidR="0083162D" w:rsidRPr="00A67C54" w:rsidRDefault="0083162D" w:rsidP="00042914">
      <w:pPr>
        <w:spacing w:after="0" w:line="240" w:lineRule="auto"/>
        <w:rPr>
          <w:rFonts w:asciiTheme="majorHAnsi" w:hAnsiTheme="majorHAnsi" w:cstheme="majorHAnsi"/>
          <w:sz w:val="24"/>
          <w:szCs w:val="24"/>
        </w:rPr>
      </w:pPr>
    </w:p>
    <w:p w14:paraId="16FAB587" w14:textId="77777777" w:rsidR="00E40F26" w:rsidRPr="00A67C54" w:rsidRDefault="00E40F26">
      <w:pPr>
        <w:pStyle w:val="Heading2"/>
        <w:rPr>
          <w:rFonts w:cstheme="majorHAnsi"/>
          <w:sz w:val="24"/>
          <w:szCs w:val="24"/>
        </w:rPr>
      </w:pPr>
      <w:bookmarkStart w:id="529" w:name="_Toc70431369"/>
      <w:bookmarkStart w:id="530" w:name="_Toc70501248"/>
      <w:bookmarkStart w:id="531" w:name="_Toc70931388"/>
      <w:bookmarkStart w:id="532" w:name="_Toc70940507"/>
      <w:bookmarkStart w:id="533" w:name="_Toc71032683"/>
      <w:bookmarkStart w:id="534" w:name="_Toc71550340"/>
      <w:bookmarkStart w:id="535" w:name="_Toc71552134"/>
      <w:bookmarkStart w:id="536" w:name="_Toc71719413"/>
      <w:r w:rsidRPr="00A67C54">
        <w:rPr>
          <w:rFonts w:cstheme="majorHAnsi"/>
          <w:sz w:val="24"/>
          <w:szCs w:val="24"/>
        </w:rPr>
        <w:t>Permits and Licenses</w:t>
      </w:r>
      <w:bookmarkEnd w:id="529"/>
      <w:bookmarkEnd w:id="530"/>
      <w:bookmarkEnd w:id="531"/>
      <w:bookmarkEnd w:id="532"/>
      <w:bookmarkEnd w:id="533"/>
      <w:bookmarkEnd w:id="534"/>
      <w:bookmarkEnd w:id="535"/>
      <w:bookmarkEnd w:id="536"/>
      <w:r w:rsidRPr="00A67C54">
        <w:rPr>
          <w:rFonts w:cstheme="majorHAnsi"/>
          <w:sz w:val="24"/>
          <w:szCs w:val="24"/>
        </w:rPr>
        <w:t xml:space="preserve">  </w:t>
      </w:r>
    </w:p>
    <w:p w14:paraId="2B12AC39" w14:textId="77777777" w:rsidR="00E40F26" w:rsidRPr="00A67C54" w:rsidRDefault="00E40F26" w:rsidP="00C55485">
      <w:pPr>
        <w:rPr>
          <w:rFonts w:asciiTheme="majorHAnsi" w:hAnsiTheme="majorHAnsi" w:cstheme="majorHAnsi"/>
          <w:sz w:val="24"/>
          <w:szCs w:val="24"/>
        </w:rPr>
      </w:pPr>
      <w:r w:rsidRPr="00A67C54">
        <w:rPr>
          <w:rFonts w:asciiTheme="majorHAnsi" w:hAnsiTheme="majorHAnsi" w:cstheme="majorHAnsi"/>
          <w:sz w:val="24"/>
          <w:szCs w:val="24"/>
        </w:rPr>
        <w:t xml:space="preserve">The successful Proposer shall, at its own expense, be required to provide and maintain </w:t>
      </w:r>
      <w:proofErr w:type="gramStart"/>
      <w:r w:rsidRPr="00A67C54">
        <w:rPr>
          <w:rFonts w:asciiTheme="majorHAnsi" w:hAnsiTheme="majorHAnsi" w:cstheme="majorHAnsi"/>
          <w:sz w:val="24"/>
          <w:szCs w:val="24"/>
        </w:rPr>
        <w:t>any and all</w:t>
      </w:r>
      <w:proofErr w:type="gramEnd"/>
      <w:r w:rsidRPr="00A67C54">
        <w:rPr>
          <w:rFonts w:asciiTheme="majorHAnsi" w:hAnsiTheme="majorHAnsi" w:cstheme="majorHAnsi"/>
          <w:sz w:val="24"/>
          <w:szCs w:val="24"/>
        </w:rPr>
        <w:t xml:space="preserve"> permits and licenses as required by law.</w:t>
      </w:r>
    </w:p>
    <w:p w14:paraId="0665D8AF" w14:textId="77777777" w:rsidR="00E40F26" w:rsidRPr="00A67C54" w:rsidRDefault="00E40F26">
      <w:pPr>
        <w:pStyle w:val="Heading2"/>
        <w:rPr>
          <w:rFonts w:cstheme="majorHAnsi"/>
          <w:sz w:val="24"/>
          <w:szCs w:val="24"/>
        </w:rPr>
      </w:pPr>
      <w:bookmarkStart w:id="537" w:name="_Toc70431370"/>
      <w:bookmarkStart w:id="538" w:name="_Toc70501249"/>
      <w:bookmarkStart w:id="539" w:name="_Toc70931389"/>
      <w:bookmarkStart w:id="540" w:name="_Toc70940508"/>
      <w:bookmarkStart w:id="541" w:name="_Toc71032684"/>
      <w:bookmarkStart w:id="542" w:name="_Toc71550341"/>
      <w:bookmarkStart w:id="543" w:name="_Toc71552135"/>
      <w:bookmarkStart w:id="544" w:name="_Toc71719414"/>
      <w:r w:rsidRPr="00A67C54">
        <w:rPr>
          <w:rFonts w:cstheme="majorHAnsi"/>
          <w:sz w:val="24"/>
          <w:szCs w:val="24"/>
        </w:rPr>
        <w:t>Public Works Contractor Registration</w:t>
      </w:r>
      <w:bookmarkEnd w:id="537"/>
      <w:bookmarkEnd w:id="538"/>
      <w:bookmarkEnd w:id="539"/>
      <w:bookmarkEnd w:id="540"/>
      <w:bookmarkEnd w:id="541"/>
      <w:bookmarkEnd w:id="542"/>
      <w:bookmarkEnd w:id="543"/>
      <w:bookmarkEnd w:id="544"/>
    </w:p>
    <w:p w14:paraId="0C365A1D" w14:textId="7A7AB0E7" w:rsidR="005511E0" w:rsidRPr="005511E0" w:rsidRDefault="16997A74" w:rsidP="005511E0">
      <w:pPr>
        <w:rPr>
          <w:rFonts w:asciiTheme="majorHAnsi" w:hAnsiTheme="majorHAnsi" w:cstheme="majorHAnsi"/>
          <w:sz w:val="24"/>
          <w:szCs w:val="24"/>
        </w:rPr>
      </w:pPr>
      <w:r w:rsidRPr="00A67C54">
        <w:rPr>
          <w:rFonts w:asciiTheme="majorHAnsi" w:hAnsiTheme="majorHAnsi" w:cstheme="majorHAnsi"/>
          <w:sz w:val="24"/>
          <w:szCs w:val="24"/>
        </w:rPr>
        <w:t>Pursuant to N.J.S.A. 34:11-56.26</w:t>
      </w:r>
      <w:r w:rsidR="0043245F">
        <w:rPr>
          <w:rFonts w:asciiTheme="majorHAnsi" w:hAnsiTheme="majorHAnsi" w:cstheme="majorHAnsi"/>
          <w:sz w:val="24"/>
          <w:szCs w:val="24"/>
        </w:rPr>
        <w:t>,</w:t>
      </w:r>
      <w:r w:rsidRPr="00A67C54">
        <w:rPr>
          <w:rFonts w:asciiTheme="majorHAnsi" w:hAnsiTheme="majorHAnsi" w:cstheme="majorHAnsi"/>
          <w:sz w:val="24"/>
          <w:szCs w:val="24"/>
        </w:rPr>
        <w:t xml:space="preserve"> the </w:t>
      </w:r>
      <w:r w:rsidR="09AE0149" w:rsidRPr="00A67C54">
        <w:rPr>
          <w:rFonts w:asciiTheme="majorHAnsi" w:hAnsiTheme="majorHAnsi" w:cstheme="majorHAnsi"/>
          <w:sz w:val="24"/>
          <w:szCs w:val="24"/>
        </w:rPr>
        <w:t xml:space="preserve">Proposer </w:t>
      </w:r>
      <w:r w:rsidR="5BE182DB" w:rsidRPr="00A67C54">
        <w:rPr>
          <w:rFonts w:asciiTheme="majorHAnsi" w:hAnsiTheme="majorHAnsi" w:cstheme="majorHAnsi"/>
          <w:sz w:val="24"/>
          <w:szCs w:val="24"/>
        </w:rPr>
        <w:t xml:space="preserve">shall hold a </w:t>
      </w:r>
      <w:r w:rsidR="001E4BAF" w:rsidRPr="00A67C54">
        <w:rPr>
          <w:rFonts w:asciiTheme="majorHAnsi" w:hAnsiTheme="majorHAnsi" w:cstheme="majorHAnsi"/>
          <w:sz w:val="24"/>
          <w:szCs w:val="24"/>
        </w:rPr>
        <w:t>valid Public</w:t>
      </w:r>
      <w:r w:rsidR="5BE182DB" w:rsidRPr="00A67C54">
        <w:rPr>
          <w:rFonts w:asciiTheme="majorHAnsi" w:hAnsiTheme="majorHAnsi" w:cstheme="majorHAnsi"/>
          <w:sz w:val="24"/>
          <w:szCs w:val="24"/>
        </w:rPr>
        <w:t xml:space="preserve"> Works Contractor Registration at the time the Proposal is submitted and for the term of the contract.  A</w:t>
      </w:r>
      <w:r w:rsidR="09AE0149" w:rsidRPr="00A67C54">
        <w:rPr>
          <w:rFonts w:asciiTheme="majorHAnsi" w:hAnsiTheme="majorHAnsi" w:cstheme="majorHAnsi"/>
          <w:sz w:val="24"/>
          <w:szCs w:val="24"/>
        </w:rPr>
        <w:t xml:space="preserve">ll </w:t>
      </w:r>
      <w:r w:rsidR="291690AC" w:rsidRPr="00A67C54">
        <w:rPr>
          <w:rFonts w:asciiTheme="majorHAnsi" w:hAnsiTheme="majorHAnsi" w:cstheme="majorHAnsi"/>
          <w:sz w:val="24"/>
          <w:szCs w:val="24"/>
        </w:rPr>
        <w:t xml:space="preserve">listed </w:t>
      </w:r>
      <w:r w:rsidR="09AE0149" w:rsidRPr="00A67C54">
        <w:rPr>
          <w:rFonts w:asciiTheme="majorHAnsi" w:hAnsiTheme="majorHAnsi" w:cstheme="majorHAnsi"/>
          <w:sz w:val="24"/>
          <w:szCs w:val="24"/>
        </w:rPr>
        <w:t>subcontractors</w:t>
      </w:r>
      <w:r w:rsidR="5BE182DB" w:rsidRPr="00A67C54">
        <w:rPr>
          <w:rFonts w:asciiTheme="majorHAnsi" w:hAnsiTheme="majorHAnsi" w:cstheme="majorHAnsi"/>
          <w:sz w:val="24"/>
          <w:szCs w:val="24"/>
        </w:rPr>
        <w:t xml:space="preserve"> </w:t>
      </w:r>
      <w:r w:rsidR="001E4BAF" w:rsidRPr="00A67C54">
        <w:rPr>
          <w:rFonts w:asciiTheme="majorHAnsi" w:hAnsiTheme="majorHAnsi" w:cstheme="majorHAnsi"/>
          <w:sz w:val="24"/>
          <w:szCs w:val="24"/>
        </w:rPr>
        <w:t>must also</w:t>
      </w:r>
      <w:r w:rsidR="00DF45C3" w:rsidRPr="00A67C54">
        <w:rPr>
          <w:rFonts w:asciiTheme="majorHAnsi" w:hAnsiTheme="majorHAnsi" w:cstheme="majorHAnsi"/>
          <w:sz w:val="24"/>
          <w:szCs w:val="24"/>
        </w:rPr>
        <w:t xml:space="preserve"> </w:t>
      </w:r>
      <w:r w:rsidR="09AE0149" w:rsidRPr="00A67C54">
        <w:rPr>
          <w:rFonts w:asciiTheme="majorHAnsi" w:hAnsiTheme="majorHAnsi" w:cstheme="majorHAnsi"/>
          <w:sz w:val="24"/>
          <w:szCs w:val="24"/>
        </w:rPr>
        <w:t xml:space="preserve">hold </w:t>
      </w:r>
      <w:r w:rsidR="39803BB4" w:rsidRPr="00A67C54">
        <w:rPr>
          <w:rFonts w:asciiTheme="majorHAnsi" w:hAnsiTheme="majorHAnsi" w:cstheme="majorHAnsi"/>
          <w:sz w:val="24"/>
          <w:szCs w:val="24"/>
        </w:rPr>
        <w:t xml:space="preserve">a </w:t>
      </w:r>
      <w:r w:rsidR="09AE0149" w:rsidRPr="00A67C54">
        <w:rPr>
          <w:rFonts w:asciiTheme="majorHAnsi" w:hAnsiTheme="majorHAnsi" w:cstheme="majorHAnsi"/>
          <w:sz w:val="24"/>
          <w:szCs w:val="24"/>
        </w:rPr>
        <w:t>valid Public Works Contractor Registration</w:t>
      </w:r>
      <w:r w:rsidR="2EE35532" w:rsidRPr="00A67C54">
        <w:rPr>
          <w:rFonts w:asciiTheme="majorHAnsi" w:hAnsiTheme="majorHAnsi" w:cstheme="majorHAnsi"/>
          <w:sz w:val="24"/>
          <w:szCs w:val="24"/>
        </w:rPr>
        <w:t xml:space="preserve"> </w:t>
      </w:r>
      <w:r w:rsidR="00DE0F2B" w:rsidRPr="00A67C54">
        <w:rPr>
          <w:rFonts w:asciiTheme="majorHAnsi" w:hAnsiTheme="majorHAnsi" w:cstheme="majorHAnsi"/>
          <w:sz w:val="24"/>
          <w:szCs w:val="24"/>
        </w:rPr>
        <w:t>Certificate at</w:t>
      </w:r>
      <w:r w:rsidR="22CBF3A2" w:rsidRPr="00A67C54">
        <w:rPr>
          <w:rFonts w:asciiTheme="majorHAnsi" w:hAnsiTheme="majorHAnsi" w:cstheme="majorHAnsi"/>
          <w:sz w:val="24"/>
          <w:szCs w:val="24"/>
        </w:rPr>
        <w:t xml:space="preserve"> the time the Proposal is submitted</w:t>
      </w:r>
      <w:r w:rsidR="5E1EDB93" w:rsidRPr="00A67C54">
        <w:rPr>
          <w:rFonts w:asciiTheme="majorHAnsi" w:hAnsiTheme="majorHAnsi" w:cstheme="majorHAnsi"/>
          <w:sz w:val="24"/>
          <w:szCs w:val="24"/>
        </w:rPr>
        <w:t xml:space="preserve">.  All non-listed subcontractors shall hold a valid </w:t>
      </w:r>
      <w:r w:rsidR="00CE2C5A" w:rsidRPr="00A67C54">
        <w:rPr>
          <w:rFonts w:asciiTheme="majorHAnsi" w:hAnsiTheme="majorHAnsi" w:cstheme="majorHAnsi"/>
          <w:sz w:val="24"/>
          <w:szCs w:val="24"/>
        </w:rPr>
        <w:t>certificate prior</w:t>
      </w:r>
      <w:r w:rsidR="0FC41B66" w:rsidRPr="00A67C54">
        <w:rPr>
          <w:rFonts w:asciiTheme="majorHAnsi" w:hAnsiTheme="majorHAnsi" w:cstheme="majorHAnsi"/>
          <w:sz w:val="24"/>
          <w:szCs w:val="24"/>
        </w:rPr>
        <w:t xml:space="preserve"> to commencing work on the project</w:t>
      </w:r>
      <w:r w:rsidR="00CE2C5A" w:rsidRPr="00A67C54">
        <w:rPr>
          <w:rFonts w:asciiTheme="majorHAnsi" w:hAnsiTheme="majorHAnsi" w:cstheme="majorHAnsi"/>
          <w:sz w:val="24"/>
          <w:szCs w:val="24"/>
        </w:rPr>
        <w:t>.</w:t>
      </w:r>
      <w:r w:rsidR="5BE182DB" w:rsidRPr="00A67C54">
        <w:rPr>
          <w:rFonts w:asciiTheme="majorHAnsi" w:hAnsiTheme="majorHAnsi" w:cstheme="majorHAnsi"/>
          <w:sz w:val="24"/>
          <w:szCs w:val="24"/>
        </w:rPr>
        <w:t xml:space="preserve"> </w:t>
      </w:r>
      <w:r w:rsidR="12273CD7" w:rsidRPr="00A67C54">
        <w:rPr>
          <w:rFonts w:asciiTheme="majorHAnsi" w:hAnsiTheme="majorHAnsi" w:cstheme="majorHAnsi"/>
          <w:sz w:val="24"/>
          <w:szCs w:val="24"/>
        </w:rPr>
        <w:t xml:space="preserve">All contractors and subcontractors shall hold said certificates </w:t>
      </w:r>
      <w:r w:rsidR="5BE182DB" w:rsidRPr="00A67C54">
        <w:rPr>
          <w:rFonts w:asciiTheme="majorHAnsi" w:hAnsiTheme="majorHAnsi" w:cstheme="majorHAnsi"/>
          <w:sz w:val="24"/>
          <w:szCs w:val="24"/>
        </w:rPr>
        <w:t xml:space="preserve">throughout the term of their work </w:t>
      </w:r>
      <w:r w:rsidR="00337D15" w:rsidRPr="00A67C54">
        <w:rPr>
          <w:rFonts w:asciiTheme="majorHAnsi" w:hAnsiTheme="majorHAnsi" w:cstheme="majorHAnsi"/>
          <w:sz w:val="24"/>
          <w:szCs w:val="24"/>
        </w:rPr>
        <w:t>on the</w:t>
      </w:r>
      <w:r w:rsidR="4BB4A1A0" w:rsidRPr="00A67C54">
        <w:rPr>
          <w:rFonts w:asciiTheme="majorHAnsi" w:hAnsiTheme="majorHAnsi" w:cstheme="majorHAnsi"/>
          <w:sz w:val="24"/>
          <w:szCs w:val="24"/>
        </w:rPr>
        <w:t xml:space="preserve"> contract</w:t>
      </w:r>
      <w:r w:rsidR="22CBF3A2" w:rsidRPr="00A67C54">
        <w:rPr>
          <w:rFonts w:asciiTheme="majorHAnsi" w:hAnsiTheme="majorHAnsi" w:cstheme="majorHAnsi"/>
          <w:sz w:val="24"/>
          <w:szCs w:val="24"/>
        </w:rPr>
        <w:t>.  No subcontractor, including a subcontractor not listed in the proposal, shall engage in the performance of any public work subject to the contract, unless the contractor or subcontra</w:t>
      </w:r>
      <w:r w:rsidR="61E2EB9E" w:rsidRPr="00A67C54">
        <w:rPr>
          <w:rFonts w:asciiTheme="majorHAnsi" w:hAnsiTheme="majorHAnsi" w:cstheme="majorHAnsi"/>
          <w:sz w:val="24"/>
          <w:szCs w:val="24"/>
        </w:rPr>
        <w:t xml:space="preserve">ctor </w:t>
      </w:r>
      <w:r w:rsidR="3986C4F9" w:rsidRPr="00A67C54">
        <w:rPr>
          <w:rFonts w:asciiTheme="majorHAnsi" w:hAnsiTheme="majorHAnsi" w:cstheme="majorHAnsi"/>
          <w:sz w:val="24"/>
          <w:szCs w:val="24"/>
        </w:rPr>
        <w:t xml:space="preserve">is registered </w:t>
      </w:r>
      <w:r w:rsidR="09AE0149" w:rsidRPr="00A67C54">
        <w:rPr>
          <w:rFonts w:asciiTheme="majorHAnsi" w:hAnsiTheme="majorHAnsi" w:cstheme="majorHAnsi"/>
          <w:sz w:val="24"/>
          <w:szCs w:val="24"/>
        </w:rPr>
        <w:t xml:space="preserve">pursuant to </w:t>
      </w:r>
      <w:r w:rsidR="4DB601D5" w:rsidRPr="00A67C54">
        <w:rPr>
          <w:rFonts w:asciiTheme="majorHAnsi" w:hAnsiTheme="majorHAnsi" w:cstheme="majorHAnsi"/>
          <w:sz w:val="24"/>
          <w:szCs w:val="24"/>
        </w:rPr>
        <w:t xml:space="preserve">that N.J.S.A. </w:t>
      </w:r>
      <w:r w:rsidR="4DB601D5" w:rsidRPr="00A67C54">
        <w:rPr>
          <w:rFonts w:asciiTheme="majorHAnsi" w:eastAsia="Calibri" w:hAnsiTheme="majorHAnsi" w:cstheme="majorHAnsi"/>
          <w:color w:val="000000" w:themeColor="text1"/>
          <w:sz w:val="24"/>
          <w:szCs w:val="24"/>
        </w:rPr>
        <w:t>34:11-56.26</w:t>
      </w:r>
      <w:r w:rsidR="09AE0149" w:rsidRPr="00A67C54">
        <w:rPr>
          <w:rFonts w:asciiTheme="majorHAnsi" w:hAnsiTheme="majorHAnsi" w:cstheme="majorHAnsi"/>
          <w:sz w:val="24"/>
          <w:szCs w:val="24"/>
        </w:rPr>
        <w:t>.</w:t>
      </w:r>
      <w:r w:rsidR="005511E0">
        <w:rPr>
          <w:rFonts w:asciiTheme="majorHAnsi" w:hAnsiTheme="majorHAnsi" w:cstheme="majorHAnsi"/>
          <w:sz w:val="24"/>
          <w:szCs w:val="24"/>
        </w:rPr>
        <w:t xml:space="preserve"> </w:t>
      </w:r>
      <w:r w:rsidR="005511E0" w:rsidRPr="005511E0">
        <w:rPr>
          <w:rFonts w:asciiTheme="majorHAnsi" w:hAnsiTheme="majorHAnsi" w:cstheme="majorHAnsi"/>
          <w:sz w:val="24"/>
          <w:szCs w:val="24"/>
        </w:rPr>
        <w:t xml:space="preserve">If a Joint Venture is a Proposer, the Joint Venture as an entity must hold a valid </w:t>
      </w:r>
      <w:r w:rsidR="002B3F05">
        <w:rPr>
          <w:rFonts w:asciiTheme="majorHAnsi" w:hAnsiTheme="majorHAnsi" w:cstheme="majorHAnsi"/>
          <w:sz w:val="24"/>
          <w:szCs w:val="24"/>
        </w:rPr>
        <w:t>P</w:t>
      </w:r>
      <w:r w:rsidR="005511E0" w:rsidRPr="005511E0">
        <w:rPr>
          <w:rFonts w:asciiTheme="majorHAnsi" w:hAnsiTheme="majorHAnsi" w:cstheme="majorHAnsi"/>
          <w:sz w:val="24"/>
          <w:szCs w:val="24"/>
        </w:rPr>
        <w:t xml:space="preserve">ublic </w:t>
      </w:r>
      <w:r w:rsidR="002B3F05">
        <w:rPr>
          <w:rFonts w:asciiTheme="majorHAnsi" w:hAnsiTheme="majorHAnsi" w:cstheme="majorHAnsi"/>
          <w:sz w:val="24"/>
          <w:szCs w:val="24"/>
        </w:rPr>
        <w:t>W</w:t>
      </w:r>
      <w:r w:rsidR="005511E0" w:rsidRPr="005511E0">
        <w:rPr>
          <w:rFonts w:asciiTheme="majorHAnsi" w:hAnsiTheme="majorHAnsi" w:cstheme="majorHAnsi"/>
          <w:sz w:val="24"/>
          <w:szCs w:val="24"/>
        </w:rPr>
        <w:t xml:space="preserve">orks </w:t>
      </w:r>
      <w:r w:rsidR="002B3F05">
        <w:rPr>
          <w:rFonts w:asciiTheme="majorHAnsi" w:hAnsiTheme="majorHAnsi" w:cstheme="majorHAnsi"/>
          <w:sz w:val="24"/>
          <w:szCs w:val="24"/>
        </w:rPr>
        <w:t>C</w:t>
      </w:r>
      <w:r w:rsidR="005511E0" w:rsidRPr="005511E0">
        <w:rPr>
          <w:rFonts w:asciiTheme="majorHAnsi" w:hAnsiTheme="majorHAnsi" w:cstheme="majorHAnsi"/>
          <w:sz w:val="24"/>
          <w:szCs w:val="24"/>
        </w:rPr>
        <w:t xml:space="preserve">ontractor </w:t>
      </w:r>
      <w:r w:rsidR="002B3F05">
        <w:rPr>
          <w:rFonts w:asciiTheme="majorHAnsi" w:hAnsiTheme="majorHAnsi" w:cstheme="majorHAnsi"/>
          <w:sz w:val="24"/>
          <w:szCs w:val="24"/>
        </w:rPr>
        <w:t>R</w:t>
      </w:r>
      <w:r w:rsidR="005511E0" w:rsidRPr="005511E0">
        <w:rPr>
          <w:rFonts w:asciiTheme="majorHAnsi" w:hAnsiTheme="majorHAnsi" w:cstheme="majorHAnsi"/>
          <w:sz w:val="24"/>
          <w:szCs w:val="24"/>
        </w:rPr>
        <w:t xml:space="preserve">egistration. </w:t>
      </w:r>
    </w:p>
    <w:p w14:paraId="1C2BC847" w14:textId="77777777" w:rsidR="000F7297" w:rsidRPr="00A67C54" w:rsidRDefault="000F7297" w:rsidP="005511E0">
      <w:pPr>
        <w:rPr>
          <w:sz w:val="24"/>
          <w:szCs w:val="24"/>
        </w:rPr>
      </w:pPr>
    </w:p>
    <w:p w14:paraId="56AF190B" w14:textId="77777777" w:rsidR="00273EAB" w:rsidRPr="00A67C54" w:rsidRDefault="00273EAB" w:rsidP="00273EAB">
      <w:pPr>
        <w:pStyle w:val="Heading2"/>
        <w:rPr>
          <w:rFonts w:cstheme="majorHAnsi"/>
          <w:color w:val="auto"/>
          <w:sz w:val="24"/>
          <w:szCs w:val="24"/>
          <w:lang w:val="x-none"/>
        </w:rPr>
      </w:pPr>
      <w:bookmarkStart w:id="545" w:name="_Toc71550342"/>
      <w:bookmarkStart w:id="546" w:name="_Toc71552136"/>
      <w:bookmarkStart w:id="547" w:name="_Toc71719415"/>
    </w:p>
    <w:p w14:paraId="16609F41" w14:textId="77777777" w:rsidR="008610F0" w:rsidRDefault="008610F0" w:rsidP="008610F0">
      <w:pPr>
        <w:pStyle w:val="Default"/>
        <w:keepNext/>
        <w:jc w:val="center"/>
        <w:rPr>
          <w:rFonts w:ascii="Arial" w:hAnsi="Arial" w:cs="Arial"/>
          <w:sz w:val="22"/>
          <w:szCs w:val="22"/>
          <w:lang w:val="x-none"/>
        </w:rPr>
      </w:pPr>
    </w:p>
    <w:p w14:paraId="13CA3571" w14:textId="77777777" w:rsidR="008610F0" w:rsidRPr="00721318" w:rsidRDefault="008610F0" w:rsidP="008610F0">
      <w:pPr>
        <w:pStyle w:val="Default"/>
        <w:keepNext/>
        <w:jc w:val="center"/>
        <w:rPr>
          <w:rFonts w:asciiTheme="minorHAnsi" w:hAnsiTheme="minorHAnsi" w:cstheme="minorHAnsi"/>
          <w:color w:val="2F5496" w:themeColor="accent1" w:themeShade="BF"/>
          <w:sz w:val="22"/>
          <w:szCs w:val="22"/>
          <w:lang w:val="x-none"/>
        </w:rPr>
      </w:pPr>
      <w:r w:rsidRPr="00721318">
        <w:rPr>
          <w:rFonts w:asciiTheme="minorHAnsi" w:hAnsiTheme="minorHAnsi" w:cstheme="minorHAnsi"/>
          <w:color w:val="2F5496" w:themeColor="accent1" w:themeShade="BF"/>
          <w:sz w:val="22"/>
          <w:szCs w:val="22"/>
          <w:lang w:val="x-none"/>
        </w:rPr>
        <w:t>MANDATORY EQUAL EMPLOYMENT OPPORTUNITY LANGUAGE</w:t>
      </w:r>
    </w:p>
    <w:p w14:paraId="4F70E5B3" w14:textId="77777777" w:rsidR="008610F0" w:rsidRPr="00721318" w:rsidRDefault="008610F0" w:rsidP="008610F0">
      <w:pPr>
        <w:pStyle w:val="Default"/>
        <w:keepNext/>
        <w:jc w:val="center"/>
        <w:rPr>
          <w:rFonts w:asciiTheme="minorHAnsi" w:hAnsiTheme="minorHAnsi" w:cstheme="minorHAnsi"/>
          <w:sz w:val="22"/>
          <w:szCs w:val="22"/>
          <w:lang w:val="x-none"/>
        </w:rPr>
      </w:pPr>
      <w:r w:rsidRPr="00721318">
        <w:rPr>
          <w:rFonts w:asciiTheme="minorHAnsi" w:hAnsiTheme="minorHAnsi" w:cstheme="minorHAnsi"/>
          <w:sz w:val="22"/>
          <w:szCs w:val="22"/>
          <w:u w:val="single"/>
          <w:lang w:val="x-none"/>
        </w:rPr>
        <w:t>N.J.S.A.</w:t>
      </w:r>
      <w:r w:rsidRPr="00721318">
        <w:rPr>
          <w:rFonts w:asciiTheme="minorHAnsi" w:hAnsiTheme="minorHAnsi" w:cstheme="minorHAnsi"/>
          <w:sz w:val="22"/>
          <w:szCs w:val="22"/>
          <w:lang w:val="x-none"/>
        </w:rPr>
        <w:t xml:space="preserve"> 10:5-31 </w:t>
      </w:r>
      <w:r w:rsidRPr="00721318">
        <w:rPr>
          <w:rFonts w:asciiTheme="minorHAnsi" w:hAnsiTheme="minorHAnsi" w:cstheme="minorHAnsi"/>
          <w:sz w:val="22"/>
          <w:szCs w:val="22"/>
          <w:u w:val="single"/>
          <w:lang w:val="x-none"/>
        </w:rPr>
        <w:t>et</w:t>
      </w:r>
      <w:r w:rsidRPr="00721318">
        <w:rPr>
          <w:rFonts w:asciiTheme="minorHAnsi" w:hAnsiTheme="minorHAnsi" w:cstheme="minorHAnsi"/>
          <w:sz w:val="22"/>
          <w:szCs w:val="22"/>
          <w:lang w:val="x-none"/>
        </w:rPr>
        <w:t xml:space="preserve"> </w:t>
      </w:r>
      <w:r w:rsidRPr="00721318">
        <w:rPr>
          <w:rFonts w:asciiTheme="minorHAnsi" w:hAnsiTheme="minorHAnsi" w:cstheme="minorHAnsi"/>
          <w:sz w:val="22"/>
          <w:szCs w:val="22"/>
          <w:u w:val="single"/>
          <w:lang w:val="x-none"/>
        </w:rPr>
        <w:t>seq.</w:t>
      </w:r>
      <w:r w:rsidRPr="00721318">
        <w:rPr>
          <w:rFonts w:asciiTheme="minorHAnsi" w:hAnsiTheme="minorHAnsi" w:cstheme="minorHAnsi"/>
          <w:sz w:val="22"/>
          <w:szCs w:val="22"/>
          <w:lang w:val="x-none"/>
        </w:rPr>
        <w:t xml:space="preserve"> (P.L. 1975, c. 127)</w:t>
      </w:r>
    </w:p>
    <w:p w14:paraId="3928DFF7" w14:textId="77777777" w:rsidR="008610F0" w:rsidRPr="00721318" w:rsidRDefault="008610F0" w:rsidP="008610F0">
      <w:pPr>
        <w:pStyle w:val="Default"/>
        <w:keepNext/>
        <w:jc w:val="center"/>
        <w:rPr>
          <w:rFonts w:asciiTheme="minorHAnsi" w:hAnsiTheme="minorHAnsi" w:cstheme="minorHAnsi"/>
          <w:sz w:val="22"/>
          <w:szCs w:val="22"/>
          <w:lang w:val="x-none"/>
        </w:rPr>
      </w:pPr>
      <w:r w:rsidRPr="00721318">
        <w:rPr>
          <w:rFonts w:asciiTheme="minorHAnsi" w:hAnsiTheme="minorHAnsi" w:cstheme="minorHAnsi"/>
          <w:sz w:val="22"/>
          <w:szCs w:val="22"/>
          <w:u w:val="single"/>
          <w:lang w:val="x-none"/>
        </w:rPr>
        <w:t>N.J.A.C.</w:t>
      </w:r>
      <w:r w:rsidRPr="00721318">
        <w:rPr>
          <w:rFonts w:asciiTheme="minorHAnsi" w:hAnsiTheme="minorHAnsi" w:cstheme="minorHAnsi"/>
          <w:sz w:val="22"/>
          <w:szCs w:val="22"/>
          <w:lang w:val="x-none"/>
        </w:rPr>
        <w:t xml:space="preserve"> 17:27 </w:t>
      </w:r>
      <w:r w:rsidRPr="00721318">
        <w:rPr>
          <w:rFonts w:asciiTheme="minorHAnsi" w:hAnsiTheme="minorHAnsi" w:cstheme="minorHAnsi"/>
          <w:sz w:val="22"/>
          <w:szCs w:val="22"/>
          <w:u w:val="single"/>
          <w:lang w:val="x-none"/>
        </w:rPr>
        <w:t>et</w:t>
      </w:r>
      <w:r w:rsidRPr="00721318">
        <w:rPr>
          <w:rFonts w:asciiTheme="minorHAnsi" w:hAnsiTheme="minorHAnsi" w:cstheme="minorHAnsi"/>
          <w:sz w:val="22"/>
          <w:szCs w:val="22"/>
          <w:lang w:val="x-none"/>
        </w:rPr>
        <w:t xml:space="preserve"> </w:t>
      </w:r>
      <w:r w:rsidRPr="00721318">
        <w:rPr>
          <w:rFonts w:asciiTheme="minorHAnsi" w:hAnsiTheme="minorHAnsi" w:cstheme="minorHAnsi"/>
          <w:sz w:val="22"/>
          <w:szCs w:val="22"/>
          <w:u w:val="single"/>
          <w:lang w:val="x-none"/>
        </w:rPr>
        <w:t>seq.</w:t>
      </w:r>
    </w:p>
    <w:p w14:paraId="7024DBB2" w14:textId="77777777" w:rsidR="008610F0" w:rsidRPr="00721318" w:rsidRDefault="008610F0" w:rsidP="008610F0">
      <w:pPr>
        <w:pStyle w:val="Default"/>
        <w:keepNext/>
        <w:jc w:val="center"/>
        <w:rPr>
          <w:rFonts w:asciiTheme="minorHAnsi" w:hAnsiTheme="minorHAnsi" w:cstheme="minorHAnsi"/>
          <w:sz w:val="22"/>
          <w:szCs w:val="22"/>
          <w:lang w:val="x-none"/>
        </w:rPr>
      </w:pPr>
    </w:p>
    <w:p w14:paraId="510D3B1E" w14:textId="77777777" w:rsidR="008610F0" w:rsidRPr="00721318" w:rsidRDefault="008610F0" w:rsidP="008610F0">
      <w:pPr>
        <w:pStyle w:val="Heading2"/>
        <w:rPr>
          <w:rFonts w:asciiTheme="minorHAnsi" w:hAnsiTheme="minorHAnsi" w:cstheme="minorHAnsi"/>
          <w:bCs/>
          <w:i/>
          <w:iCs/>
          <w:color w:val="auto"/>
          <w:sz w:val="22"/>
          <w:szCs w:val="22"/>
          <w:lang w:val="x-none"/>
        </w:rPr>
      </w:pPr>
    </w:p>
    <w:p w14:paraId="03A1C6B1" w14:textId="77777777" w:rsidR="008610F0" w:rsidRPr="00721318" w:rsidRDefault="008610F0" w:rsidP="008610F0">
      <w:pPr>
        <w:pStyle w:val="Default"/>
        <w:keepNext/>
        <w:rPr>
          <w:rFonts w:asciiTheme="minorHAnsi" w:hAnsiTheme="minorHAnsi" w:cstheme="minorHAnsi"/>
          <w:b/>
          <w:bCs/>
          <w:sz w:val="22"/>
          <w:szCs w:val="22"/>
          <w:u w:val="single"/>
          <w:lang w:val="x-none"/>
        </w:rPr>
      </w:pPr>
      <w:r w:rsidRPr="00721318">
        <w:rPr>
          <w:rFonts w:asciiTheme="minorHAnsi" w:hAnsiTheme="minorHAnsi" w:cstheme="minorHAnsi"/>
          <w:b/>
          <w:bCs/>
          <w:sz w:val="22"/>
          <w:szCs w:val="22"/>
          <w:u w:val="single"/>
          <w:lang w:val="x-none"/>
        </w:rPr>
        <w:t>GOODS, GENERAL SERVICE AND PROFESSIONAL SERVICES CONTRACTS</w:t>
      </w:r>
    </w:p>
    <w:p w14:paraId="70503124" w14:textId="77777777" w:rsidR="008610F0" w:rsidRPr="00721318" w:rsidRDefault="008610F0" w:rsidP="008610F0">
      <w:pPr>
        <w:pStyle w:val="Default"/>
        <w:keepNext/>
        <w:jc w:val="both"/>
        <w:rPr>
          <w:rFonts w:asciiTheme="minorHAnsi" w:hAnsiTheme="minorHAnsi" w:cstheme="minorHAnsi"/>
          <w:sz w:val="22"/>
          <w:szCs w:val="22"/>
          <w:lang w:val="x-none"/>
        </w:rPr>
      </w:pPr>
    </w:p>
    <w:p w14:paraId="4F7A1ECC" w14:textId="77777777" w:rsidR="008610F0" w:rsidRPr="00721318" w:rsidRDefault="008610F0" w:rsidP="008610F0">
      <w:pPr>
        <w:pStyle w:val="Default"/>
        <w:keepNext/>
        <w:jc w:val="both"/>
        <w:rPr>
          <w:rFonts w:asciiTheme="minorHAnsi" w:hAnsiTheme="minorHAnsi" w:cstheme="minorHAnsi"/>
          <w:sz w:val="22"/>
          <w:szCs w:val="22"/>
          <w:lang w:val="x-none"/>
        </w:rPr>
      </w:pPr>
      <w:r w:rsidRPr="00721318">
        <w:rPr>
          <w:rFonts w:asciiTheme="minorHAnsi" w:hAnsiTheme="minorHAnsi" w:cstheme="minorHAnsi"/>
          <w:sz w:val="22"/>
          <w:szCs w:val="22"/>
          <w:lang w:val="x-none"/>
        </w:rPr>
        <w:t>During the performance of this contract, the contractor agrees as follows:</w:t>
      </w:r>
    </w:p>
    <w:p w14:paraId="1AFC6788" w14:textId="77777777" w:rsidR="008610F0" w:rsidRPr="00721318" w:rsidRDefault="008610F0" w:rsidP="008610F0">
      <w:pPr>
        <w:pStyle w:val="Default"/>
        <w:keepNext/>
        <w:jc w:val="both"/>
        <w:rPr>
          <w:rFonts w:asciiTheme="minorHAnsi" w:hAnsiTheme="minorHAnsi" w:cstheme="minorHAnsi"/>
          <w:sz w:val="22"/>
          <w:szCs w:val="22"/>
          <w:lang w:val="x-none"/>
        </w:rPr>
      </w:pPr>
    </w:p>
    <w:p w14:paraId="601C83B4" w14:textId="77777777" w:rsidR="008610F0" w:rsidRPr="00721318" w:rsidRDefault="008610F0" w:rsidP="008610F0">
      <w:pPr>
        <w:pStyle w:val="Default"/>
        <w:keepNext/>
        <w:jc w:val="both"/>
        <w:rPr>
          <w:rFonts w:asciiTheme="minorHAnsi" w:hAnsiTheme="minorHAnsi" w:cstheme="minorHAnsi"/>
          <w:sz w:val="22"/>
          <w:szCs w:val="22"/>
          <w:lang w:val="x-none"/>
        </w:rPr>
      </w:pPr>
      <w:r w:rsidRPr="00721318">
        <w:rPr>
          <w:rFonts w:asciiTheme="minorHAnsi" w:hAnsiTheme="minorHAnsi" w:cstheme="minorHAnsi"/>
          <w:sz w:val="22"/>
          <w:szCs w:val="22"/>
          <w:lang w:val="x-none"/>
        </w:rPr>
        <w:tab/>
        <w:t>The contractor or subcontractor, where applicable, will not discriminate against any employee or applicant for employment because of age, race, creed, color, national origin, ancestry, marital status, affectional or sexual orientation, gender identity or expression, disability, nationality or sex. Except with respect to affectional or sexual orientation and gender identity or expression, the contractor will ensure that equal employment opportunity is afforded to such applicants in recruitment and employment, and that employees are treated during employment, without regard to their age, race, creed, color, national origin, ancestry, marital status, affectional or sexual orientation, gender identity or expression, disability, nationality or sex.  Such equal employment opportunity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by the Public Agency Compliance Officer setting forth provisions of this nondiscrimination clause.</w:t>
      </w:r>
    </w:p>
    <w:p w14:paraId="40F56C2E" w14:textId="77777777" w:rsidR="008610F0" w:rsidRPr="00721318" w:rsidRDefault="008610F0" w:rsidP="008610F0">
      <w:pPr>
        <w:pStyle w:val="Default"/>
        <w:jc w:val="both"/>
        <w:rPr>
          <w:rFonts w:asciiTheme="minorHAnsi" w:hAnsiTheme="minorHAnsi" w:cstheme="minorHAnsi"/>
          <w:sz w:val="22"/>
          <w:szCs w:val="22"/>
          <w:lang w:val="x-none"/>
        </w:rPr>
      </w:pPr>
    </w:p>
    <w:p w14:paraId="2243E7BF" w14:textId="77777777" w:rsidR="008610F0" w:rsidRPr="00721318" w:rsidRDefault="008610F0" w:rsidP="008610F0">
      <w:pPr>
        <w:pStyle w:val="Default"/>
        <w:jc w:val="both"/>
        <w:rPr>
          <w:rFonts w:asciiTheme="minorHAnsi" w:hAnsiTheme="minorHAnsi" w:cstheme="minorHAnsi"/>
          <w:sz w:val="22"/>
          <w:szCs w:val="22"/>
          <w:lang w:val="x-none"/>
        </w:rPr>
      </w:pPr>
      <w:r w:rsidRPr="00721318">
        <w:rPr>
          <w:rFonts w:asciiTheme="minorHAnsi" w:hAnsiTheme="minorHAnsi" w:cstheme="minorHAnsi"/>
          <w:sz w:val="22"/>
          <w:szCs w:val="22"/>
          <w:lang w:val="x-none"/>
        </w:rPr>
        <w:tab/>
        <w:t>The contractor or subcontractor, where applicable will, in all solicitations or advertisements for employees placed by or on behalf of the contractor, state that all qualified applicants will receive consideration for employment without regard to age, race, creed, color, national origin, ancestry, marital status, affectional or sexual orientation, gender identity or expression, disability, nationality or sex.</w:t>
      </w:r>
    </w:p>
    <w:p w14:paraId="221E455C" w14:textId="77777777" w:rsidR="008610F0" w:rsidRPr="00721318" w:rsidRDefault="008610F0" w:rsidP="008610F0">
      <w:pPr>
        <w:pStyle w:val="Default"/>
        <w:jc w:val="both"/>
        <w:rPr>
          <w:rFonts w:asciiTheme="minorHAnsi" w:hAnsiTheme="minorHAnsi" w:cstheme="minorHAnsi"/>
          <w:sz w:val="22"/>
          <w:szCs w:val="22"/>
          <w:lang w:val="x-none"/>
        </w:rPr>
      </w:pPr>
    </w:p>
    <w:p w14:paraId="7E578C05" w14:textId="77777777" w:rsidR="008610F0" w:rsidRPr="00721318" w:rsidRDefault="008610F0" w:rsidP="008610F0">
      <w:pPr>
        <w:pStyle w:val="Default"/>
        <w:jc w:val="both"/>
        <w:rPr>
          <w:rFonts w:asciiTheme="minorHAnsi" w:hAnsiTheme="minorHAnsi" w:cstheme="minorHAnsi"/>
          <w:sz w:val="22"/>
          <w:szCs w:val="22"/>
          <w:lang w:val="x-none"/>
        </w:rPr>
      </w:pPr>
      <w:r w:rsidRPr="00721318">
        <w:rPr>
          <w:rFonts w:asciiTheme="minorHAnsi" w:hAnsiTheme="minorHAnsi" w:cstheme="minorHAnsi"/>
          <w:sz w:val="22"/>
          <w:szCs w:val="22"/>
          <w:lang w:val="x-none"/>
        </w:rPr>
        <w:tab/>
        <w:t>The contractor or subcontractor will send to each labor union, with which it has a collective bargaining agreement, a notice, to be provided by the agency contracting officer, advising the labor union of the contractor's commitments under this chapter and shall post copies of the notice in conspicuous places available to employees and applicants for employment.</w:t>
      </w:r>
    </w:p>
    <w:p w14:paraId="7FA3A575" w14:textId="77777777" w:rsidR="008610F0" w:rsidRPr="00721318" w:rsidRDefault="008610F0" w:rsidP="008610F0">
      <w:pPr>
        <w:pStyle w:val="Default"/>
        <w:jc w:val="both"/>
        <w:rPr>
          <w:rFonts w:asciiTheme="minorHAnsi" w:hAnsiTheme="minorHAnsi" w:cstheme="minorHAnsi"/>
          <w:sz w:val="22"/>
          <w:szCs w:val="22"/>
          <w:lang w:val="x-none"/>
        </w:rPr>
      </w:pPr>
    </w:p>
    <w:p w14:paraId="440F6D45" w14:textId="77777777" w:rsidR="008610F0" w:rsidRPr="00721318" w:rsidRDefault="008610F0" w:rsidP="008610F0">
      <w:pPr>
        <w:pStyle w:val="Default"/>
        <w:jc w:val="both"/>
        <w:rPr>
          <w:rFonts w:asciiTheme="minorHAnsi" w:hAnsiTheme="minorHAnsi" w:cstheme="minorHAnsi"/>
          <w:sz w:val="22"/>
          <w:szCs w:val="22"/>
          <w:lang w:val="x-none"/>
        </w:rPr>
      </w:pPr>
      <w:r w:rsidRPr="00721318">
        <w:rPr>
          <w:rFonts w:asciiTheme="minorHAnsi" w:hAnsiTheme="minorHAnsi" w:cstheme="minorHAnsi"/>
          <w:sz w:val="22"/>
          <w:szCs w:val="22"/>
          <w:lang w:val="x-none"/>
        </w:rPr>
        <w:t xml:space="preserve">The contractor or subcontractor, where applicable, agrees to comply with any regulations promulgated by the Treasurer pursuant to </w:t>
      </w:r>
      <w:r w:rsidRPr="00721318">
        <w:rPr>
          <w:rFonts w:asciiTheme="minorHAnsi" w:hAnsiTheme="minorHAnsi" w:cstheme="minorHAnsi"/>
          <w:sz w:val="22"/>
          <w:szCs w:val="22"/>
          <w:u w:val="single"/>
          <w:lang w:val="x-none"/>
        </w:rPr>
        <w:t>N.J.S.A.</w:t>
      </w:r>
      <w:r w:rsidRPr="00721318">
        <w:rPr>
          <w:rFonts w:asciiTheme="minorHAnsi" w:hAnsiTheme="minorHAnsi" w:cstheme="minorHAnsi"/>
          <w:sz w:val="22"/>
          <w:szCs w:val="22"/>
          <w:lang w:val="x-none"/>
        </w:rPr>
        <w:t xml:space="preserve"> 10:5-31 </w:t>
      </w:r>
      <w:r w:rsidRPr="00721318">
        <w:rPr>
          <w:rFonts w:asciiTheme="minorHAnsi" w:hAnsiTheme="minorHAnsi" w:cstheme="minorHAnsi"/>
          <w:sz w:val="22"/>
          <w:szCs w:val="22"/>
          <w:u w:val="single"/>
          <w:lang w:val="x-none"/>
        </w:rPr>
        <w:t>et</w:t>
      </w:r>
      <w:r w:rsidRPr="00721318">
        <w:rPr>
          <w:rFonts w:asciiTheme="minorHAnsi" w:hAnsiTheme="minorHAnsi" w:cstheme="minorHAnsi"/>
          <w:sz w:val="22"/>
          <w:szCs w:val="22"/>
          <w:lang w:val="x-none"/>
        </w:rPr>
        <w:t xml:space="preserve"> </w:t>
      </w:r>
      <w:r w:rsidRPr="00721318">
        <w:rPr>
          <w:rFonts w:asciiTheme="minorHAnsi" w:hAnsiTheme="minorHAnsi" w:cstheme="minorHAnsi"/>
          <w:sz w:val="22"/>
          <w:szCs w:val="22"/>
          <w:u w:val="single"/>
          <w:lang w:val="x-none"/>
        </w:rPr>
        <w:t>seq.</w:t>
      </w:r>
      <w:r w:rsidRPr="00721318">
        <w:rPr>
          <w:rFonts w:asciiTheme="minorHAnsi" w:hAnsiTheme="minorHAnsi" w:cstheme="minorHAnsi"/>
          <w:sz w:val="22"/>
          <w:szCs w:val="22"/>
          <w:lang w:val="x-none"/>
        </w:rPr>
        <w:t>, as amended and supplemented from time to time and the Americans with Disabilities Act.</w:t>
      </w:r>
    </w:p>
    <w:p w14:paraId="1EDFBBF9" w14:textId="77777777" w:rsidR="008610F0" w:rsidRPr="00721318" w:rsidRDefault="008610F0" w:rsidP="008610F0">
      <w:pPr>
        <w:pStyle w:val="Default"/>
        <w:jc w:val="both"/>
        <w:rPr>
          <w:rFonts w:asciiTheme="minorHAnsi" w:hAnsiTheme="minorHAnsi" w:cstheme="minorHAnsi"/>
          <w:sz w:val="22"/>
          <w:szCs w:val="22"/>
          <w:lang w:val="x-none"/>
        </w:rPr>
      </w:pPr>
    </w:p>
    <w:p w14:paraId="083AF303" w14:textId="77777777" w:rsidR="008610F0" w:rsidRPr="00721318" w:rsidRDefault="008610F0" w:rsidP="008610F0">
      <w:pPr>
        <w:pStyle w:val="Default"/>
        <w:jc w:val="both"/>
        <w:rPr>
          <w:rFonts w:asciiTheme="minorHAnsi" w:hAnsiTheme="minorHAnsi" w:cstheme="minorHAnsi"/>
          <w:sz w:val="22"/>
          <w:szCs w:val="22"/>
          <w:lang w:val="x-none"/>
        </w:rPr>
      </w:pPr>
      <w:r w:rsidRPr="00721318">
        <w:rPr>
          <w:rFonts w:asciiTheme="minorHAnsi" w:hAnsiTheme="minorHAnsi" w:cstheme="minorHAnsi"/>
          <w:sz w:val="22"/>
          <w:szCs w:val="22"/>
          <w:lang w:val="x-none"/>
        </w:rPr>
        <w:tab/>
        <w:t xml:space="preserve">The contractor or subcontractor agrees to make good faith efforts to meet targeted county employment goals established in accordance with </w:t>
      </w:r>
      <w:r w:rsidRPr="00721318">
        <w:rPr>
          <w:rFonts w:asciiTheme="minorHAnsi" w:hAnsiTheme="minorHAnsi" w:cstheme="minorHAnsi"/>
          <w:sz w:val="22"/>
          <w:szCs w:val="22"/>
          <w:u w:val="single"/>
          <w:lang w:val="x-none"/>
        </w:rPr>
        <w:t>N.J.A.C.</w:t>
      </w:r>
      <w:r w:rsidRPr="00721318">
        <w:rPr>
          <w:rFonts w:asciiTheme="minorHAnsi" w:hAnsiTheme="minorHAnsi" w:cstheme="minorHAnsi"/>
          <w:sz w:val="22"/>
          <w:szCs w:val="22"/>
          <w:lang w:val="x-none"/>
        </w:rPr>
        <w:t xml:space="preserve"> 17:27-5.2.</w:t>
      </w:r>
    </w:p>
    <w:p w14:paraId="58896C5E" w14:textId="77777777" w:rsidR="008610F0" w:rsidRPr="00721318" w:rsidRDefault="008610F0" w:rsidP="008610F0">
      <w:pPr>
        <w:pStyle w:val="Default"/>
        <w:jc w:val="both"/>
        <w:rPr>
          <w:rFonts w:asciiTheme="minorHAnsi" w:hAnsiTheme="minorHAnsi" w:cstheme="minorHAnsi"/>
          <w:sz w:val="22"/>
          <w:szCs w:val="22"/>
          <w:lang w:val="x-none"/>
        </w:rPr>
      </w:pPr>
    </w:p>
    <w:p w14:paraId="2B0F276B" w14:textId="77777777" w:rsidR="008610F0" w:rsidRPr="00721318" w:rsidRDefault="008610F0" w:rsidP="008610F0">
      <w:pPr>
        <w:pStyle w:val="Default"/>
        <w:jc w:val="both"/>
        <w:rPr>
          <w:rFonts w:asciiTheme="minorHAnsi" w:hAnsiTheme="minorHAnsi" w:cstheme="minorHAnsi"/>
          <w:sz w:val="22"/>
          <w:szCs w:val="22"/>
          <w:lang w:val="x-none"/>
        </w:rPr>
      </w:pPr>
      <w:r w:rsidRPr="00721318">
        <w:rPr>
          <w:rFonts w:asciiTheme="minorHAnsi" w:hAnsiTheme="minorHAnsi" w:cstheme="minorHAnsi"/>
          <w:sz w:val="22"/>
          <w:szCs w:val="22"/>
          <w:lang w:val="x-none"/>
        </w:rPr>
        <w:tab/>
        <w:t>The contractor or subcontractor agrees to inform in writing its appropriate recruitment agencies including, but not limited to, employment agencies, placement bureaus, colleges, universities, and labor unions, that it does not discriminate on the basis of age, race, creed, color, national origin, ancestry, marital status, affectional or sexual orientation, gender identity or expression, disability, nationality or sex, and that it will discontinue the use of any recruitment agency which engages in direct or indirect discriminatory practices.</w:t>
      </w:r>
    </w:p>
    <w:p w14:paraId="7F680278" w14:textId="77777777" w:rsidR="008610F0" w:rsidRPr="00721318" w:rsidRDefault="008610F0" w:rsidP="008610F0">
      <w:pPr>
        <w:pStyle w:val="Default"/>
        <w:jc w:val="both"/>
        <w:rPr>
          <w:rFonts w:asciiTheme="minorHAnsi" w:hAnsiTheme="minorHAnsi" w:cstheme="minorHAnsi"/>
          <w:sz w:val="22"/>
          <w:szCs w:val="22"/>
          <w:lang w:val="x-none"/>
        </w:rPr>
      </w:pPr>
    </w:p>
    <w:p w14:paraId="5433A430" w14:textId="77777777" w:rsidR="008610F0" w:rsidRPr="00721318" w:rsidRDefault="008610F0" w:rsidP="008610F0">
      <w:pPr>
        <w:pStyle w:val="Default"/>
        <w:jc w:val="both"/>
        <w:rPr>
          <w:rFonts w:asciiTheme="minorHAnsi" w:hAnsiTheme="minorHAnsi" w:cstheme="minorHAnsi"/>
          <w:sz w:val="22"/>
          <w:szCs w:val="22"/>
          <w:lang w:val="x-none"/>
        </w:rPr>
      </w:pPr>
      <w:r w:rsidRPr="00721318">
        <w:rPr>
          <w:rFonts w:asciiTheme="minorHAnsi" w:hAnsiTheme="minorHAnsi" w:cstheme="minorHAnsi"/>
          <w:sz w:val="22"/>
          <w:szCs w:val="22"/>
          <w:lang w:val="x-none"/>
        </w:rPr>
        <w:tab/>
        <w:t>The contractor or subcontractor agrees to revise any of its testing procedures, if necessary, to assure that all personnel testing conforms with the principles of job related testing, as established by the statutes and court decisions of the State of New Jersey and as established by applicable Federal law and applicable Federal court decisions.</w:t>
      </w:r>
    </w:p>
    <w:p w14:paraId="5C2EA32C" w14:textId="77777777" w:rsidR="008610F0" w:rsidRPr="00721318" w:rsidRDefault="008610F0" w:rsidP="008610F0">
      <w:pPr>
        <w:pStyle w:val="Default"/>
        <w:jc w:val="both"/>
        <w:rPr>
          <w:rFonts w:asciiTheme="minorHAnsi" w:hAnsiTheme="minorHAnsi" w:cstheme="minorHAnsi"/>
          <w:sz w:val="22"/>
          <w:szCs w:val="22"/>
          <w:lang w:val="x-none"/>
        </w:rPr>
      </w:pPr>
    </w:p>
    <w:p w14:paraId="0436B1BE" w14:textId="77777777" w:rsidR="008610F0" w:rsidRPr="00721318" w:rsidRDefault="008610F0" w:rsidP="008610F0">
      <w:pPr>
        <w:pStyle w:val="Default"/>
        <w:jc w:val="both"/>
        <w:rPr>
          <w:rFonts w:asciiTheme="minorHAnsi" w:hAnsiTheme="minorHAnsi" w:cstheme="minorHAnsi"/>
          <w:sz w:val="22"/>
          <w:szCs w:val="22"/>
          <w:lang w:val="x-none"/>
        </w:rPr>
      </w:pPr>
      <w:r w:rsidRPr="00721318">
        <w:rPr>
          <w:rFonts w:asciiTheme="minorHAnsi" w:hAnsiTheme="minorHAnsi" w:cstheme="minorHAnsi"/>
          <w:sz w:val="22"/>
          <w:szCs w:val="22"/>
          <w:lang w:val="x-none"/>
        </w:rPr>
        <w:tab/>
        <w:t>In conforming with the targeted employment goals, the contractor or subcontractor agrees to review all procedures relating to transfer, upgrading, downgrading and layoff to ensure that all such actions are taken without regard to age, race, creed, color, national origin, ancestry, marital status, affectional or sexual orientation, gender identity or expression, disability, nationality or sex, consistent with the statutes and court decisions of the State of New Jersey, and applicable Federal law and applicable Federal court decisions.</w:t>
      </w:r>
    </w:p>
    <w:p w14:paraId="414D88EF" w14:textId="77777777" w:rsidR="008610F0" w:rsidRPr="00721318" w:rsidRDefault="008610F0" w:rsidP="008610F0">
      <w:pPr>
        <w:pStyle w:val="Default"/>
        <w:jc w:val="both"/>
        <w:rPr>
          <w:rFonts w:asciiTheme="minorHAnsi" w:hAnsiTheme="minorHAnsi" w:cstheme="minorHAnsi"/>
          <w:sz w:val="22"/>
          <w:szCs w:val="22"/>
          <w:lang w:val="x-none"/>
        </w:rPr>
      </w:pPr>
    </w:p>
    <w:p w14:paraId="568B1A88" w14:textId="77777777" w:rsidR="008610F0" w:rsidRPr="00721318" w:rsidRDefault="008610F0" w:rsidP="008610F0">
      <w:pPr>
        <w:pStyle w:val="Default"/>
        <w:jc w:val="both"/>
        <w:rPr>
          <w:rFonts w:asciiTheme="minorHAnsi" w:hAnsiTheme="minorHAnsi" w:cstheme="minorHAnsi"/>
          <w:sz w:val="22"/>
          <w:szCs w:val="22"/>
          <w:lang w:val="x-none"/>
        </w:rPr>
      </w:pPr>
      <w:r w:rsidRPr="00721318">
        <w:rPr>
          <w:rFonts w:asciiTheme="minorHAnsi" w:hAnsiTheme="minorHAnsi" w:cstheme="minorHAnsi"/>
          <w:sz w:val="22"/>
          <w:szCs w:val="22"/>
          <w:lang w:val="x-none"/>
        </w:rPr>
        <w:tab/>
        <w:t>The contractor shall submit to the public agency, after notification of award but prior to execution of a goods and services contract, one of the following three documents:</w:t>
      </w:r>
    </w:p>
    <w:p w14:paraId="3185A7DA" w14:textId="77777777" w:rsidR="008610F0" w:rsidRPr="00721318" w:rsidRDefault="008610F0" w:rsidP="008610F0">
      <w:pPr>
        <w:pStyle w:val="Default"/>
        <w:jc w:val="both"/>
        <w:rPr>
          <w:rFonts w:asciiTheme="minorHAnsi" w:hAnsiTheme="minorHAnsi" w:cstheme="minorHAnsi"/>
          <w:sz w:val="22"/>
          <w:szCs w:val="22"/>
          <w:lang w:val="x-none"/>
        </w:rPr>
      </w:pPr>
    </w:p>
    <w:p w14:paraId="6F8524DE" w14:textId="77777777" w:rsidR="008610F0" w:rsidRPr="00721318" w:rsidRDefault="008610F0" w:rsidP="003052BB">
      <w:pPr>
        <w:pStyle w:val="Default"/>
        <w:ind w:firstLine="720"/>
        <w:jc w:val="both"/>
        <w:rPr>
          <w:rFonts w:asciiTheme="minorHAnsi" w:hAnsiTheme="minorHAnsi" w:cstheme="minorHAnsi"/>
          <w:sz w:val="22"/>
          <w:szCs w:val="22"/>
          <w:lang w:val="x-none"/>
        </w:rPr>
      </w:pPr>
      <w:r w:rsidRPr="00721318">
        <w:rPr>
          <w:rFonts w:asciiTheme="minorHAnsi" w:hAnsiTheme="minorHAnsi" w:cstheme="minorHAnsi"/>
          <w:sz w:val="22"/>
          <w:szCs w:val="22"/>
          <w:lang w:val="x-none"/>
        </w:rPr>
        <w:t>Letter of Federal Affirmative Action Plan Approval;</w:t>
      </w:r>
    </w:p>
    <w:p w14:paraId="61E44E36" w14:textId="77777777" w:rsidR="008610F0" w:rsidRPr="00721318" w:rsidRDefault="008610F0" w:rsidP="008610F0">
      <w:pPr>
        <w:pStyle w:val="Default"/>
        <w:jc w:val="both"/>
        <w:rPr>
          <w:rFonts w:asciiTheme="minorHAnsi" w:hAnsiTheme="minorHAnsi" w:cstheme="minorHAnsi"/>
          <w:sz w:val="22"/>
          <w:szCs w:val="22"/>
          <w:lang w:val="x-none"/>
        </w:rPr>
      </w:pPr>
    </w:p>
    <w:p w14:paraId="0E99474F" w14:textId="77777777" w:rsidR="008610F0" w:rsidRPr="00721318" w:rsidRDefault="008610F0" w:rsidP="008610F0">
      <w:pPr>
        <w:pStyle w:val="Default"/>
        <w:jc w:val="both"/>
        <w:rPr>
          <w:rFonts w:asciiTheme="minorHAnsi" w:hAnsiTheme="minorHAnsi" w:cstheme="minorHAnsi"/>
          <w:sz w:val="22"/>
          <w:szCs w:val="22"/>
          <w:lang w:val="x-none"/>
        </w:rPr>
      </w:pPr>
      <w:r w:rsidRPr="00721318">
        <w:rPr>
          <w:rFonts w:asciiTheme="minorHAnsi" w:hAnsiTheme="minorHAnsi" w:cstheme="minorHAnsi"/>
          <w:sz w:val="22"/>
          <w:szCs w:val="22"/>
          <w:lang w:val="x-none"/>
        </w:rPr>
        <w:tab/>
        <w:t>Certificate of Employee Information Report; or</w:t>
      </w:r>
    </w:p>
    <w:p w14:paraId="29516570" w14:textId="77777777" w:rsidR="008610F0" w:rsidRPr="00721318" w:rsidRDefault="008610F0" w:rsidP="008610F0">
      <w:pPr>
        <w:pStyle w:val="Default"/>
        <w:jc w:val="both"/>
        <w:rPr>
          <w:rFonts w:asciiTheme="minorHAnsi" w:hAnsiTheme="minorHAnsi" w:cstheme="minorHAnsi"/>
          <w:sz w:val="22"/>
          <w:szCs w:val="22"/>
          <w:lang w:val="x-none"/>
        </w:rPr>
      </w:pPr>
    </w:p>
    <w:p w14:paraId="32AD34F5" w14:textId="77777777" w:rsidR="008610F0" w:rsidRPr="00721318" w:rsidRDefault="008610F0" w:rsidP="008610F0">
      <w:pPr>
        <w:pStyle w:val="Default"/>
        <w:jc w:val="both"/>
        <w:rPr>
          <w:rFonts w:asciiTheme="minorHAnsi" w:hAnsiTheme="minorHAnsi" w:cstheme="minorHAnsi"/>
          <w:sz w:val="22"/>
          <w:szCs w:val="22"/>
          <w:lang w:val="x-none"/>
        </w:rPr>
      </w:pPr>
      <w:r w:rsidRPr="00721318">
        <w:rPr>
          <w:rFonts w:asciiTheme="minorHAnsi" w:hAnsiTheme="minorHAnsi" w:cstheme="minorHAnsi"/>
          <w:sz w:val="22"/>
          <w:szCs w:val="22"/>
          <w:lang w:val="x-none"/>
        </w:rPr>
        <w:tab/>
        <w:t>Employee Information Report Form AA302 (electronically provided by the Division and distributed to the public agency through the Division’s website at http://</w:t>
      </w:r>
      <w:hyperlink r:id="rId13" w:history="1">
        <w:r w:rsidRPr="00721318">
          <w:rPr>
            <w:rStyle w:val="Hyperlink"/>
            <w:rFonts w:asciiTheme="minorHAnsi" w:eastAsiaTheme="majorEastAsia" w:hAnsiTheme="minorHAnsi" w:cstheme="minorHAnsi"/>
            <w:sz w:val="22"/>
            <w:szCs w:val="22"/>
            <w:lang w:val="x-none"/>
          </w:rPr>
          <w:t>www.state.nj.us/treasury/contract_compliance</w:t>
        </w:r>
      </w:hyperlink>
      <w:r w:rsidRPr="00721318">
        <w:rPr>
          <w:rFonts w:asciiTheme="minorHAnsi" w:hAnsiTheme="minorHAnsi" w:cstheme="minorHAnsi"/>
          <w:sz w:val="22"/>
          <w:szCs w:val="22"/>
          <w:lang w:val="x-none"/>
        </w:rPr>
        <w:t>).</w:t>
      </w:r>
    </w:p>
    <w:p w14:paraId="39D5687B" w14:textId="77777777" w:rsidR="008610F0" w:rsidRPr="00721318" w:rsidRDefault="008610F0" w:rsidP="008610F0">
      <w:pPr>
        <w:pStyle w:val="Default"/>
        <w:jc w:val="both"/>
        <w:rPr>
          <w:rFonts w:asciiTheme="minorHAnsi" w:hAnsiTheme="minorHAnsi" w:cstheme="minorHAnsi"/>
          <w:sz w:val="22"/>
          <w:szCs w:val="22"/>
          <w:lang w:val="x-none"/>
        </w:rPr>
      </w:pPr>
    </w:p>
    <w:p w14:paraId="4B16097B" w14:textId="75C1C380" w:rsidR="008610F0" w:rsidRPr="003052BB" w:rsidRDefault="008610F0" w:rsidP="008610F0">
      <w:pPr>
        <w:pStyle w:val="Default"/>
        <w:jc w:val="both"/>
        <w:rPr>
          <w:rFonts w:asciiTheme="minorHAnsi" w:hAnsiTheme="minorHAnsi" w:cstheme="minorHAnsi"/>
          <w:sz w:val="22"/>
          <w:szCs w:val="22"/>
        </w:rPr>
      </w:pPr>
      <w:r w:rsidRPr="00721318">
        <w:rPr>
          <w:rFonts w:asciiTheme="minorHAnsi" w:hAnsiTheme="minorHAnsi" w:cstheme="minorHAnsi"/>
          <w:sz w:val="22"/>
          <w:szCs w:val="22"/>
          <w:lang w:val="x-none"/>
        </w:rPr>
        <w:tab/>
        <w:t>The contractor and its subcontractors shall furnish such reports or other documents to the Division of Purchase an Property, CCAU, EEO Monitoring Program as may be requested by the office from time to time in order to carry out the purposes of these regulations, and public agencies shall furnish such information as may be requested by the Division of Purchase an</w:t>
      </w:r>
      <w:r w:rsidR="009804C1">
        <w:rPr>
          <w:rFonts w:asciiTheme="minorHAnsi" w:hAnsiTheme="minorHAnsi" w:cstheme="minorHAnsi"/>
          <w:sz w:val="22"/>
          <w:szCs w:val="22"/>
        </w:rPr>
        <w:t>d</w:t>
      </w:r>
      <w:r w:rsidRPr="00721318">
        <w:rPr>
          <w:rFonts w:asciiTheme="minorHAnsi" w:hAnsiTheme="minorHAnsi" w:cstheme="minorHAnsi"/>
          <w:sz w:val="22"/>
          <w:szCs w:val="22"/>
          <w:lang w:val="x-none"/>
        </w:rPr>
        <w:t xml:space="preserve"> Property, CCAU, EEO Monitoring Program for conducting a compliance investigation pursuant to </w:t>
      </w:r>
      <w:r w:rsidRPr="00721318">
        <w:rPr>
          <w:rFonts w:asciiTheme="minorHAnsi" w:hAnsiTheme="minorHAnsi" w:cstheme="minorHAnsi"/>
          <w:b/>
          <w:sz w:val="22"/>
          <w:szCs w:val="22"/>
          <w:u w:val="single"/>
          <w:lang w:val="x-none"/>
        </w:rPr>
        <w:t>N.J.A.C.</w:t>
      </w:r>
      <w:r w:rsidRPr="00721318">
        <w:rPr>
          <w:rFonts w:asciiTheme="minorHAnsi" w:hAnsiTheme="minorHAnsi" w:cstheme="minorHAnsi"/>
          <w:b/>
          <w:sz w:val="22"/>
          <w:szCs w:val="22"/>
          <w:lang w:val="x-none"/>
        </w:rPr>
        <w:t xml:space="preserve"> 17:27-1 </w:t>
      </w:r>
      <w:r w:rsidRPr="00721318">
        <w:rPr>
          <w:rFonts w:asciiTheme="minorHAnsi" w:hAnsiTheme="minorHAnsi" w:cstheme="minorHAnsi"/>
          <w:b/>
          <w:sz w:val="22"/>
          <w:szCs w:val="22"/>
          <w:u w:val="single"/>
          <w:lang w:val="x-none"/>
        </w:rPr>
        <w:t>et</w:t>
      </w:r>
      <w:r w:rsidRPr="00721318">
        <w:rPr>
          <w:rFonts w:asciiTheme="minorHAnsi" w:hAnsiTheme="minorHAnsi" w:cstheme="minorHAnsi"/>
          <w:b/>
          <w:sz w:val="22"/>
          <w:szCs w:val="22"/>
          <w:lang w:val="x-none"/>
        </w:rPr>
        <w:t xml:space="preserve"> </w:t>
      </w:r>
      <w:r w:rsidRPr="00721318">
        <w:rPr>
          <w:rFonts w:asciiTheme="minorHAnsi" w:hAnsiTheme="minorHAnsi" w:cstheme="minorHAnsi"/>
          <w:b/>
          <w:sz w:val="22"/>
          <w:szCs w:val="22"/>
          <w:u w:val="single"/>
          <w:lang w:val="x-none"/>
        </w:rPr>
        <w:t>seq</w:t>
      </w:r>
      <w:r w:rsidR="00D543EF" w:rsidRPr="003052BB">
        <w:rPr>
          <w:rFonts w:asciiTheme="minorHAnsi" w:hAnsiTheme="minorHAnsi" w:cstheme="minorHAnsi"/>
          <w:b/>
          <w:sz w:val="22"/>
          <w:szCs w:val="22"/>
          <w:u w:val="single"/>
        </w:rPr>
        <w:t>.</w:t>
      </w:r>
    </w:p>
    <w:p w14:paraId="27768283" w14:textId="77777777" w:rsidR="008610F0" w:rsidRPr="00721318" w:rsidRDefault="008610F0" w:rsidP="008610F0">
      <w:pPr>
        <w:pStyle w:val="Default"/>
        <w:jc w:val="both"/>
        <w:rPr>
          <w:rFonts w:asciiTheme="minorHAnsi" w:hAnsiTheme="minorHAnsi" w:cstheme="minorHAnsi"/>
          <w:b/>
          <w:sz w:val="22"/>
          <w:szCs w:val="22"/>
          <w:u w:val="single"/>
          <w:lang w:val="x-none"/>
        </w:rPr>
      </w:pPr>
    </w:p>
    <w:p w14:paraId="0879925E" w14:textId="77777777" w:rsidR="008610F0" w:rsidRPr="00721318" w:rsidRDefault="008610F0" w:rsidP="008610F0">
      <w:pPr>
        <w:pStyle w:val="Default"/>
        <w:jc w:val="both"/>
        <w:rPr>
          <w:rFonts w:asciiTheme="minorHAnsi" w:hAnsiTheme="minorHAnsi" w:cstheme="minorHAnsi"/>
          <w:bCs/>
          <w:color w:val="auto"/>
          <w:sz w:val="22"/>
          <w:szCs w:val="22"/>
        </w:rPr>
      </w:pPr>
    </w:p>
    <w:p w14:paraId="3AF0CB28" w14:textId="77777777" w:rsidR="008610F0" w:rsidRPr="00721318" w:rsidRDefault="008610F0" w:rsidP="008610F0">
      <w:pPr>
        <w:pStyle w:val="Default"/>
        <w:jc w:val="both"/>
        <w:rPr>
          <w:rFonts w:asciiTheme="minorHAnsi" w:hAnsiTheme="minorHAnsi" w:cstheme="minorHAnsi"/>
          <w:bCs/>
          <w:color w:val="auto"/>
          <w:sz w:val="22"/>
          <w:szCs w:val="22"/>
        </w:rPr>
      </w:pPr>
    </w:p>
    <w:p w14:paraId="42AEA169" w14:textId="77777777" w:rsidR="008610F0" w:rsidRPr="00721318" w:rsidRDefault="008610F0" w:rsidP="008610F0">
      <w:pPr>
        <w:pStyle w:val="Default"/>
        <w:jc w:val="both"/>
        <w:rPr>
          <w:rFonts w:asciiTheme="minorHAnsi" w:hAnsiTheme="minorHAnsi" w:cstheme="minorHAnsi"/>
          <w:bCs/>
          <w:color w:val="auto"/>
          <w:sz w:val="22"/>
          <w:szCs w:val="22"/>
        </w:rPr>
      </w:pPr>
    </w:p>
    <w:p w14:paraId="407317DB" w14:textId="77777777" w:rsidR="008610F0" w:rsidRPr="00721318" w:rsidRDefault="008610F0" w:rsidP="008610F0">
      <w:pPr>
        <w:pStyle w:val="Default"/>
        <w:jc w:val="both"/>
        <w:rPr>
          <w:rFonts w:asciiTheme="minorHAnsi" w:hAnsiTheme="minorHAnsi" w:cstheme="minorHAnsi"/>
          <w:bCs/>
          <w:color w:val="auto"/>
          <w:sz w:val="22"/>
          <w:szCs w:val="22"/>
        </w:rPr>
      </w:pPr>
    </w:p>
    <w:p w14:paraId="1A66F6D1" w14:textId="77777777" w:rsidR="008610F0" w:rsidRPr="00721318" w:rsidRDefault="008610F0" w:rsidP="008610F0">
      <w:pPr>
        <w:pStyle w:val="Default"/>
        <w:jc w:val="both"/>
        <w:rPr>
          <w:rFonts w:asciiTheme="minorHAnsi" w:hAnsiTheme="minorHAnsi" w:cstheme="minorHAnsi"/>
          <w:bCs/>
          <w:color w:val="auto"/>
          <w:sz w:val="22"/>
          <w:szCs w:val="22"/>
        </w:rPr>
      </w:pPr>
    </w:p>
    <w:p w14:paraId="7B17639F" w14:textId="77777777" w:rsidR="008610F0" w:rsidRPr="00721318" w:rsidRDefault="008610F0" w:rsidP="008610F0">
      <w:pPr>
        <w:pStyle w:val="Default"/>
        <w:jc w:val="both"/>
        <w:rPr>
          <w:rFonts w:asciiTheme="minorHAnsi" w:hAnsiTheme="minorHAnsi" w:cstheme="minorHAnsi"/>
          <w:bCs/>
          <w:color w:val="auto"/>
          <w:sz w:val="22"/>
          <w:szCs w:val="22"/>
        </w:rPr>
      </w:pPr>
    </w:p>
    <w:p w14:paraId="4B55D7B4" w14:textId="77777777" w:rsidR="008610F0" w:rsidRPr="00721318" w:rsidRDefault="008610F0" w:rsidP="008610F0">
      <w:pPr>
        <w:pStyle w:val="Default"/>
        <w:jc w:val="both"/>
        <w:rPr>
          <w:rFonts w:asciiTheme="minorHAnsi" w:hAnsiTheme="minorHAnsi" w:cstheme="minorHAnsi"/>
          <w:bCs/>
          <w:color w:val="auto"/>
          <w:sz w:val="22"/>
          <w:szCs w:val="22"/>
        </w:rPr>
      </w:pPr>
    </w:p>
    <w:p w14:paraId="3740E17E" w14:textId="77777777" w:rsidR="008610F0" w:rsidRPr="00721318" w:rsidRDefault="008610F0" w:rsidP="008610F0">
      <w:pPr>
        <w:pStyle w:val="Default"/>
        <w:jc w:val="both"/>
        <w:rPr>
          <w:rFonts w:asciiTheme="minorHAnsi" w:hAnsiTheme="minorHAnsi" w:cstheme="minorHAnsi"/>
          <w:bCs/>
          <w:color w:val="auto"/>
          <w:sz w:val="22"/>
          <w:szCs w:val="22"/>
        </w:rPr>
      </w:pPr>
    </w:p>
    <w:p w14:paraId="4F177517" w14:textId="77777777" w:rsidR="008610F0" w:rsidRPr="00721318" w:rsidRDefault="008610F0" w:rsidP="008610F0">
      <w:pPr>
        <w:pStyle w:val="Default"/>
        <w:jc w:val="both"/>
        <w:rPr>
          <w:rFonts w:asciiTheme="minorHAnsi" w:hAnsiTheme="minorHAnsi" w:cstheme="minorHAnsi"/>
          <w:bCs/>
          <w:color w:val="auto"/>
          <w:sz w:val="22"/>
          <w:szCs w:val="22"/>
        </w:rPr>
      </w:pPr>
    </w:p>
    <w:p w14:paraId="51F3D6C9" w14:textId="77777777" w:rsidR="008610F0" w:rsidRPr="00721318" w:rsidRDefault="008610F0" w:rsidP="008610F0">
      <w:pPr>
        <w:pStyle w:val="Default"/>
        <w:jc w:val="both"/>
        <w:rPr>
          <w:rFonts w:asciiTheme="minorHAnsi" w:hAnsiTheme="minorHAnsi" w:cstheme="minorHAnsi"/>
          <w:bCs/>
          <w:color w:val="auto"/>
          <w:sz w:val="22"/>
          <w:szCs w:val="22"/>
        </w:rPr>
      </w:pPr>
    </w:p>
    <w:p w14:paraId="1283B849" w14:textId="77777777" w:rsidR="008610F0" w:rsidRPr="00721318" w:rsidRDefault="008610F0" w:rsidP="008610F0">
      <w:pPr>
        <w:pStyle w:val="Default"/>
        <w:jc w:val="both"/>
        <w:rPr>
          <w:rFonts w:asciiTheme="minorHAnsi" w:hAnsiTheme="minorHAnsi" w:cstheme="minorHAnsi"/>
          <w:bCs/>
          <w:color w:val="auto"/>
          <w:sz w:val="22"/>
          <w:szCs w:val="22"/>
        </w:rPr>
      </w:pPr>
    </w:p>
    <w:p w14:paraId="62418522" w14:textId="77777777" w:rsidR="008610F0" w:rsidRPr="00721318" w:rsidRDefault="008610F0" w:rsidP="008610F0">
      <w:pPr>
        <w:pStyle w:val="Default"/>
        <w:jc w:val="both"/>
        <w:rPr>
          <w:rFonts w:asciiTheme="minorHAnsi" w:hAnsiTheme="minorHAnsi" w:cstheme="minorHAnsi"/>
          <w:bCs/>
          <w:color w:val="auto"/>
          <w:sz w:val="22"/>
          <w:szCs w:val="22"/>
        </w:rPr>
      </w:pPr>
    </w:p>
    <w:p w14:paraId="069D6789" w14:textId="77777777" w:rsidR="008610F0" w:rsidRPr="00721318" w:rsidRDefault="008610F0" w:rsidP="008610F0">
      <w:pPr>
        <w:pStyle w:val="Default"/>
        <w:jc w:val="both"/>
        <w:rPr>
          <w:rFonts w:asciiTheme="minorHAnsi" w:hAnsiTheme="minorHAnsi" w:cstheme="minorHAnsi"/>
          <w:bCs/>
          <w:color w:val="auto"/>
          <w:sz w:val="22"/>
          <w:szCs w:val="22"/>
        </w:rPr>
      </w:pPr>
    </w:p>
    <w:p w14:paraId="5F99A1BF" w14:textId="77777777" w:rsidR="008610F0" w:rsidRPr="00721318" w:rsidRDefault="008610F0" w:rsidP="008610F0">
      <w:pPr>
        <w:pStyle w:val="Default"/>
        <w:jc w:val="both"/>
        <w:rPr>
          <w:rFonts w:asciiTheme="minorHAnsi" w:hAnsiTheme="minorHAnsi" w:cstheme="minorHAnsi"/>
          <w:bCs/>
          <w:color w:val="auto"/>
          <w:sz w:val="22"/>
          <w:szCs w:val="22"/>
        </w:rPr>
      </w:pPr>
    </w:p>
    <w:p w14:paraId="23DF1852" w14:textId="77777777" w:rsidR="008610F0" w:rsidRPr="00721318" w:rsidRDefault="008610F0" w:rsidP="008610F0">
      <w:pPr>
        <w:pStyle w:val="Default"/>
        <w:jc w:val="both"/>
        <w:rPr>
          <w:rFonts w:asciiTheme="minorHAnsi" w:hAnsiTheme="minorHAnsi" w:cstheme="minorHAnsi"/>
          <w:bCs/>
          <w:color w:val="auto"/>
          <w:sz w:val="22"/>
          <w:szCs w:val="22"/>
        </w:rPr>
      </w:pPr>
    </w:p>
    <w:p w14:paraId="40B4C5E6" w14:textId="77777777" w:rsidR="008610F0" w:rsidRPr="00721318" w:rsidRDefault="008610F0" w:rsidP="008610F0">
      <w:pPr>
        <w:pStyle w:val="Default"/>
        <w:jc w:val="both"/>
        <w:rPr>
          <w:rFonts w:asciiTheme="minorHAnsi" w:hAnsiTheme="minorHAnsi" w:cstheme="minorHAnsi"/>
          <w:bCs/>
          <w:color w:val="auto"/>
          <w:sz w:val="22"/>
          <w:szCs w:val="22"/>
        </w:rPr>
      </w:pPr>
    </w:p>
    <w:p w14:paraId="7218E6A9" w14:textId="77777777" w:rsidR="008610F0" w:rsidRPr="00721318" w:rsidRDefault="008610F0" w:rsidP="008610F0">
      <w:pPr>
        <w:pStyle w:val="Default"/>
        <w:jc w:val="both"/>
        <w:rPr>
          <w:rFonts w:asciiTheme="minorHAnsi" w:hAnsiTheme="minorHAnsi" w:cstheme="minorHAnsi"/>
          <w:bCs/>
          <w:color w:val="auto"/>
          <w:sz w:val="22"/>
          <w:szCs w:val="22"/>
        </w:rPr>
      </w:pPr>
    </w:p>
    <w:p w14:paraId="4055E6FE" w14:textId="77777777" w:rsidR="008610F0" w:rsidRPr="00721318" w:rsidRDefault="008610F0" w:rsidP="008610F0">
      <w:pPr>
        <w:pStyle w:val="Default"/>
        <w:jc w:val="both"/>
        <w:rPr>
          <w:rFonts w:asciiTheme="minorHAnsi" w:hAnsiTheme="minorHAnsi" w:cstheme="minorHAnsi"/>
          <w:bCs/>
          <w:color w:val="auto"/>
          <w:sz w:val="22"/>
          <w:szCs w:val="22"/>
        </w:rPr>
      </w:pPr>
    </w:p>
    <w:p w14:paraId="3A8B7305" w14:textId="77777777" w:rsidR="008610F0" w:rsidRPr="00721318" w:rsidRDefault="008610F0" w:rsidP="008610F0">
      <w:pPr>
        <w:pStyle w:val="Default"/>
        <w:jc w:val="both"/>
        <w:rPr>
          <w:rFonts w:asciiTheme="minorHAnsi" w:hAnsiTheme="minorHAnsi" w:cstheme="minorHAnsi"/>
          <w:bCs/>
          <w:color w:val="auto"/>
          <w:sz w:val="22"/>
          <w:szCs w:val="22"/>
        </w:rPr>
      </w:pPr>
    </w:p>
    <w:p w14:paraId="12C84B01" w14:textId="77777777" w:rsidR="008610F0" w:rsidRPr="00721318" w:rsidRDefault="008610F0" w:rsidP="008610F0">
      <w:pPr>
        <w:pStyle w:val="Default"/>
        <w:jc w:val="both"/>
        <w:rPr>
          <w:rFonts w:asciiTheme="minorHAnsi" w:hAnsiTheme="minorHAnsi" w:cstheme="minorHAnsi"/>
          <w:bCs/>
          <w:color w:val="auto"/>
          <w:sz w:val="22"/>
          <w:szCs w:val="22"/>
        </w:rPr>
      </w:pPr>
    </w:p>
    <w:p w14:paraId="28F22414" w14:textId="77777777" w:rsidR="008610F0" w:rsidRPr="00721318" w:rsidRDefault="008610F0" w:rsidP="008610F0">
      <w:pPr>
        <w:pStyle w:val="Default"/>
        <w:jc w:val="both"/>
        <w:rPr>
          <w:rFonts w:asciiTheme="minorHAnsi" w:hAnsiTheme="minorHAnsi" w:cstheme="minorHAnsi"/>
          <w:bCs/>
          <w:color w:val="auto"/>
          <w:sz w:val="22"/>
          <w:szCs w:val="22"/>
        </w:rPr>
      </w:pPr>
    </w:p>
    <w:p w14:paraId="6C5EEE60" w14:textId="77777777" w:rsidR="008610F0" w:rsidRPr="00721318" w:rsidRDefault="008610F0" w:rsidP="008610F0">
      <w:pPr>
        <w:pStyle w:val="Default"/>
        <w:jc w:val="both"/>
        <w:rPr>
          <w:rFonts w:asciiTheme="minorHAnsi" w:hAnsiTheme="minorHAnsi" w:cstheme="minorHAnsi"/>
          <w:bCs/>
          <w:color w:val="auto"/>
          <w:sz w:val="22"/>
          <w:szCs w:val="22"/>
        </w:rPr>
      </w:pPr>
    </w:p>
    <w:p w14:paraId="10EBD449" w14:textId="77777777" w:rsidR="008610F0" w:rsidRPr="00721318" w:rsidRDefault="00C055BE" w:rsidP="008610F0">
      <w:pPr>
        <w:pStyle w:val="Default"/>
        <w:jc w:val="center"/>
        <w:rPr>
          <w:rFonts w:asciiTheme="minorHAnsi" w:hAnsiTheme="minorHAnsi" w:cstheme="minorHAnsi"/>
          <w:bCs/>
          <w:color w:val="2F5496" w:themeColor="accent1" w:themeShade="BF"/>
          <w:sz w:val="22"/>
          <w:szCs w:val="22"/>
        </w:rPr>
      </w:pPr>
      <w:r w:rsidRPr="00721318">
        <w:rPr>
          <w:rFonts w:asciiTheme="minorHAnsi" w:hAnsiTheme="minorHAnsi" w:cstheme="minorHAnsi"/>
          <w:bCs/>
          <w:color w:val="2F5496" w:themeColor="accent1" w:themeShade="BF"/>
          <w:sz w:val="22"/>
          <w:szCs w:val="22"/>
        </w:rPr>
        <w:t>MANDATORY EQUAL EMPLOYMENT OPPORTUNITY LANGUAGE</w:t>
      </w:r>
    </w:p>
    <w:p w14:paraId="423BAE4A" w14:textId="77777777" w:rsidR="008610F0" w:rsidRPr="00721318" w:rsidRDefault="00C055BE" w:rsidP="008610F0">
      <w:pPr>
        <w:pStyle w:val="Default"/>
        <w:jc w:val="center"/>
        <w:rPr>
          <w:rFonts w:asciiTheme="minorHAnsi" w:hAnsiTheme="minorHAnsi" w:cstheme="minorHAnsi"/>
          <w:bCs/>
          <w:color w:val="auto"/>
          <w:sz w:val="22"/>
          <w:szCs w:val="22"/>
        </w:rPr>
      </w:pPr>
      <w:r w:rsidRPr="00721318">
        <w:rPr>
          <w:rFonts w:asciiTheme="minorHAnsi" w:hAnsiTheme="minorHAnsi" w:cstheme="minorHAnsi"/>
          <w:bCs/>
          <w:color w:val="auto"/>
          <w:sz w:val="22"/>
          <w:szCs w:val="22"/>
        </w:rPr>
        <w:t>N.J.S.A. 10:5-31 et seq. (P.L.1975, c.127)</w:t>
      </w:r>
    </w:p>
    <w:p w14:paraId="069A2873" w14:textId="77777777" w:rsidR="008610F0" w:rsidRPr="00721318" w:rsidRDefault="00C055BE" w:rsidP="008610F0">
      <w:pPr>
        <w:pStyle w:val="Default"/>
        <w:jc w:val="center"/>
        <w:rPr>
          <w:rFonts w:asciiTheme="minorHAnsi" w:hAnsiTheme="minorHAnsi" w:cstheme="minorHAnsi"/>
          <w:bCs/>
          <w:color w:val="auto"/>
          <w:sz w:val="22"/>
          <w:szCs w:val="22"/>
        </w:rPr>
      </w:pPr>
      <w:r w:rsidRPr="00721318">
        <w:rPr>
          <w:rFonts w:asciiTheme="minorHAnsi" w:hAnsiTheme="minorHAnsi" w:cstheme="minorHAnsi"/>
          <w:bCs/>
          <w:color w:val="auto"/>
          <w:sz w:val="22"/>
          <w:szCs w:val="22"/>
        </w:rPr>
        <w:t>N.J.A.C. 17:27-1.1 et seq.</w:t>
      </w:r>
    </w:p>
    <w:p w14:paraId="630E75E7" w14:textId="77777777" w:rsidR="008610F0" w:rsidRPr="00721318" w:rsidRDefault="008610F0" w:rsidP="008610F0">
      <w:pPr>
        <w:pStyle w:val="Default"/>
        <w:jc w:val="both"/>
        <w:rPr>
          <w:rFonts w:asciiTheme="minorHAnsi" w:hAnsiTheme="minorHAnsi" w:cstheme="minorHAnsi"/>
          <w:b/>
          <w:color w:val="auto"/>
        </w:rPr>
      </w:pPr>
    </w:p>
    <w:p w14:paraId="3CCE0C9D" w14:textId="77777777" w:rsidR="008610F0" w:rsidRPr="00721318" w:rsidRDefault="008610F0" w:rsidP="008610F0">
      <w:pPr>
        <w:pStyle w:val="Default"/>
        <w:jc w:val="both"/>
        <w:rPr>
          <w:rFonts w:asciiTheme="minorHAnsi" w:hAnsiTheme="minorHAnsi" w:cstheme="minorHAnsi"/>
          <w:bCs/>
          <w:i/>
          <w:iCs/>
          <w:sz w:val="22"/>
          <w:szCs w:val="22"/>
          <w:lang w:val="x-none"/>
        </w:rPr>
      </w:pPr>
    </w:p>
    <w:p w14:paraId="47C6B9E0" w14:textId="77777777" w:rsidR="008610F0" w:rsidRPr="00721318" w:rsidRDefault="008610F0" w:rsidP="008610F0">
      <w:pPr>
        <w:pStyle w:val="Default"/>
        <w:jc w:val="both"/>
        <w:rPr>
          <w:rFonts w:asciiTheme="minorHAnsi" w:hAnsiTheme="minorHAnsi" w:cstheme="minorHAnsi"/>
          <w:b/>
          <w:color w:val="auto"/>
          <w:sz w:val="22"/>
          <w:szCs w:val="22"/>
          <w:u w:val="single"/>
        </w:rPr>
      </w:pPr>
      <w:r w:rsidRPr="00721318">
        <w:rPr>
          <w:rFonts w:asciiTheme="minorHAnsi" w:hAnsiTheme="minorHAnsi" w:cstheme="minorHAnsi"/>
          <w:b/>
          <w:color w:val="auto"/>
          <w:sz w:val="22"/>
          <w:szCs w:val="22"/>
          <w:u w:val="single"/>
        </w:rPr>
        <w:t xml:space="preserve">CONSTRUCTION CONTRACTS </w:t>
      </w:r>
    </w:p>
    <w:p w14:paraId="2DD5B439" w14:textId="77777777" w:rsidR="008610F0" w:rsidRPr="00721318" w:rsidRDefault="008610F0" w:rsidP="008610F0">
      <w:pPr>
        <w:pStyle w:val="Default"/>
        <w:jc w:val="both"/>
        <w:rPr>
          <w:rFonts w:asciiTheme="minorHAnsi" w:hAnsiTheme="minorHAnsi" w:cstheme="minorHAnsi"/>
          <w:bCs/>
          <w:color w:val="auto"/>
          <w:sz w:val="22"/>
          <w:szCs w:val="22"/>
          <w:u w:val="single"/>
        </w:rPr>
      </w:pPr>
    </w:p>
    <w:p w14:paraId="7A6FAD1E" w14:textId="77777777" w:rsidR="00721318" w:rsidRDefault="008610F0" w:rsidP="008610F0">
      <w:pPr>
        <w:pStyle w:val="Default"/>
        <w:jc w:val="both"/>
        <w:rPr>
          <w:rFonts w:asciiTheme="minorHAnsi" w:eastAsiaTheme="majorEastAsia" w:hAnsiTheme="minorHAnsi" w:cstheme="minorHAnsi"/>
          <w:bCs/>
          <w:sz w:val="22"/>
          <w:szCs w:val="22"/>
        </w:rPr>
      </w:pPr>
      <w:r w:rsidRPr="00721318">
        <w:rPr>
          <w:rFonts w:asciiTheme="minorHAnsi" w:eastAsiaTheme="majorEastAsia" w:hAnsiTheme="minorHAnsi" w:cstheme="minorHAnsi"/>
          <w:bCs/>
          <w:sz w:val="22"/>
          <w:szCs w:val="22"/>
        </w:rPr>
        <w:t xml:space="preserve">During the performance of this contract, the contractor agrees as follows:  </w:t>
      </w:r>
    </w:p>
    <w:p w14:paraId="295163DE" w14:textId="77777777" w:rsidR="00721318" w:rsidRDefault="00721318" w:rsidP="008610F0">
      <w:pPr>
        <w:pStyle w:val="Default"/>
        <w:jc w:val="both"/>
        <w:rPr>
          <w:rFonts w:asciiTheme="minorHAnsi" w:eastAsiaTheme="majorEastAsia" w:hAnsiTheme="minorHAnsi" w:cstheme="minorHAnsi"/>
          <w:bCs/>
          <w:sz w:val="22"/>
          <w:szCs w:val="22"/>
        </w:rPr>
      </w:pPr>
    </w:p>
    <w:p w14:paraId="3270FAD0" w14:textId="77777777" w:rsidR="00721318" w:rsidRDefault="008610F0" w:rsidP="00721318">
      <w:pPr>
        <w:pStyle w:val="Default"/>
        <w:ind w:firstLine="720"/>
        <w:jc w:val="both"/>
        <w:rPr>
          <w:rFonts w:asciiTheme="minorHAnsi" w:eastAsiaTheme="majorEastAsia" w:hAnsiTheme="minorHAnsi" w:cstheme="minorHAnsi"/>
          <w:bCs/>
          <w:sz w:val="22"/>
          <w:szCs w:val="22"/>
        </w:rPr>
      </w:pPr>
      <w:r w:rsidRPr="00721318">
        <w:rPr>
          <w:rFonts w:asciiTheme="minorHAnsi" w:eastAsiaTheme="majorEastAsia" w:hAnsiTheme="minorHAnsi" w:cstheme="minorHAnsi"/>
          <w:bCs/>
          <w:sz w:val="22"/>
          <w:szCs w:val="22"/>
        </w:rPr>
        <w:t xml:space="preserve">The contractor or subcontractor, where applicable, will not discriminate against any employee or applicant for employment because of age, race, creed, color, national origin, ancestry, marital status, affectional or sexual orientation, gender identity or expression, disability, nationality or sex. Except with respect to affectional or sexual orientation and gender identity or expression, the contractor will ensure that equal employment opportunity is afforded to such applicants in recruitment and employment, and that employees are treated during employment, without regard to their age, race, creed, color, national origin, ancestry, marital status, affectional or sexual orientation, gender identity or expression, disability, nationality or sex. Such equal employment opportunity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by the Public Agency Compliance Officer setting forth provisions of this nondiscrimination clause. </w:t>
      </w:r>
    </w:p>
    <w:p w14:paraId="3352DC20" w14:textId="77777777" w:rsidR="00721318" w:rsidRDefault="00721318" w:rsidP="00721318">
      <w:pPr>
        <w:pStyle w:val="Default"/>
        <w:ind w:firstLine="720"/>
        <w:jc w:val="both"/>
        <w:rPr>
          <w:rFonts w:asciiTheme="minorHAnsi" w:eastAsiaTheme="majorEastAsia" w:hAnsiTheme="minorHAnsi" w:cstheme="minorHAnsi"/>
          <w:bCs/>
          <w:sz w:val="22"/>
          <w:szCs w:val="22"/>
        </w:rPr>
      </w:pPr>
    </w:p>
    <w:p w14:paraId="0CD373F2" w14:textId="77777777" w:rsidR="00721318" w:rsidRDefault="008610F0" w:rsidP="00721318">
      <w:pPr>
        <w:pStyle w:val="Default"/>
        <w:ind w:firstLine="720"/>
        <w:jc w:val="both"/>
        <w:rPr>
          <w:rFonts w:asciiTheme="minorHAnsi" w:eastAsiaTheme="majorEastAsia" w:hAnsiTheme="minorHAnsi" w:cstheme="minorHAnsi"/>
          <w:bCs/>
          <w:sz w:val="22"/>
          <w:szCs w:val="22"/>
        </w:rPr>
      </w:pPr>
      <w:r w:rsidRPr="00721318">
        <w:rPr>
          <w:rFonts w:asciiTheme="minorHAnsi" w:eastAsiaTheme="majorEastAsia" w:hAnsiTheme="minorHAnsi" w:cstheme="minorHAnsi"/>
          <w:bCs/>
          <w:sz w:val="22"/>
          <w:szCs w:val="22"/>
        </w:rPr>
        <w:t xml:space="preserve">The contractor or subcontractor, where applicable will, in all solicitations or advertisements for employees placed by or on behalf of the contractor, state that all qualified applicants will receive consideration for employment without regard to age, race, creed, color, national origin, ancestry, marital status, affectional or sexual orientation, gender identity or expression, disability, nationality or sex. </w:t>
      </w:r>
    </w:p>
    <w:p w14:paraId="2713C6DC" w14:textId="77777777" w:rsidR="00721318" w:rsidRDefault="00721318" w:rsidP="00721318">
      <w:pPr>
        <w:pStyle w:val="Default"/>
        <w:ind w:firstLine="720"/>
        <w:jc w:val="both"/>
        <w:rPr>
          <w:rFonts w:asciiTheme="minorHAnsi" w:eastAsiaTheme="majorEastAsia" w:hAnsiTheme="minorHAnsi" w:cstheme="minorHAnsi"/>
          <w:bCs/>
          <w:sz w:val="22"/>
          <w:szCs w:val="22"/>
        </w:rPr>
      </w:pPr>
    </w:p>
    <w:p w14:paraId="3CC0A563" w14:textId="77777777" w:rsidR="00721318" w:rsidRDefault="008610F0" w:rsidP="00721318">
      <w:pPr>
        <w:pStyle w:val="Default"/>
        <w:ind w:firstLine="720"/>
        <w:jc w:val="both"/>
        <w:rPr>
          <w:rFonts w:asciiTheme="minorHAnsi" w:eastAsiaTheme="majorEastAsia" w:hAnsiTheme="minorHAnsi" w:cstheme="minorHAnsi"/>
          <w:bCs/>
          <w:sz w:val="22"/>
          <w:szCs w:val="22"/>
        </w:rPr>
      </w:pPr>
      <w:r w:rsidRPr="00721318">
        <w:rPr>
          <w:rFonts w:asciiTheme="minorHAnsi" w:eastAsiaTheme="majorEastAsia" w:hAnsiTheme="minorHAnsi" w:cstheme="minorHAnsi"/>
          <w:bCs/>
          <w:sz w:val="22"/>
          <w:szCs w:val="22"/>
        </w:rPr>
        <w:t xml:space="preserve">The contractor or subcontractor will send to each labor union, with which it has a collective bargaining agreement, a notice, to be provided by the agency contracting officer, advising the labor union or workers' representative of the contractor's commitments under this act and shall post copies of the notice in conspicuous places available to employees and applicants for employment.  </w:t>
      </w:r>
    </w:p>
    <w:p w14:paraId="45959B09" w14:textId="77777777" w:rsidR="00721318" w:rsidRDefault="00721318" w:rsidP="00721318">
      <w:pPr>
        <w:pStyle w:val="Default"/>
        <w:ind w:firstLine="720"/>
        <w:jc w:val="both"/>
        <w:rPr>
          <w:rFonts w:asciiTheme="minorHAnsi" w:eastAsiaTheme="majorEastAsia" w:hAnsiTheme="minorHAnsi" w:cstheme="minorHAnsi"/>
          <w:bCs/>
          <w:sz w:val="22"/>
          <w:szCs w:val="22"/>
        </w:rPr>
      </w:pPr>
    </w:p>
    <w:p w14:paraId="17697A78" w14:textId="77777777" w:rsidR="00721318" w:rsidRDefault="008610F0" w:rsidP="00721318">
      <w:pPr>
        <w:pStyle w:val="Default"/>
        <w:ind w:firstLine="720"/>
        <w:jc w:val="both"/>
        <w:rPr>
          <w:rFonts w:asciiTheme="minorHAnsi" w:eastAsiaTheme="majorEastAsia" w:hAnsiTheme="minorHAnsi" w:cstheme="minorHAnsi"/>
          <w:bCs/>
          <w:sz w:val="22"/>
          <w:szCs w:val="22"/>
        </w:rPr>
      </w:pPr>
      <w:r w:rsidRPr="00721318">
        <w:rPr>
          <w:rFonts w:asciiTheme="minorHAnsi" w:eastAsiaTheme="majorEastAsia" w:hAnsiTheme="minorHAnsi" w:cstheme="minorHAnsi"/>
          <w:bCs/>
          <w:sz w:val="22"/>
          <w:szCs w:val="22"/>
        </w:rPr>
        <w:t xml:space="preserve">The contractor or subcontractor, where applicable, agrees to comply with any regulations promulgated by the Treasurer, pursuant to N.J.S.A. 10:5-31 et seq., as amended and supplemented from time to time and the Americans with Disabilities Act.   </w:t>
      </w:r>
    </w:p>
    <w:p w14:paraId="448C0B09" w14:textId="77777777" w:rsidR="00721318" w:rsidRDefault="00721318" w:rsidP="00721318">
      <w:pPr>
        <w:pStyle w:val="Default"/>
        <w:ind w:firstLine="720"/>
        <w:jc w:val="both"/>
        <w:rPr>
          <w:rFonts w:asciiTheme="minorHAnsi" w:eastAsiaTheme="majorEastAsia" w:hAnsiTheme="minorHAnsi" w:cstheme="minorHAnsi"/>
          <w:bCs/>
          <w:sz w:val="22"/>
          <w:szCs w:val="22"/>
        </w:rPr>
      </w:pPr>
    </w:p>
    <w:p w14:paraId="4B903003" w14:textId="18EB460C" w:rsidR="00721318" w:rsidRDefault="008610F0" w:rsidP="00721318">
      <w:pPr>
        <w:pStyle w:val="Default"/>
        <w:ind w:firstLine="720"/>
        <w:jc w:val="both"/>
        <w:rPr>
          <w:rFonts w:asciiTheme="minorHAnsi" w:eastAsiaTheme="majorEastAsia" w:hAnsiTheme="minorHAnsi" w:cstheme="minorHAnsi"/>
          <w:bCs/>
          <w:sz w:val="22"/>
          <w:szCs w:val="22"/>
        </w:rPr>
      </w:pPr>
      <w:r w:rsidRPr="00721318">
        <w:rPr>
          <w:rFonts w:asciiTheme="minorHAnsi" w:eastAsiaTheme="majorEastAsia" w:hAnsiTheme="minorHAnsi" w:cstheme="minorHAnsi"/>
          <w:bCs/>
          <w:sz w:val="22"/>
          <w:szCs w:val="22"/>
        </w:rPr>
        <w:t xml:space="preserve">When hiring or scheduling workers in each construction trade, the contractor or subcontractor agrees to make good faith efforts to employ minority and women workers in each construction trade consistent with the targeted employment goal prescribed by N.J.A.C. </w:t>
      </w:r>
      <w:r w:rsidR="00136D6B">
        <w:rPr>
          <w:rFonts w:asciiTheme="minorHAnsi" w:eastAsiaTheme="majorEastAsia" w:hAnsiTheme="minorHAnsi" w:cstheme="minorHAnsi"/>
          <w:bCs/>
          <w:sz w:val="22"/>
          <w:szCs w:val="22"/>
        </w:rPr>
        <w:t>1</w:t>
      </w:r>
      <w:r w:rsidRPr="00721318">
        <w:rPr>
          <w:rFonts w:asciiTheme="minorHAnsi" w:eastAsiaTheme="majorEastAsia" w:hAnsiTheme="minorHAnsi" w:cstheme="minorHAnsi"/>
          <w:bCs/>
          <w:sz w:val="22"/>
          <w:szCs w:val="22"/>
        </w:rPr>
        <w:t xml:space="preserve">7:27-7.2; provided, however, that the Dept. of LWD, Construction EEO Monitoring Program, may, in its discretion, exempt a contractor or subcontractor from compliance with the good faith procedures prescribed by the following provisions, A, B, and C, as long as the Dept. of LWD, Construction EEO Monitoring Program is satisfied that the contractor or subcontractor is employing workers provided by a union which provides evidence, in accordance with standards prescribed by the Dept. of LWD, Construction EEO Monitoring Program, that its percentage of active “card carrying” members who are minority and women workers is equal to or greater than the targeted employment goal established in accordance with N.J.A.C. 17:27-7.2. </w:t>
      </w:r>
    </w:p>
    <w:p w14:paraId="758EB176" w14:textId="77777777" w:rsidR="00721318" w:rsidRDefault="00721318" w:rsidP="008610F0">
      <w:pPr>
        <w:pStyle w:val="Default"/>
        <w:jc w:val="both"/>
        <w:rPr>
          <w:rFonts w:asciiTheme="minorHAnsi" w:eastAsiaTheme="majorEastAsia" w:hAnsiTheme="minorHAnsi" w:cstheme="minorHAnsi"/>
          <w:bCs/>
          <w:sz w:val="22"/>
          <w:szCs w:val="22"/>
        </w:rPr>
      </w:pPr>
    </w:p>
    <w:p w14:paraId="7E3AFBEB" w14:textId="77777777" w:rsidR="00721318" w:rsidRDefault="008610F0" w:rsidP="008610F0">
      <w:pPr>
        <w:pStyle w:val="Default"/>
        <w:jc w:val="both"/>
        <w:rPr>
          <w:rFonts w:asciiTheme="minorHAnsi" w:eastAsiaTheme="majorEastAsia" w:hAnsiTheme="minorHAnsi" w:cstheme="minorHAnsi"/>
          <w:bCs/>
          <w:sz w:val="22"/>
          <w:szCs w:val="22"/>
        </w:rPr>
      </w:pPr>
      <w:r w:rsidRPr="00721318">
        <w:rPr>
          <w:rFonts w:asciiTheme="minorHAnsi" w:eastAsiaTheme="majorEastAsia" w:hAnsiTheme="minorHAnsi" w:cstheme="minorHAnsi"/>
          <w:bCs/>
          <w:sz w:val="22"/>
          <w:szCs w:val="22"/>
        </w:rPr>
        <w:t xml:space="preserve">The contractor or subcontractor agrees that a good faith effort shall include compliance with the following procedures: </w:t>
      </w:r>
    </w:p>
    <w:p w14:paraId="37DF508C" w14:textId="77777777" w:rsidR="0099799D" w:rsidRDefault="0099799D" w:rsidP="008610F0">
      <w:pPr>
        <w:pStyle w:val="Default"/>
        <w:jc w:val="both"/>
        <w:rPr>
          <w:rFonts w:asciiTheme="minorHAnsi" w:eastAsiaTheme="majorEastAsia" w:hAnsiTheme="minorHAnsi" w:cstheme="minorHAnsi"/>
          <w:bCs/>
          <w:sz w:val="22"/>
          <w:szCs w:val="22"/>
        </w:rPr>
      </w:pPr>
    </w:p>
    <w:p w14:paraId="0D21CD2D" w14:textId="14EAF10F" w:rsidR="00721318" w:rsidRDefault="008610F0" w:rsidP="008610F0">
      <w:pPr>
        <w:pStyle w:val="Default"/>
        <w:jc w:val="both"/>
        <w:rPr>
          <w:rFonts w:asciiTheme="minorHAnsi" w:eastAsiaTheme="majorEastAsia" w:hAnsiTheme="minorHAnsi" w:cstheme="minorHAnsi"/>
          <w:bCs/>
          <w:sz w:val="22"/>
          <w:szCs w:val="22"/>
        </w:rPr>
      </w:pPr>
      <w:r w:rsidRPr="00721318">
        <w:rPr>
          <w:rFonts w:asciiTheme="minorHAnsi" w:eastAsiaTheme="majorEastAsia" w:hAnsiTheme="minorHAnsi" w:cstheme="minorHAnsi"/>
          <w:bCs/>
          <w:sz w:val="22"/>
          <w:szCs w:val="22"/>
        </w:rPr>
        <w:t xml:space="preserve"> (A) </w:t>
      </w:r>
      <w:r w:rsidR="00721318">
        <w:rPr>
          <w:rFonts w:asciiTheme="minorHAnsi" w:eastAsiaTheme="majorEastAsia" w:hAnsiTheme="minorHAnsi" w:cstheme="minorHAnsi"/>
          <w:bCs/>
          <w:sz w:val="22"/>
          <w:szCs w:val="22"/>
        </w:rPr>
        <w:tab/>
      </w:r>
      <w:r w:rsidRPr="00721318">
        <w:rPr>
          <w:rFonts w:asciiTheme="minorHAnsi" w:eastAsiaTheme="majorEastAsia" w:hAnsiTheme="minorHAnsi" w:cstheme="minorHAnsi"/>
          <w:bCs/>
          <w:sz w:val="22"/>
          <w:szCs w:val="22"/>
        </w:rPr>
        <w:t xml:space="preserve">If the contractor or subcontractor has a referral agreement or arrangement with a union for a construction trade, the contractor or subcontractor shall, within three business days of the contract award, seek assurances from the union that it will cooperate with the contractor or subcontractor as it fulfills its affirmative action obligations under this contract and in accordance with the rules promulgated by the Treasurer pursuant to N.J.S.A. 10:5-31 et seq., as supplemented and amended from time to time and the Americans with Disabilities Act. If the contractor or subcontractor is unable to obtain said assurances from the construction trade union at least five business days prior to the commencement of construction work, the contractor or subcontractor agrees to afford equal employment opportunities minority and women workers directly, consistent with this chapter. If the contractor's or subcontractor's prior experience with a construction trade union, regardless of whether the union has provided said assurances, indicates a significant possibility that the trade union will not refer sufficient minority and women workers consistent with affording equal employment opportunities as specified in this chapter, the contractor or subcontractor agrees to be prepared to provide such opportunities to minority and women workers directly, consistent with this chapter, by complying with the hiring or scheduling procedures prescribed under (B) below; and the contractor or subcontractor further agrees to take said action immediately if it determines that the union is not referring minority and women workers consistent with the equal employment opportunity goals set forth in this chapter. </w:t>
      </w:r>
    </w:p>
    <w:p w14:paraId="64C8E14E" w14:textId="77777777" w:rsidR="0099799D" w:rsidRDefault="0099799D" w:rsidP="008610F0">
      <w:pPr>
        <w:pStyle w:val="Default"/>
        <w:jc w:val="both"/>
        <w:rPr>
          <w:rFonts w:asciiTheme="minorHAnsi" w:eastAsiaTheme="majorEastAsia" w:hAnsiTheme="minorHAnsi" w:cstheme="minorHAnsi"/>
          <w:bCs/>
          <w:sz w:val="22"/>
          <w:szCs w:val="22"/>
        </w:rPr>
      </w:pPr>
    </w:p>
    <w:p w14:paraId="097862C1" w14:textId="77777777" w:rsidR="0099799D" w:rsidRDefault="008610F0" w:rsidP="008610F0">
      <w:pPr>
        <w:pStyle w:val="Default"/>
        <w:jc w:val="both"/>
        <w:rPr>
          <w:rFonts w:asciiTheme="minorHAnsi" w:eastAsiaTheme="majorEastAsia" w:hAnsiTheme="minorHAnsi" w:cstheme="minorHAnsi"/>
          <w:bCs/>
          <w:sz w:val="22"/>
          <w:szCs w:val="22"/>
        </w:rPr>
      </w:pPr>
      <w:r w:rsidRPr="00721318">
        <w:rPr>
          <w:rFonts w:asciiTheme="minorHAnsi" w:eastAsiaTheme="majorEastAsia" w:hAnsiTheme="minorHAnsi" w:cstheme="minorHAnsi"/>
          <w:bCs/>
          <w:sz w:val="22"/>
          <w:szCs w:val="22"/>
        </w:rPr>
        <w:t>(B)</w:t>
      </w:r>
      <w:r w:rsidR="00721318">
        <w:rPr>
          <w:rFonts w:asciiTheme="minorHAnsi" w:eastAsiaTheme="majorEastAsia" w:hAnsiTheme="minorHAnsi" w:cstheme="minorHAnsi"/>
          <w:bCs/>
          <w:sz w:val="22"/>
          <w:szCs w:val="22"/>
        </w:rPr>
        <w:tab/>
      </w:r>
      <w:r w:rsidRPr="00721318">
        <w:rPr>
          <w:rFonts w:asciiTheme="minorHAnsi" w:eastAsiaTheme="majorEastAsia" w:hAnsiTheme="minorHAnsi" w:cstheme="minorHAnsi"/>
          <w:bCs/>
          <w:sz w:val="22"/>
          <w:szCs w:val="22"/>
        </w:rPr>
        <w:t xml:space="preserve"> If good faith efforts to meet targeted employment goals have not or cannot be met for each construction trade by adhering to the procedures of (A) above, or if the contractor does not have a referral agreement or arrangement with a union for a construction trade, the contractor or subcontractor agrees to take the following actions:</w:t>
      </w:r>
    </w:p>
    <w:p w14:paraId="6A712B6D" w14:textId="77777777" w:rsidR="0099799D" w:rsidRDefault="0099799D" w:rsidP="008610F0">
      <w:pPr>
        <w:pStyle w:val="Default"/>
        <w:jc w:val="both"/>
        <w:rPr>
          <w:rFonts w:asciiTheme="minorHAnsi" w:eastAsiaTheme="majorEastAsia" w:hAnsiTheme="minorHAnsi" w:cstheme="minorHAnsi"/>
          <w:bCs/>
          <w:sz w:val="22"/>
          <w:szCs w:val="22"/>
        </w:rPr>
      </w:pPr>
    </w:p>
    <w:p w14:paraId="129BDFF9" w14:textId="142E96DB" w:rsidR="0099799D" w:rsidRDefault="008610F0" w:rsidP="008610F0">
      <w:pPr>
        <w:pStyle w:val="Default"/>
        <w:jc w:val="both"/>
        <w:rPr>
          <w:rFonts w:asciiTheme="minorHAnsi" w:eastAsiaTheme="majorEastAsia" w:hAnsiTheme="minorHAnsi" w:cstheme="minorHAnsi"/>
          <w:bCs/>
          <w:sz w:val="22"/>
          <w:szCs w:val="22"/>
        </w:rPr>
      </w:pPr>
      <w:r w:rsidRPr="00721318">
        <w:rPr>
          <w:rFonts w:asciiTheme="minorHAnsi" w:eastAsiaTheme="majorEastAsia" w:hAnsiTheme="minorHAnsi" w:cstheme="minorHAnsi"/>
          <w:bCs/>
          <w:sz w:val="22"/>
          <w:szCs w:val="22"/>
        </w:rPr>
        <w:t>(</w:t>
      </w:r>
      <w:r w:rsidR="00D038E5">
        <w:rPr>
          <w:rFonts w:asciiTheme="minorHAnsi" w:eastAsiaTheme="majorEastAsia" w:hAnsiTheme="minorHAnsi" w:cstheme="minorHAnsi"/>
          <w:bCs/>
          <w:sz w:val="22"/>
          <w:szCs w:val="22"/>
        </w:rPr>
        <w:t>1</w:t>
      </w:r>
      <w:r w:rsidRPr="00721318">
        <w:rPr>
          <w:rFonts w:asciiTheme="minorHAnsi" w:eastAsiaTheme="majorEastAsia" w:hAnsiTheme="minorHAnsi" w:cstheme="minorHAnsi"/>
          <w:bCs/>
          <w:sz w:val="22"/>
          <w:szCs w:val="22"/>
        </w:rPr>
        <w:t xml:space="preserve">) To notify the public agency compliance officer, the Dept. of LWD, Construction EEO Monitoring Program, and minority and women referral organizations listed by the Division pursuant to N.J.A.C. 17:27-5.3, of its workforce needs, and request referral of minority and women </w:t>
      </w:r>
      <w:proofErr w:type="gramStart"/>
      <w:r w:rsidRPr="00721318">
        <w:rPr>
          <w:rFonts w:asciiTheme="minorHAnsi" w:eastAsiaTheme="majorEastAsia" w:hAnsiTheme="minorHAnsi" w:cstheme="minorHAnsi"/>
          <w:bCs/>
          <w:sz w:val="22"/>
          <w:szCs w:val="22"/>
        </w:rPr>
        <w:t>workers;</w:t>
      </w:r>
      <w:proofErr w:type="gramEnd"/>
      <w:r w:rsidRPr="00721318">
        <w:rPr>
          <w:rFonts w:asciiTheme="minorHAnsi" w:eastAsiaTheme="majorEastAsia" w:hAnsiTheme="minorHAnsi" w:cstheme="minorHAnsi"/>
          <w:bCs/>
          <w:sz w:val="22"/>
          <w:szCs w:val="22"/>
        </w:rPr>
        <w:t xml:space="preserve"> </w:t>
      </w:r>
    </w:p>
    <w:p w14:paraId="00EC121A" w14:textId="77777777" w:rsidR="0099799D" w:rsidRDefault="0099799D" w:rsidP="008610F0">
      <w:pPr>
        <w:pStyle w:val="Default"/>
        <w:jc w:val="both"/>
        <w:rPr>
          <w:rFonts w:asciiTheme="minorHAnsi" w:eastAsiaTheme="majorEastAsia" w:hAnsiTheme="minorHAnsi" w:cstheme="minorHAnsi"/>
          <w:bCs/>
          <w:sz w:val="22"/>
          <w:szCs w:val="22"/>
        </w:rPr>
      </w:pPr>
    </w:p>
    <w:p w14:paraId="7B7F1D39" w14:textId="77777777" w:rsidR="0099799D" w:rsidRDefault="008610F0" w:rsidP="008610F0">
      <w:pPr>
        <w:pStyle w:val="Default"/>
        <w:jc w:val="both"/>
        <w:rPr>
          <w:rFonts w:asciiTheme="minorHAnsi" w:eastAsiaTheme="majorEastAsia" w:hAnsiTheme="minorHAnsi" w:cstheme="minorHAnsi"/>
          <w:bCs/>
          <w:sz w:val="22"/>
          <w:szCs w:val="22"/>
        </w:rPr>
      </w:pPr>
      <w:r w:rsidRPr="00721318">
        <w:rPr>
          <w:rFonts w:asciiTheme="minorHAnsi" w:eastAsiaTheme="majorEastAsia" w:hAnsiTheme="minorHAnsi" w:cstheme="minorHAnsi"/>
          <w:bCs/>
          <w:sz w:val="22"/>
          <w:szCs w:val="22"/>
        </w:rPr>
        <w:t xml:space="preserve">(2) To notify any minority and women workers who have been listed with it as awaiting available </w:t>
      </w:r>
      <w:proofErr w:type="gramStart"/>
      <w:r w:rsidRPr="00721318">
        <w:rPr>
          <w:rFonts w:asciiTheme="minorHAnsi" w:eastAsiaTheme="majorEastAsia" w:hAnsiTheme="minorHAnsi" w:cstheme="minorHAnsi"/>
          <w:bCs/>
          <w:sz w:val="22"/>
          <w:szCs w:val="22"/>
        </w:rPr>
        <w:t>vacancies;</w:t>
      </w:r>
      <w:proofErr w:type="gramEnd"/>
      <w:r w:rsidRPr="00721318">
        <w:rPr>
          <w:rFonts w:asciiTheme="minorHAnsi" w:eastAsiaTheme="majorEastAsia" w:hAnsiTheme="minorHAnsi" w:cstheme="minorHAnsi"/>
          <w:bCs/>
          <w:sz w:val="22"/>
          <w:szCs w:val="22"/>
        </w:rPr>
        <w:t xml:space="preserve">   </w:t>
      </w:r>
    </w:p>
    <w:p w14:paraId="5691133C" w14:textId="77777777" w:rsidR="0099799D" w:rsidRDefault="0099799D" w:rsidP="008610F0">
      <w:pPr>
        <w:pStyle w:val="Default"/>
        <w:jc w:val="both"/>
        <w:rPr>
          <w:rFonts w:asciiTheme="minorHAnsi" w:eastAsiaTheme="majorEastAsia" w:hAnsiTheme="minorHAnsi" w:cstheme="minorHAnsi"/>
          <w:bCs/>
          <w:sz w:val="22"/>
          <w:szCs w:val="22"/>
        </w:rPr>
      </w:pPr>
    </w:p>
    <w:p w14:paraId="169BD006" w14:textId="77777777" w:rsidR="0099799D" w:rsidRDefault="008610F0" w:rsidP="008610F0">
      <w:pPr>
        <w:pStyle w:val="Default"/>
        <w:jc w:val="both"/>
        <w:rPr>
          <w:rFonts w:asciiTheme="minorHAnsi" w:eastAsiaTheme="majorEastAsia" w:hAnsiTheme="minorHAnsi" w:cstheme="minorHAnsi"/>
          <w:bCs/>
          <w:sz w:val="22"/>
          <w:szCs w:val="22"/>
        </w:rPr>
      </w:pPr>
      <w:r w:rsidRPr="00721318">
        <w:rPr>
          <w:rFonts w:asciiTheme="minorHAnsi" w:eastAsiaTheme="majorEastAsia" w:hAnsiTheme="minorHAnsi" w:cstheme="minorHAnsi"/>
          <w:bCs/>
          <w:sz w:val="22"/>
          <w:szCs w:val="22"/>
        </w:rPr>
        <w:t xml:space="preserve">(3) Prior to commencement of work, to request that the local construction trade union refer minority and women workers to fill job openings, provided the contractor or subcontractor has a referral agreement or arrangement with a union for the construction </w:t>
      </w:r>
      <w:proofErr w:type="gramStart"/>
      <w:r w:rsidRPr="00721318">
        <w:rPr>
          <w:rFonts w:asciiTheme="minorHAnsi" w:eastAsiaTheme="majorEastAsia" w:hAnsiTheme="minorHAnsi" w:cstheme="minorHAnsi"/>
          <w:bCs/>
          <w:sz w:val="22"/>
          <w:szCs w:val="22"/>
        </w:rPr>
        <w:t>trade;</w:t>
      </w:r>
      <w:proofErr w:type="gramEnd"/>
      <w:r w:rsidRPr="00721318">
        <w:rPr>
          <w:rFonts w:asciiTheme="minorHAnsi" w:eastAsiaTheme="majorEastAsia" w:hAnsiTheme="minorHAnsi" w:cstheme="minorHAnsi"/>
          <w:bCs/>
          <w:sz w:val="22"/>
          <w:szCs w:val="22"/>
        </w:rPr>
        <w:t xml:space="preserve">  </w:t>
      </w:r>
    </w:p>
    <w:p w14:paraId="728826E1" w14:textId="77777777" w:rsidR="0099799D" w:rsidRDefault="0099799D" w:rsidP="008610F0">
      <w:pPr>
        <w:pStyle w:val="Default"/>
        <w:jc w:val="both"/>
        <w:rPr>
          <w:rFonts w:asciiTheme="minorHAnsi" w:eastAsiaTheme="majorEastAsia" w:hAnsiTheme="minorHAnsi" w:cstheme="minorHAnsi"/>
          <w:bCs/>
          <w:sz w:val="22"/>
          <w:szCs w:val="22"/>
        </w:rPr>
      </w:pPr>
    </w:p>
    <w:p w14:paraId="6C48887C" w14:textId="77777777" w:rsidR="0099799D" w:rsidRDefault="008610F0" w:rsidP="008610F0">
      <w:pPr>
        <w:pStyle w:val="Default"/>
        <w:jc w:val="both"/>
        <w:rPr>
          <w:rFonts w:asciiTheme="minorHAnsi" w:eastAsiaTheme="majorEastAsia" w:hAnsiTheme="minorHAnsi" w:cstheme="minorHAnsi"/>
          <w:bCs/>
          <w:sz w:val="22"/>
          <w:szCs w:val="22"/>
        </w:rPr>
      </w:pPr>
      <w:r w:rsidRPr="00721318">
        <w:rPr>
          <w:rFonts w:asciiTheme="minorHAnsi" w:eastAsiaTheme="majorEastAsia" w:hAnsiTheme="minorHAnsi" w:cstheme="minorHAnsi"/>
          <w:bCs/>
          <w:sz w:val="22"/>
          <w:szCs w:val="22"/>
        </w:rPr>
        <w:t xml:space="preserve">(4) To leave standing requests for additional referral to minority and women workers with the local construction trade union, provided the contractor or subcontractor has a referral agreement or arrangement with a union for the construction trade, the State Training and Employment Service and other approved referral sources in the </w:t>
      </w:r>
      <w:proofErr w:type="gramStart"/>
      <w:r w:rsidRPr="00721318">
        <w:rPr>
          <w:rFonts w:asciiTheme="minorHAnsi" w:eastAsiaTheme="majorEastAsia" w:hAnsiTheme="minorHAnsi" w:cstheme="minorHAnsi"/>
          <w:bCs/>
          <w:sz w:val="22"/>
          <w:szCs w:val="22"/>
        </w:rPr>
        <w:t>area;</w:t>
      </w:r>
      <w:proofErr w:type="gramEnd"/>
      <w:r w:rsidRPr="00721318">
        <w:rPr>
          <w:rFonts w:asciiTheme="minorHAnsi" w:eastAsiaTheme="majorEastAsia" w:hAnsiTheme="minorHAnsi" w:cstheme="minorHAnsi"/>
          <w:bCs/>
          <w:sz w:val="22"/>
          <w:szCs w:val="22"/>
        </w:rPr>
        <w:t xml:space="preserve"> </w:t>
      </w:r>
    </w:p>
    <w:p w14:paraId="35A8FBE7" w14:textId="77777777" w:rsidR="0099799D" w:rsidRDefault="0099799D" w:rsidP="008610F0">
      <w:pPr>
        <w:pStyle w:val="Default"/>
        <w:jc w:val="both"/>
        <w:rPr>
          <w:rFonts w:asciiTheme="minorHAnsi" w:eastAsiaTheme="majorEastAsia" w:hAnsiTheme="minorHAnsi" w:cstheme="minorHAnsi"/>
          <w:bCs/>
          <w:sz w:val="22"/>
          <w:szCs w:val="22"/>
        </w:rPr>
      </w:pPr>
    </w:p>
    <w:p w14:paraId="2ED49453" w14:textId="77777777" w:rsidR="0099799D" w:rsidRDefault="008610F0" w:rsidP="008610F0">
      <w:pPr>
        <w:pStyle w:val="Default"/>
        <w:jc w:val="both"/>
        <w:rPr>
          <w:rFonts w:asciiTheme="minorHAnsi" w:eastAsiaTheme="majorEastAsia" w:hAnsiTheme="minorHAnsi" w:cstheme="minorHAnsi"/>
          <w:bCs/>
          <w:sz w:val="22"/>
          <w:szCs w:val="22"/>
        </w:rPr>
      </w:pPr>
      <w:r w:rsidRPr="00721318">
        <w:rPr>
          <w:rFonts w:asciiTheme="minorHAnsi" w:eastAsiaTheme="majorEastAsia" w:hAnsiTheme="minorHAnsi" w:cstheme="minorHAnsi"/>
          <w:bCs/>
          <w:sz w:val="22"/>
          <w:szCs w:val="22"/>
        </w:rPr>
        <w:t xml:space="preserve">(5) If it is necessary to lay off some of the workers in a given trade on the construction site, layoffs shall be conducted in compliance with the equal employment opportunity and non-discrimination standards set forth in this regulation, as well as with applicable Federal and State court </w:t>
      </w:r>
      <w:proofErr w:type="gramStart"/>
      <w:r w:rsidRPr="00721318">
        <w:rPr>
          <w:rFonts w:asciiTheme="minorHAnsi" w:eastAsiaTheme="majorEastAsia" w:hAnsiTheme="minorHAnsi" w:cstheme="minorHAnsi"/>
          <w:bCs/>
          <w:sz w:val="22"/>
          <w:szCs w:val="22"/>
        </w:rPr>
        <w:t>decisions;</w:t>
      </w:r>
      <w:proofErr w:type="gramEnd"/>
      <w:r w:rsidRPr="00721318">
        <w:rPr>
          <w:rFonts w:asciiTheme="minorHAnsi" w:eastAsiaTheme="majorEastAsia" w:hAnsiTheme="minorHAnsi" w:cstheme="minorHAnsi"/>
          <w:bCs/>
          <w:sz w:val="22"/>
          <w:szCs w:val="22"/>
        </w:rPr>
        <w:t xml:space="preserve"> </w:t>
      </w:r>
    </w:p>
    <w:p w14:paraId="2C4B11F7" w14:textId="77777777" w:rsidR="0099799D" w:rsidRDefault="0099799D" w:rsidP="008610F0">
      <w:pPr>
        <w:pStyle w:val="Default"/>
        <w:jc w:val="both"/>
        <w:rPr>
          <w:rFonts w:asciiTheme="minorHAnsi" w:eastAsiaTheme="majorEastAsia" w:hAnsiTheme="minorHAnsi" w:cstheme="minorHAnsi"/>
          <w:bCs/>
          <w:sz w:val="22"/>
          <w:szCs w:val="22"/>
        </w:rPr>
      </w:pPr>
    </w:p>
    <w:p w14:paraId="56FCF417" w14:textId="77777777" w:rsidR="0099799D" w:rsidRDefault="008610F0" w:rsidP="008610F0">
      <w:pPr>
        <w:pStyle w:val="Default"/>
        <w:jc w:val="both"/>
        <w:rPr>
          <w:rFonts w:asciiTheme="minorHAnsi" w:eastAsiaTheme="majorEastAsia" w:hAnsiTheme="minorHAnsi" w:cstheme="minorHAnsi"/>
          <w:bCs/>
          <w:sz w:val="22"/>
          <w:szCs w:val="22"/>
        </w:rPr>
      </w:pPr>
      <w:r w:rsidRPr="00721318">
        <w:rPr>
          <w:rFonts w:asciiTheme="minorHAnsi" w:eastAsiaTheme="majorEastAsia" w:hAnsiTheme="minorHAnsi" w:cstheme="minorHAnsi"/>
          <w:bCs/>
          <w:sz w:val="22"/>
          <w:szCs w:val="22"/>
        </w:rPr>
        <w:t xml:space="preserve">(6) To adhere to the following procedure when minority and women workers apply or are referred to the contractor or subcontractor: </w:t>
      </w:r>
    </w:p>
    <w:p w14:paraId="412CFB82" w14:textId="77777777" w:rsidR="0099799D" w:rsidRDefault="008610F0" w:rsidP="008610F0">
      <w:pPr>
        <w:pStyle w:val="Default"/>
        <w:jc w:val="both"/>
        <w:rPr>
          <w:rFonts w:asciiTheme="minorHAnsi" w:eastAsiaTheme="majorEastAsia" w:hAnsiTheme="minorHAnsi" w:cstheme="minorHAnsi"/>
          <w:bCs/>
          <w:sz w:val="22"/>
          <w:szCs w:val="22"/>
        </w:rPr>
      </w:pPr>
      <w:r w:rsidRPr="00721318">
        <w:rPr>
          <w:rFonts w:asciiTheme="minorHAnsi" w:eastAsiaTheme="majorEastAsia" w:hAnsiTheme="minorHAnsi" w:cstheme="minorHAnsi"/>
          <w:bCs/>
          <w:sz w:val="22"/>
          <w:szCs w:val="22"/>
        </w:rPr>
        <w:t xml:space="preserve">(i) The contactor or subcontractor shall interview the referred minority or women worker. </w:t>
      </w:r>
    </w:p>
    <w:p w14:paraId="75B98C4E" w14:textId="77777777" w:rsidR="0099799D" w:rsidRDefault="0099799D" w:rsidP="008610F0">
      <w:pPr>
        <w:pStyle w:val="Default"/>
        <w:jc w:val="both"/>
        <w:rPr>
          <w:rFonts w:asciiTheme="minorHAnsi" w:eastAsiaTheme="majorEastAsia" w:hAnsiTheme="minorHAnsi" w:cstheme="minorHAnsi"/>
          <w:bCs/>
          <w:sz w:val="22"/>
          <w:szCs w:val="22"/>
        </w:rPr>
      </w:pPr>
    </w:p>
    <w:p w14:paraId="6A48839F" w14:textId="77777777" w:rsidR="0099799D" w:rsidRDefault="008610F0" w:rsidP="008610F0">
      <w:pPr>
        <w:pStyle w:val="Default"/>
        <w:jc w:val="both"/>
        <w:rPr>
          <w:rFonts w:asciiTheme="minorHAnsi" w:eastAsiaTheme="majorEastAsia" w:hAnsiTheme="minorHAnsi" w:cstheme="minorHAnsi"/>
          <w:bCs/>
          <w:sz w:val="22"/>
          <w:szCs w:val="22"/>
        </w:rPr>
      </w:pPr>
      <w:r w:rsidRPr="00721318">
        <w:rPr>
          <w:rFonts w:asciiTheme="minorHAnsi" w:eastAsiaTheme="majorEastAsia" w:hAnsiTheme="minorHAnsi" w:cstheme="minorHAnsi"/>
          <w:bCs/>
          <w:sz w:val="22"/>
          <w:szCs w:val="22"/>
        </w:rPr>
        <w:t xml:space="preserve">(ii) If said individuals have never previously received any document or certification signifying a level of qualification lower than that required </w:t>
      </w:r>
      <w:proofErr w:type="gramStart"/>
      <w:r w:rsidRPr="00721318">
        <w:rPr>
          <w:rFonts w:asciiTheme="minorHAnsi" w:eastAsiaTheme="majorEastAsia" w:hAnsiTheme="minorHAnsi" w:cstheme="minorHAnsi"/>
          <w:bCs/>
          <w:sz w:val="22"/>
          <w:szCs w:val="22"/>
        </w:rPr>
        <w:t>in order to</w:t>
      </w:r>
      <w:proofErr w:type="gramEnd"/>
      <w:r w:rsidRPr="00721318">
        <w:rPr>
          <w:rFonts w:asciiTheme="minorHAnsi" w:eastAsiaTheme="majorEastAsia" w:hAnsiTheme="minorHAnsi" w:cstheme="minorHAnsi"/>
          <w:bCs/>
          <w:sz w:val="22"/>
          <w:szCs w:val="22"/>
        </w:rPr>
        <w:t xml:space="preserve"> perform the work of the construction trade, the contractor or subcontractor shall in good faith determine the qualifications of such individuals. The contractor or subcontractor shall hire or schedule those individuals who satisfy appropriate qualification standards in conformity with the equal employment opportunity and non-discrimination principles set forth in this chapter. However, a contractor or subcontractor shall determine that the individual at least possesses the requisite skills, and experience recognized by a union, apprentice program or a referral agency, provided the referral agency is acceptable to the Dept. of LWD, Construction EEO Monitoring Program. If necessary, the contractor or subcontractor shall hire or schedule minority and women workers who qualify as trainees pursuant to these rules. </w:t>
      </w:r>
      <w:proofErr w:type="gramStart"/>
      <w:r w:rsidRPr="00721318">
        <w:rPr>
          <w:rFonts w:asciiTheme="minorHAnsi" w:eastAsiaTheme="majorEastAsia" w:hAnsiTheme="minorHAnsi" w:cstheme="minorHAnsi"/>
          <w:bCs/>
          <w:sz w:val="22"/>
          <w:szCs w:val="22"/>
        </w:rPr>
        <w:t>All of</w:t>
      </w:r>
      <w:proofErr w:type="gramEnd"/>
      <w:r w:rsidRPr="00721318">
        <w:rPr>
          <w:rFonts w:asciiTheme="minorHAnsi" w:eastAsiaTheme="majorEastAsia" w:hAnsiTheme="minorHAnsi" w:cstheme="minorHAnsi"/>
          <w:bCs/>
          <w:sz w:val="22"/>
          <w:szCs w:val="22"/>
        </w:rPr>
        <w:t xml:space="preserve"> the requirements, however, are limited by the provisions of (C) below.</w:t>
      </w:r>
    </w:p>
    <w:p w14:paraId="7AEE4B31" w14:textId="77777777" w:rsidR="0099799D" w:rsidRDefault="0099799D" w:rsidP="008610F0">
      <w:pPr>
        <w:pStyle w:val="Default"/>
        <w:jc w:val="both"/>
        <w:rPr>
          <w:rFonts w:asciiTheme="minorHAnsi" w:eastAsiaTheme="majorEastAsia" w:hAnsiTheme="minorHAnsi" w:cstheme="minorHAnsi"/>
          <w:bCs/>
          <w:sz w:val="22"/>
          <w:szCs w:val="22"/>
        </w:rPr>
      </w:pPr>
    </w:p>
    <w:p w14:paraId="22C78E3D" w14:textId="77777777" w:rsidR="0099799D" w:rsidRDefault="008610F0" w:rsidP="008610F0">
      <w:pPr>
        <w:pStyle w:val="Default"/>
        <w:jc w:val="both"/>
        <w:rPr>
          <w:rFonts w:asciiTheme="minorHAnsi" w:eastAsiaTheme="majorEastAsia" w:hAnsiTheme="minorHAnsi" w:cstheme="minorHAnsi"/>
          <w:bCs/>
          <w:sz w:val="22"/>
          <w:szCs w:val="22"/>
        </w:rPr>
      </w:pPr>
      <w:r w:rsidRPr="00721318">
        <w:rPr>
          <w:rFonts w:asciiTheme="minorHAnsi" w:eastAsiaTheme="majorEastAsia" w:hAnsiTheme="minorHAnsi" w:cstheme="minorHAnsi"/>
          <w:bCs/>
          <w:sz w:val="22"/>
          <w:szCs w:val="22"/>
        </w:rPr>
        <w:t xml:space="preserve">(iii) The name of any interested women or minority individual shall be maintained on a waiting </w:t>
      </w:r>
      <w:proofErr w:type="gramStart"/>
      <w:r w:rsidRPr="00721318">
        <w:rPr>
          <w:rFonts w:asciiTheme="minorHAnsi" w:eastAsiaTheme="majorEastAsia" w:hAnsiTheme="minorHAnsi" w:cstheme="minorHAnsi"/>
          <w:bCs/>
          <w:sz w:val="22"/>
          <w:szCs w:val="22"/>
        </w:rPr>
        <w:t>list, and</w:t>
      </w:r>
      <w:proofErr w:type="gramEnd"/>
      <w:r w:rsidRPr="00721318">
        <w:rPr>
          <w:rFonts w:asciiTheme="minorHAnsi" w:eastAsiaTheme="majorEastAsia" w:hAnsiTheme="minorHAnsi" w:cstheme="minorHAnsi"/>
          <w:bCs/>
          <w:sz w:val="22"/>
          <w:szCs w:val="22"/>
        </w:rPr>
        <w:t xml:space="preserve"> shall be considered for employment as described in (i) above, whenever vacancies occur. At the request of the Dept. of LWD, Construction EEO Monitoring Program, the contractor or subcontractor shall provide evidence of its good faith efforts to employ women and minorities from the list to fill vacancies.  </w:t>
      </w:r>
    </w:p>
    <w:p w14:paraId="5CA88251" w14:textId="77777777" w:rsidR="0099799D" w:rsidRDefault="0099799D" w:rsidP="008610F0">
      <w:pPr>
        <w:pStyle w:val="Default"/>
        <w:jc w:val="both"/>
        <w:rPr>
          <w:rFonts w:asciiTheme="minorHAnsi" w:eastAsiaTheme="majorEastAsia" w:hAnsiTheme="minorHAnsi" w:cstheme="minorHAnsi"/>
          <w:bCs/>
          <w:sz w:val="22"/>
          <w:szCs w:val="22"/>
        </w:rPr>
      </w:pPr>
    </w:p>
    <w:p w14:paraId="479C3431" w14:textId="77777777" w:rsidR="0099799D" w:rsidRDefault="008610F0" w:rsidP="008610F0">
      <w:pPr>
        <w:pStyle w:val="Default"/>
        <w:jc w:val="both"/>
        <w:rPr>
          <w:rFonts w:asciiTheme="minorHAnsi" w:eastAsiaTheme="majorEastAsia" w:hAnsiTheme="minorHAnsi" w:cstheme="minorHAnsi"/>
          <w:bCs/>
          <w:sz w:val="22"/>
          <w:szCs w:val="22"/>
        </w:rPr>
      </w:pPr>
      <w:r w:rsidRPr="00721318">
        <w:rPr>
          <w:rFonts w:asciiTheme="minorHAnsi" w:eastAsiaTheme="majorEastAsia" w:hAnsiTheme="minorHAnsi" w:cstheme="minorHAnsi"/>
          <w:bCs/>
          <w:sz w:val="22"/>
          <w:szCs w:val="22"/>
        </w:rPr>
        <w:t>(iv) If, for any reason, said contractor or subcontractor determines that a minority individual or a woman is not qualified or if the individual qualifies as an advanced trainee or apprentice, the contractor or subcontractor shall inform the individual in writing of the reasons for the determination, maintain a copy of the determination in its files, and send a copy to the public agency compliance officer and to the Dept. of LWD, Construction EEO Monitoring Program.</w:t>
      </w:r>
    </w:p>
    <w:p w14:paraId="4E8B22AD" w14:textId="77777777" w:rsidR="0099799D" w:rsidRDefault="0099799D" w:rsidP="008610F0">
      <w:pPr>
        <w:pStyle w:val="Default"/>
        <w:jc w:val="both"/>
        <w:rPr>
          <w:rFonts w:asciiTheme="minorHAnsi" w:eastAsiaTheme="majorEastAsia" w:hAnsiTheme="minorHAnsi" w:cstheme="minorHAnsi"/>
          <w:bCs/>
          <w:sz w:val="22"/>
          <w:szCs w:val="22"/>
        </w:rPr>
      </w:pPr>
    </w:p>
    <w:p w14:paraId="4ABE2FBF" w14:textId="77777777" w:rsidR="0099799D" w:rsidRDefault="008610F0" w:rsidP="008610F0">
      <w:pPr>
        <w:pStyle w:val="Default"/>
        <w:jc w:val="both"/>
        <w:rPr>
          <w:rFonts w:asciiTheme="minorHAnsi" w:eastAsiaTheme="majorEastAsia" w:hAnsiTheme="minorHAnsi" w:cstheme="minorHAnsi"/>
          <w:bCs/>
          <w:sz w:val="22"/>
          <w:szCs w:val="22"/>
        </w:rPr>
      </w:pPr>
      <w:r w:rsidRPr="00721318">
        <w:rPr>
          <w:rFonts w:asciiTheme="minorHAnsi" w:eastAsiaTheme="majorEastAsia" w:hAnsiTheme="minorHAnsi" w:cstheme="minorHAnsi"/>
          <w:bCs/>
          <w:sz w:val="22"/>
          <w:szCs w:val="22"/>
        </w:rPr>
        <w:t xml:space="preserve">(7) To keep a complete and accurate record of all requests made for the referral of workers in any trade covered by the contract, on forms made available by the Dept. of LWD, Construction EEO Monitoring Program and submitted promptly to the Dept. of LWD, Construction EEO Monitoring Program upon request. </w:t>
      </w:r>
    </w:p>
    <w:p w14:paraId="7D3A979D" w14:textId="77777777" w:rsidR="0099799D" w:rsidRDefault="0099799D" w:rsidP="008610F0">
      <w:pPr>
        <w:pStyle w:val="Default"/>
        <w:jc w:val="both"/>
        <w:rPr>
          <w:rFonts w:asciiTheme="minorHAnsi" w:eastAsiaTheme="majorEastAsia" w:hAnsiTheme="minorHAnsi" w:cstheme="minorHAnsi"/>
          <w:bCs/>
          <w:sz w:val="22"/>
          <w:szCs w:val="22"/>
        </w:rPr>
      </w:pPr>
    </w:p>
    <w:p w14:paraId="4BD74B16" w14:textId="77777777" w:rsidR="0099799D" w:rsidRDefault="008610F0" w:rsidP="0099799D">
      <w:pPr>
        <w:pStyle w:val="Default"/>
        <w:ind w:firstLine="720"/>
        <w:jc w:val="both"/>
        <w:rPr>
          <w:rFonts w:asciiTheme="minorHAnsi" w:eastAsiaTheme="majorEastAsia" w:hAnsiTheme="minorHAnsi" w:cstheme="minorHAnsi"/>
          <w:bCs/>
          <w:sz w:val="22"/>
          <w:szCs w:val="22"/>
        </w:rPr>
      </w:pPr>
      <w:r w:rsidRPr="00721318">
        <w:rPr>
          <w:rFonts w:asciiTheme="minorHAnsi" w:eastAsiaTheme="majorEastAsia" w:hAnsiTheme="minorHAnsi" w:cstheme="minorHAnsi"/>
          <w:bCs/>
          <w:sz w:val="22"/>
          <w:szCs w:val="22"/>
        </w:rPr>
        <w:t xml:space="preserve">(C) The contractor or subcontractor agrees that nothing contained in (B) above shall preclude the contractor or subcontractor from complying with the union hiring hall or apprenticeship policies in any applicable collective bargaining agreement or union hiring hall arrangement, and, where required by custom or agreement, it shall send journeymen and trainees to the union for referral, or to the apprenticeship program for admission, pursuant to such agreement or arrangement. However, where the practices of a union or apprenticeship program will result in the exclusion of minorities and women or the failure to refer minorities and women consistent with the targeted county employment goal, the contractor or subcontractor shall consider for employment persons referred pursuant to (B) above without regard to such agreement or arrangement; provided further, however, that the contractor or subcontractor shall not be required to employ women and minority advanced trainees and trainees in numbers which result in the employment of advanced trainees and trainees as a percentage of the total workforce for the construction trade, which percentage significantly exceeds the apprentice to journey worker ratio specified in the applicable collective bargaining agreement, or in the absence of a collective bargaining agreement, exceeds the ratio established by practice in the area for said construction trade. Also, the contractor or subcontractor agrees that, in implementing the procedures of (B) above, it shall, where applicable, employ minority and women workers residing within the geographical jurisdiction of the union.  </w:t>
      </w:r>
    </w:p>
    <w:p w14:paraId="1D6857F2" w14:textId="77777777" w:rsidR="0099799D" w:rsidRDefault="0099799D" w:rsidP="0099799D">
      <w:pPr>
        <w:pStyle w:val="Default"/>
        <w:jc w:val="both"/>
        <w:rPr>
          <w:rFonts w:asciiTheme="minorHAnsi" w:eastAsiaTheme="majorEastAsia" w:hAnsiTheme="minorHAnsi" w:cstheme="minorHAnsi"/>
          <w:bCs/>
          <w:sz w:val="22"/>
          <w:szCs w:val="22"/>
        </w:rPr>
      </w:pPr>
    </w:p>
    <w:p w14:paraId="4702A74B" w14:textId="77777777" w:rsidR="0099799D" w:rsidRDefault="008610F0" w:rsidP="0099799D">
      <w:pPr>
        <w:pStyle w:val="Default"/>
        <w:jc w:val="both"/>
        <w:rPr>
          <w:rFonts w:asciiTheme="minorHAnsi" w:eastAsiaTheme="majorEastAsia" w:hAnsiTheme="minorHAnsi" w:cstheme="minorHAnsi"/>
          <w:bCs/>
          <w:sz w:val="22"/>
          <w:szCs w:val="22"/>
        </w:rPr>
      </w:pPr>
      <w:r w:rsidRPr="00721318">
        <w:rPr>
          <w:rFonts w:asciiTheme="minorHAnsi" w:eastAsiaTheme="majorEastAsia" w:hAnsiTheme="minorHAnsi" w:cstheme="minorHAnsi"/>
          <w:bCs/>
          <w:sz w:val="22"/>
          <w:szCs w:val="22"/>
        </w:rPr>
        <w:t xml:space="preserve">After notification of award, but prior to signing a construction contract, the contractor shall submit to the public agency compliance officer and the Dept. of LWD, Construction EEO Monitoring Program an initial project workforce report (Form AA-201) electronically provided to the public agency by the Dept. of LWD, Construction EEO Monitoring Program, through its website, for distribution to and completion by the contractor, in accordance with N.J.A.C. 17:27-7. The contractor also agrees to submit a copy of the Monthly Project Workforce Report once a month thereafter for the duration of this contract to the Dept. of LWD, Construction EEO Monitoring Program, and to the public agency compliance officer. </w:t>
      </w:r>
    </w:p>
    <w:p w14:paraId="4BD8D3EB" w14:textId="77777777" w:rsidR="0099799D" w:rsidRDefault="0099799D" w:rsidP="0099799D">
      <w:pPr>
        <w:pStyle w:val="Default"/>
        <w:jc w:val="both"/>
        <w:rPr>
          <w:rFonts w:asciiTheme="minorHAnsi" w:eastAsiaTheme="majorEastAsia" w:hAnsiTheme="minorHAnsi" w:cstheme="minorHAnsi"/>
          <w:bCs/>
          <w:sz w:val="22"/>
          <w:szCs w:val="22"/>
        </w:rPr>
      </w:pPr>
    </w:p>
    <w:p w14:paraId="5846B8E2" w14:textId="77777777" w:rsidR="0099799D" w:rsidRDefault="008610F0" w:rsidP="0099799D">
      <w:pPr>
        <w:pStyle w:val="Default"/>
        <w:jc w:val="both"/>
        <w:rPr>
          <w:rFonts w:asciiTheme="minorHAnsi" w:eastAsiaTheme="majorEastAsia" w:hAnsiTheme="minorHAnsi" w:cstheme="minorHAnsi"/>
          <w:bCs/>
          <w:sz w:val="22"/>
          <w:szCs w:val="22"/>
        </w:rPr>
      </w:pPr>
      <w:r w:rsidRPr="00721318">
        <w:rPr>
          <w:rFonts w:asciiTheme="minorHAnsi" w:eastAsiaTheme="majorEastAsia" w:hAnsiTheme="minorHAnsi" w:cstheme="minorHAnsi"/>
          <w:bCs/>
          <w:sz w:val="22"/>
          <w:szCs w:val="22"/>
        </w:rPr>
        <w:t xml:space="preserve">The contractor agrees to cooperate with the public agency in the payment of budgeted funds, as is necessary, for on the job and/or off the job programs for outreach and training of minorities and women.  </w:t>
      </w:r>
    </w:p>
    <w:p w14:paraId="2C2FA020" w14:textId="77777777" w:rsidR="0099799D" w:rsidRDefault="0099799D" w:rsidP="0099799D">
      <w:pPr>
        <w:pStyle w:val="Default"/>
        <w:jc w:val="both"/>
        <w:rPr>
          <w:rFonts w:asciiTheme="minorHAnsi" w:eastAsiaTheme="majorEastAsia" w:hAnsiTheme="minorHAnsi" w:cstheme="minorHAnsi"/>
          <w:bCs/>
          <w:sz w:val="22"/>
          <w:szCs w:val="22"/>
        </w:rPr>
      </w:pPr>
    </w:p>
    <w:p w14:paraId="3A1EC64A" w14:textId="77777777" w:rsidR="008610F0" w:rsidRPr="00721318" w:rsidRDefault="008610F0" w:rsidP="0099799D">
      <w:pPr>
        <w:pStyle w:val="Default"/>
        <w:ind w:firstLine="720"/>
        <w:jc w:val="both"/>
        <w:rPr>
          <w:rFonts w:asciiTheme="minorHAnsi" w:eastAsiaTheme="majorEastAsia" w:hAnsiTheme="minorHAnsi" w:cstheme="minorHAnsi"/>
          <w:bCs/>
          <w:sz w:val="22"/>
          <w:szCs w:val="22"/>
        </w:rPr>
      </w:pPr>
      <w:r w:rsidRPr="00721318">
        <w:rPr>
          <w:rFonts w:asciiTheme="minorHAnsi" w:eastAsiaTheme="majorEastAsia" w:hAnsiTheme="minorHAnsi" w:cstheme="minorHAnsi"/>
          <w:bCs/>
          <w:sz w:val="22"/>
          <w:szCs w:val="22"/>
        </w:rPr>
        <w:t>(D) The contractor and its subcontractors shall furnish such reports or other documents to the Dept. of LWD, Construction EEO Monitoring Program as may be requested by the Dept. of LWD, Construction EEO Monitoring Program from time to time in order to carry out the purposes of these regulations, and public agencies shall furnish such information as may be requested by the Dept. of LWD, Construction EEO Monitoring Program for conducting a compliance investigation pursuant to N.J.A.C. 17:27-1.1 et seq.</w:t>
      </w:r>
    </w:p>
    <w:p w14:paraId="49A9D67B" w14:textId="77777777" w:rsidR="008610F0" w:rsidRPr="00721318" w:rsidRDefault="008610F0" w:rsidP="008610F0">
      <w:pPr>
        <w:pStyle w:val="Default"/>
        <w:jc w:val="both"/>
        <w:rPr>
          <w:rFonts w:asciiTheme="minorHAnsi" w:eastAsiaTheme="majorEastAsia" w:hAnsiTheme="minorHAnsi" w:cstheme="minorHAnsi"/>
          <w:bCs/>
          <w:sz w:val="22"/>
          <w:szCs w:val="22"/>
        </w:rPr>
      </w:pPr>
    </w:p>
    <w:p w14:paraId="1395FF1C" w14:textId="77777777" w:rsidR="008610F0" w:rsidRPr="00721318" w:rsidRDefault="008610F0" w:rsidP="008610F0">
      <w:pPr>
        <w:pStyle w:val="Default"/>
        <w:jc w:val="both"/>
        <w:rPr>
          <w:rFonts w:asciiTheme="minorHAnsi" w:eastAsiaTheme="majorEastAsia" w:hAnsiTheme="minorHAnsi" w:cstheme="minorHAnsi"/>
          <w:bCs/>
          <w:sz w:val="22"/>
          <w:szCs w:val="22"/>
        </w:rPr>
      </w:pPr>
    </w:p>
    <w:p w14:paraId="7C688127" w14:textId="77777777" w:rsidR="008610F0" w:rsidRDefault="008610F0" w:rsidP="008610F0">
      <w:pPr>
        <w:pStyle w:val="Default"/>
        <w:jc w:val="both"/>
        <w:rPr>
          <w:rFonts w:asciiTheme="minorHAnsi" w:eastAsiaTheme="majorEastAsia" w:hAnsiTheme="minorHAnsi" w:cstheme="minorHAnsi"/>
          <w:b/>
          <w:sz w:val="22"/>
          <w:szCs w:val="22"/>
        </w:rPr>
      </w:pPr>
    </w:p>
    <w:p w14:paraId="502FA6E9" w14:textId="77777777" w:rsidR="00161462" w:rsidRDefault="00161462" w:rsidP="008610F0">
      <w:pPr>
        <w:pStyle w:val="Default"/>
        <w:jc w:val="both"/>
        <w:rPr>
          <w:rFonts w:asciiTheme="minorHAnsi" w:eastAsiaTheme="majorEastAsia" w:hAnsiTheme="minorHAnsi" w:cstheme="minorHAnsi"/>
          <w:b/>
          <w:sz w:val="22"/>
          <w:szCs w:val="22"/>
        </w:rPr>
      </w:pPr>
    </w:p>
    <w:p w14:paraId="4F23084B" w14:textId="77777777" w:rsidR="00161462" w:rsidRPr="00721318" w:rsidRDefault="00161462" w:rsidP="008610F0">
      <w:pPr>
        <w:pStyle w:val="Default"/>
        <w:jc w:val="both"/>
        <w:rPr>
          <w:rFonts w:asciiTheme="minorHAnsi" w:eastAsiaTheme="majorEastAsia" w:hAnsiTheme="minorHAnsi" w:cstheme="minorHAnsi"/>
          <w:b/>
          <w:sz w:val="22"/>
          <w:szCs w:val="22"/>
        </w:rPr>
      </w:pPr>
    </w:p>
    <w:p w14:paraId="0E02024F" w14:textId="77777777" w:rsidR="00273EAB" w:rsidRPr="006E627A" w:rsidRDefault="00B1430D" w:rsidP="006E627A">
      <w:pPr>
        <w:pStyle w:val="Default"/>
        <w:jc w:val="both"/>
        <w:rPr>
          <w:rFonts w:asciiTheme="minorHAnsi" w:hAnsiTheme="minorHAnsi" w:cstheme="minorHAnsi"/>
          <w:b/>
          <w:color w:val="auto"/>
          <w:sz w:val="22"/>
          <w:szCs w:val="22"/>
        </w:rPr>
      </w:pPr>
      <w:r w:rsidRPr="006E627A">
        <w:rPr>
          <w:rFonts w:asciiTheme="minorHAnsi" w:hAnsiTheme="minorHAnsi" w:cstheme="minorHAnsi"/>
          <w:b/>
          <w:color w:val="auto"/>
          <w:sz w:val="22"/>
          <w:szCs w:val="22"/>
        </w:rPr>
        <w:t>This is the end of Part V.</w:t>
      </w:r>
    </w:p>
    <w:p w14:paraId="7E1F5B19" w14:textId="77777777" w:rsidR="006E627A" w:rsidRDefault="006E627A" w:rsidP="006E627A">
      <w:pPr>
        <w:pStyle w:val="Default"/>
        <w:jc w:val="both"/>
        <w:rPr>
          <w:b/>
          <w:color w:val="auto"/>
        </w:rPr>
      </w:pPr>
    </w:p>
    <w:p w14:paraId="13F6DC73" w14:textId="77777777" w:rsidR="006E627A" w:rsidRDefault="006E627A" w:rsidP="006E627A">
      <w:pPr>
        <w:pStyle w:val="Default"/>
        <w:jc w:val="both"/>
        <w:rPr>
          <w:b/>
          <w:color w:val="auto"/>
        </w:rPr>
      </w:pPr>
    </w:p>
    <w:p w14:paraId="3C895E72" w14:textId="77777777" w:rsidR="00F61F89" w:rsidRDefault="00F61F89" w:rsidP="006E627A">
      <w:pPr>
        <w:pStyle w:val="Default"/>
        <w:jc w:val="both"/>
        <w:rPr>
          <w:b/>
          <w:color w:val="auto"/>
        </w:rPr>
      </w:pPr>
    </w:p>
    <w:p w14:paraId="7A52548D" w14:textId="77777777" w:rsidR="00F61F89" w:rsidRDefault="00F61F89" w:rsidP="006E627A">
      <w:pPr>
        <w:pStyle w:val="Default"/>
        <w:jc w:val="both"/>
        <w:rPr>
          <w:b/>
          <w:color w:val="auto"/>
        </w:rPr>
      </w:pPr>
    </w:p>
    <w:p w14:paraId="0364F721" w14:textId="77777777" w:rsidR="00F61F89" w:rsidRDefault="00F61F89" w:rsidP="006E627A">
      <w:pPr>
        <w:pStyle w:val="Default"/>
        <w:jc w:val="both"/>
        <w:rPr>
          <w:b/>
          <w:color w:val="auto"/>
        </w:rPr>
      </w:pPr>
    </w:p>
    <w:p w14:paraId="0073DFC1" w14:textId="77777777" w:rsidR="006E627A" w:rsidRDefault="006E627A" w:rsidP="006E627A">
      <w:pPr>
        <w:pStyle w:val="Default"/>
        <w:jc w:val="both"/>
        <w:rPr>
          <w:b/>
          <w:color w:val="auto"/>
        </w:rPr>
      </w:pPr>
    </w:p>
    <w:p w14:paraId="785B9686" w14:textId="77777777" w:rsidR="006E627A" w:rsidRDefault="006E627A" w:rsidP="006E627A">
      <w:pPr>
        <w:pStyle w:val="Default"/>
        <w:jc w:val="both"/>
        <w:rPr>
          <w:b/>
          <w:color w:val="auto"/>
        </w:rPr>
      </w:pPr>
    </w:p>
    <w:p w14:paraId="6CAA8159" w14:textId="77777777" w:rsidR="006E627A" w:rsidRDefault="006E627A" w:rsidP="006E627A">
      <w:pPr>
        <w:pStyle w:val="Default"/>
        <w:jc w:val="both"/>
        <w:rPr>
          <w:b/>
          <w:color w:val="auto"/>
        </w:rPr>
      </w:pPr>
    </w:p>
    <w:p w14:paraId="643123A6" w14:textId="77777777" w:rsidR="006E627A" w:rsidRDefault="006E627A" w:rsidP="006E627A">
      <w:pPr>
        <w:pStyle w:val="Default"/>
        <w:jc w:val="both"/>
        <w:rPr>
          <w:b/>
          <w:color w:val="auto"/>
        </w:rPr>
      </w:pPr>
    </w:p>
    <w:p w14:paraId="4C317BEF" w14:textId="77777777" w:rsidR="006E627A" w:rsidRDefault="006E627A" w:rsidP="006E627A">
      <w:pPr>
        <w:pStyle w:val="Default"/>
        <w:jc w:val="both"/>
        <w:rPr>
          <w:b/>
          <w:color w:val="auto"/>
        </w:rPr>
      </w:pPr>
    </w:p>
    <w:p w14:paraId="216C577E" w14:textId="77777777" w:rsidR="006E627A" w:rsidRDefault="006E627A" w:rsidP="006E627A">
      <w:pPr>
        <w:pStyle w:val="Default"/>
        <w:jc w:val="both"/>
        <w:rPr>
          <w:b/>
          <w:color w:val="auto"/>
        </w:rPr>
      </w:pPr>
    </w:p>
    <w:p w14:paraId="5465442E" w14:textId="77777777" w:rsidR="006E627A" w:rsidRDefault="006E627A" w:rsidP="006E627A">
      <w:pPr>
        <w:pStyle w:val="Default"/>
        <w:jc w:val="both"/>
        <w:rPr>
          <w:b/>
          <w:color w:val="auto"/>
        </w:rPr>
      </w:pPr>
    </w:p>
    <w:p w14:paraId="4BF57685" w14:textId="77777777" w:rsidR="006E627A" w:rsidRDefault="006E627A" w:rsidP="006E627A">
      <w:pPr>
        <w:pStyle w:val="Default"/>
        <w:jc w:val="both"/>
        <w:rPr>
          <w:b/>
          <w:color w:val="auto"/>
        </w:rPr>
      </w:pPr>
    </w:p>
    <w:p w14:paraId="22D0B60B" w14:textId="77777777" w:rsidR="006E627A" w:rsidRDefault="006E627A" w:rsidP="006E627A">
      <w:pPr>
        <w:pStyle w:val="Default"/>
        <w:jc w:val="both"/>
        <w:rPr>
          <w:b/>
          <w:color w:val="auto"/>
        </w:rPr>
      </w:pPr>
    </w:p>
    <w:p w14:paraId="0B22785D" w14:textId="77777777" w:rsidR="00F61F89" w:rsidRDefault="00F61F89" w:rsidP="00B17876">
      <w:pPr>
        <w:pStyle w:val="Heading1"/>
        <w:rPr>
          <w:rFonts w:ascii="Calibri" w:hAnsi="Calibri" w:cs="Calibri"/>
          <w:b/>
          <w:bCs/>
          <w:color w:val="auto"/>
          <w:sz w:val="28"/>
          <w:szCs w:val="28"/>
        </w:rPr>
      </w:pPr>
      <w:bookmarkStart w:id="548" w:name="_Toc70431371"/>
      <w:bookmarkStart w:id="549" w:name="_Toc70501250"/>
      <w:bookmarkStart w:id="550" w:name="_Toc70931390"/>
      <w:bookmarkStart w:id="551" w:name="_Toc70940509"/>
      <w:bookmarkStart w:id="552" w:name="_Toc71032685"/>
      <w:bookmarkStart w:id="553" w:name="_Toc71550343"/>
      <w:bookmarkStart w:id="554" w:name="_Toc71552137"/>
      <w:bookmarkStart w:id="555" w:name="_Toc71719416"/>
      <w:bookmarkStart w:id="556" w:name="_Ref72317165"/>
      <w:bookmarkEnd w:id="545"/>
      <w:bookmarkEnd w:id="546"/>
      <w:bookmarkEnd w:id="547"/>
    </w:p>
    <w:p w14:paraId="3F5041D0" w14:textId="77777777" w:rsidR="00F61F89" w:rsidRDefault="00F61F89" w:rsidP="00B17876">
      <w:pPr>
        <w:pStyle w:val="Heading1"/>
        <w:rPr>
          <w:rFonts w:ascii="Calibri" w:hAnsi="Calibri" w:cs="Calibri"/>
          <w:b/>
          <w:bCs/>
          <w:color w:val="auto"/>
          <w:sz w:val="28"/>
          <w:szCs w:val="28"/>
        </w:rPr>
      </w:pPr>
    </w:p>
    <w:p w14:paraId="7CDB4487" w14:textId="77777777" w:rsidR="00F61F89" w:rsidRPr="00F61F89" w:rsidRDefault="00F61F89" w:rsidP="00F61F89"/>
    <w:p w14:paraId="422F9BF0" w14:textId="334A2A94" w:rsidR="00B17876" w:rsidRPr="00F61F89" w:rsidRDefault="00B17876" w:rsidP="00F61F89">
      <w:pPr>
        <w:pStyle w:val="Heading1"/>
      </w:pPr>
      <w:r w:rsidRPr="00F61F89">
        <w:t xml:space="preserve">Part VI: </w:t>
      </w:r>
      <w:bookmarkEnd w:id="548"/>
      <w:bookmarkEnd w:id="549"/>
      <w:bookmarkEnd w:id="550"/>
      <w:bookmarkEnd w:id="551"/>
      <w:bookmarkEnd w:id="552"/>
      <w:bookmarkEnd w:id="553"/>
      <w:bookmarkEnd w:id="554"/>
      <w:bookmarkEnd w:id="555"/>
      <w:bookmarkEnd w:id="556"/>
      <w:r w:rsidR="001D4B9C" w:rsidRPr="00F61F89">
        <w:t xml:space="preserve">Definitions </w:t>
      </w:r>
    </w:p>
    <w:p w14:paraId="377E225A" w14:textId="77777777" w:rsidR="006A4B7D" w:rsidRPr="00E30EE3" w:rsidRDefault="006A4B7D" w:rsidP="006A4B7D">
      <w:pPr>
        <w:keepNext/>
        <w:keepLines/>
        <w:spacing w:before="240" w:after="0"/>
        <w:outlineLvl w:val="0"/>
        <w:rPr>
          <w:rFonts w:asciiTheme="majorHAnsi" w:eastAsiaTheme="majorEastAsia" w:hAnsiTheme="majorHAnsi" w:cstheme="majorBidi"/>
          <w:bCs/>
          <w:color w:val="2F5496" w:themeColor="accent1" w:themeShade="BF"/>
          <w:sz w:val="24"/>
          <w:szCs w:val="24"/>
          <w:u w:val="single"/>
        </w:rPr>
      </w:pPr>
      <w:r w:rsidRPr="006B787D">
        <w:rPr>
          <w:rFonts w:asciiTheme="majorHAnsi" w:hAnsiTheme="majorHAnsi"/>
          <w:color w:val="2F5496" w:themeColor="accent1" w:themeShade="BF"/>
          <w:sz w:val="24"/>
          <w:highlight w:val="yellow"/>
          <w:u w:val="single"/>
        </w:rPr>
        <w:t>ESIP RFP Definitions</w:t>
      </w:r>
      <w:r w:rsidRPr="00E30EE3">
        <w:rPr>
          <w:rFonts w:asciiTheme="majorHAnsi" w:eastAsiaTheme="majorEastAsia" w:hAnsiTheme="majorHAnsi" w:cstheme="majorBidi"/>
          <w:bCs/>
          <w:color w:val="2F5496" w:themeColor="accent1" w:themeShade="BF"/>
          <w:sz w:val="24"/>
          <w:szCs w:val="24"/>
          <w:u w:val="single"/>
        </w:rPr>
        <w:t xml:space="preserve"> </w:t>
      </w:r>
    </w:p>
    <w:p w14:paraId="7CF89A34" w14:textId="77777777" w:rsidR="006A4B7D" w:rsidRPr="00A67C54" w:rsidRDefault="006A4B7D"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The following words and terms, when used in this RFP template, shall have the following meanings, unless the context clearly indicates otherwise. </w:t>
      </w:r>
      <w:r w:rsidRPr="00A67C54">
        <w:rPr>
          <w:rFonts w:ascii="Calibri Light" w:eastAsiaTheme="majorEastAsia" w:hAnsi="Calibri Light" w:cs="Calibri Light"/>
          <w:sz w:val="24"/>
          <w:szCs w:val="24"/>
        </w:rPr>
        <w:t> </w:t>
      </w:r>
    </w:p>
    <w:p w14:paraId="6840AFFA" w14:textId="77777777" w:rsidR="006A4B7D" w:rsidRPr="00A67C54" w:rsidRDefault="006A4B7D"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ASHRAE Audit</w:t>
      </w:r>
      <w:r w:rsidRPr="00A67C54">
        <w:rPr>
          <w:rFonts w:ascii="Calibri Light" w:eastAsia="Times New Roman" w:hAnsi="Calibri Light" w:cs="Calibri Light"/>
          <w:sz w:val="24"/>
          <w:szCs w:val="24"/>
        </w:rPr>
        <w:t>” means the standard set by the American Society of Heating, Refrigerating and Air-Conditioning Engineers (ASHRAE) for Commercial Building Energy Audits. There are three levels of ASHRAE Audit: </w:t>
      </w:r>
      <w:r w:rsidRPr="00A67C54">
        <w:rPr>
          <w:rFonts w:ascii="Calibri Light" w:eastAsiaTheme="majorEastAsia" w:hAnsi="Calibri Light" w:cs="Calibri Light"/>
          <w:sz w:val="24"/>
          <w:szCs w:val="24"/>
        </w:rPr>
        <w:t> </w:t>
      </w:r>
    </w:p>
    <w:p w14:paraId="14AC0A07" w14:textId="77777777" w:rsidR="006A4B7D" w:rsidRPr="00A67C54" w:rsidRDefault="006A4B7D" w:rsidP="006A4B7D">
      <w:pPr>
        <w:spacing w:after="0" w:line="240" w:lineRule="auto"/>
        <w:ind w:left="720"/>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 xml:space="preserve">Level 1 – Walk-Through </w:t>
      </w:r>
      <w:proofErr w:type="gramStart"/>
      <w:r w:rsidRPr="00A67C54">
        <w:rPr>
          <w:rFonts w:ascii="Calibri Light" w:eastAsia="Times New Roman" w:hAnsi="Calibri Light" w:cs="Calibri Light"/>
          <w:sz w:val="24"/>
          <w:szCs w:val="24"/>
        </w:rPr>
        <w:t>Survey;</w:t>
      </w:r>
      <w:proofErr w:type="gramEnd"/>
      <w:r w:rsidRPr="00A67C54">
        <w:rPr>
          <w:rFonts w:ascii="Calibri Light" w:eastAsia="Times New Roman" w:hAnsi="Calibri Light" w:cs="Calibri Light"/>
          <w:sz w:val="24"/>
          <w:szCs w:val="24"/>
        </w:rPr>
        <w:t>  </w:t>
      </w:r>
      <w:r w:rsidRPr="00A67C54">
        <w:rPr>
          <w:rFonts w:ascii="Calibri Light" w:eastAsiaTheme="majorEastAsia" w:hAnsi="Calibri Light" w:cs="Calibri Light"/>
          <w:sz w:val="24"/>
          <w:szCs w:val="24"/>
        </w:rPr>
        <w:t> </w:t>
      </w:r>
    </w:p>
    <w:p w14:paraId="270959DA" w14:textId="77777777" w:rsidR="006A4B7D" w:rsidRPr="00A67C54" w:rsidRDefault="006A4B7D" w:rsidP="006A4B7D">
      <w:pPr>
        <w:spacing w:after="0" w:line="240" w:lineRule="auto"/>
        <w:ind w:left="720"/>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Level 2 – Energy Survey and Analysis; and  </w:t>
      </w:r>
      <w:r w:rsidRPr="00A67C54">
        <w:rPr>
          <w:rFonts w:ascii="Calibri Light" w:eastAsiaTheme="majorEastAsia" w:hAnsi="Calibri Light" w:cs="Calibri Light"/>
          <w:sz w:val="24"/>
          <w:szCs w:val="24"/>
        </w:rPr>
        <w:t> </w:t>
      </w:r>
    </w:p>
    <w:p w14:paraId="2CC8D996" w14:textId="77777777" w:rsidR="006A4B7D" w:rsidRPr="00A67C54" w:rsidRDefault="006A4B7D" w:rsidP="006A4B7D">
      <w:pPr>
        <w:spacing w:after="0" w:line="240" w:lineRule="auto"/>
        <w:ind w:left="720"/>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Level 3 – Detailed Analysis of Capital-Intensive Modifications. </w:t>
      </w:r>
      <w:r w:rsidRPr="00A67C54">
        <w:rPr>
          <w:rFonts w:ascii="Calibri Light" w:eastAsiaTheme="majorEastAsia" w:hAnsi="Calibri Light" w:cs="Calibri Light"/>
          <w:sz w:val="24"/>
          <w:szCs w:val="24"/>
        </w:rPr>
        <w:t> </w:t>
      </w:r>
    </w:p>
    <w:p w14:paraId="30501DB8" w14:textId="77777777" w:rsidR="006A4B7D" w:rsidRPr="00A67C54" w:rsidRDefault="006A4B7D"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 The Board relies on the latest standards and procedures for defining the levels of audit.    </w:t>
      </w:r>
      <w:r w:rsidRPr="00A67C54">
        <w:rPr>
          <w:rFonts w:ascii="Calibri Light" w:eastAsiaTheme="majorEastAsia" w:hAnsi="Calibri Light" w:cs="Calibri Light"/>
          <w:sz w:val="24"/>
          <w:szCs w:val="24"/>
        </w:rPr>
        <w:t> </w:t>
      </w:r>
    </w:p>
    <w:p w14:paraId="0C90E79A" w14:textId="77777777" w:rsidR="006A4B7D" w:rsidRPr="00A67C54" w:rsidRDefault="006A4B7D"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Board</w:t>
      </w:r>
      <w:r w:rsidRPr="00A67C54">
        <w:rPr>
          <w:rFonts w:ascii="Calibri Light" w:eastAsia="Times New Roman" w:hAnsi="Calibri Light" w:cs="Calibri Light"/>
          <w:sz w:val="24"/>
          <w:szCs w:val="24"/>
        </w:rPr>
        <w:t>” or “</w:t>
      </w:r>
      <w:r w:rsidRPr="00A67C54">
        <w:rPr>
          <w:rFonts w:ascii="Calibri Light" w:eastAsia="Times New Roman" w:hAnsi="Calibri Light" w:cs="Calibri Light"/>
          <w:b/>
          <w:bCs/>
          <w:sz w:val="24"/>
          <w:szCs w:val="24"/>
        </w:rPr>
        <w:t>BPU</w:t>
      </w:r>
      <w:r w:rsidRPr="00E30EE3">
        <w:rPr>
          <w:rFonts w:ascii="Calibri Light" w:eastAsia="Times New Roman" w:hAnsi="Calibri Light" w:cs="Calibri Light"/>
          <w:sz w:val="24"/>
          <w:szCs w:val="24"/>
        </w:rPr>
        <w:t>”</w:t>
      </w:r>
      <w:r w:rsidRPr="00A67C54">
        <w:rPr>
          <w:rFonts w:ascii="Calibri Light" w:eastAsia="Times New Roman" w:hAnsi="Calibri Light" w:cs="Calibri Light"/>
          <w:sz w:val="24"/>
          <w:szCs w:val="24"/>
        </w:rPr>
        <w:t xml:space="preserve"> means the New Jersey Board of Public Utilities. </w:t>
      </w:r>
      <w:r w:rsidRPr="00A67C54">
        <w:rPr>
          <w:rFonts w:ascii="Calibri Light" w:eastAsiaTheme="majorEastAsia" w:hAnsi="Calibri Light" w:cs="Calibri Light"/>
          <w:sz w:val="24"/>
          <w:szCs w:val="24"/>
        </w:rPr>
        <w:t> </w:t>
      </w:r>
    </w:p>
    <w:p w14:paraId="2E11A490" w14:textId="42AE647E" w:rsidR="006A4B7D" w:rsidRPr="00A67C54" w:rsidRDefault="000A78BE" w:rsidP="006A4B7D">
      <w:pPr>
        <w:spacing w:after="0" w:line="240" w:lineRule="auto"/>
        <w:jc w:val="both"/>
        <w:textAlignment w:val="baseline"/>
        <w:rPr>
          <w:rFonts w:ascii="Segoe UI" w:eastAsia="Times New Roman" w:hAnsi="Segoe UI" w:cs="Segoe UI"/>
          <w:sz w:val="24"/>
          <w:szCs w:val="24"/>
        </w:rPr>
      </w:pPr>
      <w:r>
        <w:rPr>
          <w:rFonts w:ascii="Calibri Light" w:eastAsia="Times New Roman" w:hAnsi="Calibri Light" w:cs="Calibri Light"/>
          <w:sz w:val="24"/>
          <w:szCs w:val="24"/>
        </w:rPr>
        <w:t>“</w:t>
      </w:r>
      <w:r w:rsidRPr="000A78BE">
        <w:rPr>
          <w:rFonts w:ascii="Calibri Light" w:eastAsia="Times New Roman" w:hAnsi="Calibri Light" w:cs="Calibri Light"/>
          <w:b/>
          <w:bCs/>
          <w:sz w:val="24"/>
          <w:szCs w:val="24"/>
        </w:rPr>
        <w:t>BPU</w:t>
      </w:r>
      <w:r w:rsidR="003B31EF">
        <w:rPr>
          <w:rFonts w:ascii="Calibri Light" w:eastAsia="Times New Roman" w:hAnsi="Calibri Light" w:cs="Calibri Light"/>
          <w:b/>
          <w:bCs/>
          <w:sz w:val="24"/>
          <w:szCs w:val="24"/>
        </w:rPr>
        <w:t>’s</w:t>
      </w:r>
      <w:r w:rsidRPr="000A78BE">
        <w:rPr>
          <w:rFonts w:ascii="Calibri Light" w:eastAsia="Times New Roman" w:hAnsi="Calibri Light" w:cs="Calibri Light"/>
          <w:b/>
          <w:bCs/>
          <w:sz w:val="24"/>
          <w:szCs w:val="24"/>
        </w:rPr>
        <w:t xml:space="preserve"> </w:t>
      </w:r>
      <w:r w:rsidR="003E3B68">
        <w:rPr>
          <w:rFonts w:ascii="Calibri Light" w:eastAsia="Times New Roman" w:hAnsi="Calibri Light" w:cs="Calibri Light"/>
          <w:b/>
          <w:bCs/>
          <w:sz w:val="24"/>
          <w:szCs w:val="24"/>
        </w:rPr>
        <w:t>Technical Reference Manual</w:t>
      </w:r>
      <w:r w:rsidRPr="00A67C54">
        <w:rPr>
          <w:rFonts w:ascii="Calibri Light" w:eastAsia="Times New Roman" w:hAnsi="Calibri Light" w:cs="Calibri Light"/>
          <w:sz w:val="24"/>
          <w:szCs w:val="24"/>
        </w:rPr>
        <w:t>”</w:t>
      </w:r>
      <w:r w:rsidRPr="000A78BE">
        <w:rPr>
          <w:rFonts w:ascii="Calibri Light" w:eastAsia="Times New Roman" w:hAnsi="Calibri Light" w:cs="Calibri Light"/>
          <w:sz w:val="24"/>
          <w:szCs w:val="24"/>
        </w:rPr>
        <w:t xml:space="preserve"> means</w:t>
      </w:r>
      <w:r w:rsidR="006A4B7D" w:rsidRPr="00A67C54">
        <w:rPr>
          <w:rFonts w:ascii="Calibri Light" w:eastAsia="Times New Roman" w:hAnsi="Calibri Light" w:cs="Calibri Light"/>
          <w:sz w:val="24"/>
          <w:szCs w:val="24"/>
        </w:rPr>
        <w:t xml:space="preserve"> </w:t>
      </w:r>
      <w:r w:rsidR="00B54A53">
        <w:rPr>
          <w:rFonts w:ascii="Calibri Light" w:eastAsia="Times New Roman" w:hAnsi="Calibri Light" w:cs="Calibri Light"/>
          <w:sz w:val="24"/>
          <w:szCs w:val="24"/>
        </w:rPr>
        <w:t xml:space="preserve">the document containing </w:t>
      </w:r>
      <w:r w:rsidR="006A4B7D" w:rsidRPr="00A67C54">
        <w:rPr>
          <w:rFonts w:ascii="Calibri Light" w:eastAsia="Times New Roman" w:hAnsi="Calibri Light" w:cs="Calibri Light"/>
          <w:sz w:val="24"/>
          <w:szCs w:val="24"/>
        </w:rPr>
        <w:t xml:space="preserve">standardized methodologies, updated periodically and posted on the New Jersey Clean Energy Program website as the Protocols to Measure Resource </w:t>
      </w:r>
      <w:r w:rsidR="00F018DA" w:rsidRPr="00A67C54">
        <w:rPr>
          <w:rFonts w:ascii="Calibri Light" w:eastAsia="Times New Roman" w:hAnsi="Calibri Light" w:cs="Calibri Light"/>
          <w:sz w:val="24"/>
          <w:szCs w:val="24"/>
        </w:rPr>
        <w:t>Savings that</w:t>
      </w:r>
      <w:r w:rsidR="006A4B7D" w:rsidRPr="00A67C54">
        <w:rPr>
          <w:rFonts w:ascii="Calibri Light" w:eastAsia="Times New Roman" w:hAnsi="Calibri Light" w:cs="Calibri Light"/>
          <w:sz w:val="24"/>
          <w:szCs w:val="24"/>
        </w:rPr>
        <w:t xml:space="preserve"> have been developed to measure resource savings or generation from measures and technology eligible for incentives from the New Jersey Clean Energy Program</w:t>
      </w:r>
      <w:r w:rsidR="006A4B7D" w:rsidRPr="00A67C54">
        <w:rPr>
          <w:rFonts w:ascii="Calibri Light" w:eastAsiaTheme="majorEastAsia" w:hAnsi="Calibri Light" w:cs="Calibri Light"/>
          <w:sz w:val="24"/>
          <w:szCs w:val="24"/>
        </w:rPr>
        <w:t> </w:t>
      </w:r>
      <w:r w:rsidR="00B54A53">
        <w:rPr>
          <w:rFonts w:ascii="Calibri Light" w:eastAsiaTheme="majorEastAsia" w:hAnsi="Calibri Light" w:cs="Calibri Light"/>
          <w:sz w:val="24"/>
          <w:szCs w:val="24"/>
        </w:rPr>
        <w:t>(</w:t>
      </w:r>
      <w:r w:rsidR="00343A45" w:rsidRPr="00343A45">
        <w:rPr>
          <w:rFonts w:ascii="Calibri Light" w:eastAsiaTheme="majorEastAsia" w:hAnsi="Calibri Light" w:cs="Calibri Light"/>
          <w:sz w:val="24"/>
          <w:szCs w:val="24"/>
        </w:rPr>
        <w:t>formerly “BPU Protocols”</w:t>
      </w:r>
      <w:r w:rsidR="00B54A53">
        <w:rPr>
          <w:rFonts w:ascii="Calibri Light" w:eastAsiaTheme="majorEastAsia" w:hAnsi="Calibri Light" w:cs="Calibri Light"/>
          <w:sz w:val="24"/>
          <w:szCs w:val="24"/>
        </w:rPr>
        <w:t>)</w:t>
      </w:r>
      <w:r w:rsidR="00343A45" w:rsidRPr="00343A45">
        <w:rPr>
          <w:rFonts w:ascii="Calibri Light" w:eastAsiaTheme="majorEastAsia" w:hAnsi="Calibri Light" w:cs="Calibri Light"/>
          <w:sz w:val="24"/>
          <w:szCs w:val="24"/>
        </w:rPr>
        <w:t>.</w:t>
      </w:r>
    </w:p>
    <w:p w14:paraId="75E2E2D4" w14:textId="77777777" w:rsidR="006A4B7D" w:rsidRPr="00A67C54" w:rsidRDefault="006A4B7D"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Cash Flow Analysis</w:t>
      </w:r>
      <w:r w:rsidRPr="00A67C54">
        <w:rPr>
          <w:rFonts w:ascii="Calibri Light" w:eastAsia="Times New Roman" w:hAnsi="Calibri Light" w:cs="Calibri Light"/>
          <w:sz w:val="24"/>
          <w:szCs w:val="24"/>
        </w:rPr>
        <w:t xml:space="preserve">” means demonstration of the method to examine how an ESIP generates and spends money over the project’s financing term with a net positive cash flow in accordance with the ESIP laws, pursuant to N.J.S.A. 18A:18A-4.6(d)(2). </w:t>
      </w:r>
    </w:p>
    <w:p w14:paraId="1C24D9E7" w14:textId="2B78946B" w:rsidR="006A4B7D" w:rsidRDefault="006A4B7D" w:rsidP="006A4B7D">
      <w:pPr>
        <w:spacing w:after="0" w:line="240" w:lineRule="auto"/>
        <w:textAlignment w:val="baseline"/>
        <w:rPr>
          <w:rFonts w:ascii="Calibri Light" w:eastAsiaTheme="majorEastAsia" w:hAnsi="Calibri Light" w:cs="Calibri Light"/>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Combined Heat and Power</w:t>
      </w:r>
      <w:r w:rsidRPr="00A67C54">
        <w:rPr>
          <w:rFonts w:ascii="Calibri Light" w:eastAsia="Times New Roman" w:hAnsi="Calibri Light" w:cs="Calibri Light"/>
          <w:sz w:val="24"/>
          <w:szCs w:val="24"/>
        </w:rPr>
        <w:t>” or “</w:t>
      </w:r>
      <w:r w:rsidRPr="00A67C54">
        <w:rPr>
          <w:rFonts w:ascii="Calibri Light" w:eastAsia="Times New Roman" w:hAnsi="Calibri Light" w:cs="Calibri Light"/>
          <w:b/>
          <w:bCs/>
          <w:sz w:val="24"/>
          <w:szCs w:val="24"/>
        </w:rPr>
        <w:t>CHP</w:t>
      </w:r>
      <w:r w:rsidRPr="00A67C54">
        <w:rPr>
          <w:rFonts w:ascii="Calibri Light" w:eastAsia="Times New Roman" w:hAnsi="Calibri Light" w:cs="Calibri Light"/>
          <w:sz w:val="24"/>
          <w:szCs w:val="24"/>
        </w:rPr>
        <w:t>” means an energy efficient technology that generates electricity and captures the heat that would otherwise be wasted to provide useful thermal energy that can be used for space heating, cooling, domestic hot water and industrial processes.   </w:t>
      </w:r>
      <w:r w:rsidRPr="00A67C54">
        <w:rPr>
          <w:rFonts w:ascii="Calibri Light" w:eastAsiaTheme="majorEastAsia" w:hAnsi="Calibri Light" w:cs="Calibri Light"/>
          <w:sz w:val="24"/>
          <w:szCs w:val="24"/>
        </w:rPr>
        <w:t> </w:t>
      </w:r>
    </w:p>
    <w:p w14:paraId="4BE2872A" w14:textId="675AC7CA" w:rsidR="00AE7D2A" w:rsidRPr="00A67C54" w:rsidRDefault="00AE7D2A" w:rsidP="006A4B7D">
      <w:pPr>
        <w:spacing w:after="0" w:line="240" w:lineRule="auto"/>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Contingency fund</w:t>
      </w:r>
      <w:r w:rsidRPr="00A67C54">
        <w:rPr>
          <w:rFonts w:ascii="Calibri Light" w:eastAsia="Times New Roman" w:hAnsi="Calibri Light" w:cs="Calibri Light"/>
          <w:sz w:val="24"/>
          <w:szCs w:val="24"/>
        </w:rPr>
        <w:t>” means a sum of money allocated for use in an emergency or to cover unforeseen expenses. </w:t>
      </w:r>
      <w:r w:rsidRPr="00A67C54">
        <w:rPr>
          <w:rFonts w:ascii="Calibri Light" w:eastAsiaTheme="majorEastAsia" w:hAnsi="Calibri Light" w:cs="Calibri Light"/>
          <w:sz w:val="24"/>
          <w:szCs w:val="24"/>
        </w:rPr>
        <w:t> </w:t>
      </w:r>
    </w:p>
    <w:p w14:paraId="4CC82233" w14:textId="4151BD76" w:rsidR="00163CA8" w:rsidRDefault="00161462" w:rsidP="006A4B7D">
      <w:pPr>
        <w:spacing w:after="0" w:line="240" w:lineRule="auto"/>
        <w:textAlignment w:val="baseline"/>
        <w:rPr>
          <w:rFonts w:ascii="Calibri Light" w:eastAsia="Times New Roman" w:hAnsi="Calibri Light" w:cs="Calibri Light"/>
          <w:sz w:val="24"/>
          <w:szCs w:val="24"/>
        </w:rPr>
      </w:pPr>
      <w:r w:rsidRPr="00161462">
        <w:rPr>
          <w:rFonts w:ascii="Calibri Light" w:eastAsia="Times New Roman" w:hAnsi="Calibri Light" w:cs="Calibri Light"/>
          <w:bCs/>
          <w:sz w:val="24"/>
          <w:szCs w:val="24"/>
        </w:rPr>
        <w:t>“</w:t>
      </w:r>
      <w:r w:rsidRPr="009D62EE">
        <w:rPr>
          <w:rFonts w:ascii="Calibri Light" w:eastAsia="Times New Roman" w:hAnsi="Calibri Light" w:cs="Calibri Light"/>
          <w:b/>
          <w:sz w:val="24"/>
          <w:szCs w:val="24"/>
        </w:rPr>
        <w:t>Contractor</w:t>
      </w:r>
      <w:r w:rsidR="00163CA8">
        <w:rPr>
          <w:rFonts w:ascii="Calibri Light" w:eastAsia="Times New Roman" w:hAnsi="Calibri Light" w:cs="Calibri Light"/>
          <w:sz w:val="24"/>
          <w:szCs w:val="24"/>
        </w:rPr>
        <w:t xml:space="preserve">” means </w:t>
      </w:r>
      <w:r w:rsidR="00B32D29">
        <w:rPr>
          <w:rFonts w:ascii="Calibri Light" w:eastAsia="Times New Roman" w:hAnsi="Calibri Light" w:cs="Calibri Light"/>
          <w:sz w:val="24"/>
          <w:szCs w:val="24"/>
        </w:rPr>
        <w:t>the ESCO selected pursuant to this RFP tha</w:t>
      </w:r>
      <w:r w:rsidR="00163CA8">
        <w:rPr>
          <w:rFonts w:ascii="Arial" w:hAnsi="Arial" w:cs="Arial"/>
          <w:color w:val="202124"/>
          <w:sz w:val="21"/>
          <w:szCs w:val="21"/>
          <w:shd w:val="clear" w:color="auto" w:fill="FFFFFF"/>
        </w:rPr>
        <w:t>t </w:t>
      </w:r>
      <w:r w:rsidR="00163CA8" w:rsidRPr="00C86D3E">
        <w:rPr>
          <w:rFonts w:asciiTheme="majorHAnsi" w:hAnsiTheme="majorHAnsi" w:cstheme="majorHAnsi"/>
          <w:sz w:val="24"/>
          <w:szCs w:val="24"/>
          <w:shd w:val="clear" w:color="auto" w:fill="FFFFFF"/>
        </w:rPr>
        <w:t>undertakes</w:t>
      </w:r>
      <w:r w:rsidR="00163CA8" w:rsidRPr="00C86D3E">
        <w:rPr>
          <w:rFonts w:asciiTheme="majorHAnsi" w:hAnsiTheme="majorHAnsi" w:cstheme="majorHAnsi"/>
          <w:color w:val="202124"/>
          <w:sz w:val="24"/>
          <w:szCs w:val="24"/>
          <w:shd w:val="clear" w:color="auto" w:fill="FFFFFF"/>
        </w:rPr>
        <w:t> a</w:t>
      </w:r>
      <w:r w:rsidR="00B32D29" w:rsidRPr="00C86D3E">
        <w:rPr>
          <w:rFonts w:asciiTheme="majorHAnsi" w:hAnsiTheme="majorHAnsi" w:cstheme="majorHAnsi"/>
          <w:color w:val="202124"/>
          <w:sz w:val="24"/>
          <w:szCs w:val="24"/>
          <w:shd w:val="clear" w:color="auto" w:fill="FFFFFF"/>
        </w:rPr>
        <w:t xml:space="preserve">n </w:t>
      </w:r>
      <w:r w:rsidR="000A78BE" w:rsidRPr="00C86D3E">
        <w:rPr>
          <w:rFonts w:asciiTheme="majorHAnsi" w:hAnsiTheme="majorHAnsi" w:cstheme="majorHAnsi"/>
          <w:color w:val="202124"/>
          <w:sz w:val="24"/>
          <w:szCs w:val="24"/>
          <w:shd w:val="clear" w:color="auto" w:fill="FFFFFF"/>
        </w:rPr>
        <w:t>ESSC to</w:t>
      </w:r>
      <w:r w:rsidR="00163CA8" w:rsidRPr="00C86D3E">
        <w:rPr>
          <w:rFonts w:asciiTheme="majorHAnsi" w:hAnsiTheme="majorHAnsi" w:cstheme="majorHAnsi"/>
          <w:color w:val="202124"/>
          <w:sz w:val="24"/>
          <w:szCs w:val="24"/>
          <w:shd w:val="clear" w:color="auto" w:fill="FFFFFF"/>
        </w:rPr>
        <w:t xml:space="preserve"> provide materials or labor </w:t>
      </w:r>
      <w:r w:rsidR="00B32D29" w:rsidRPr="00C86D3E">
        <w:rPr>
          <w:rFonts w:asciiTheme="majorHAnsi" w:hAnsiTheme="majorHAnsi" w:cstheme="majorHAnsi"/>
          <w:color w:val="202124"/>
          <w:sz w:val="24"/>
          <w:szCs w:val="24"/>
          <w:shd w:val="clear" w:color="auto" w:fill="FFFFFF"/>
        </w:rPr>
        <w:t xml:space="preserve">for the services identified in the </w:t>
      </w:r>
      <w:r w:rsidR="00A27FB2" w:rsidRPr="00C86D3E">
        <w:rPr>
          <w:rFonts w:asciiTheme="majorHAnsi" w:hAnsiTheme="majorHAnsi" w:cstheme="majorHAnsi"/>
          <w:color w:val="202124"/>
          <w:sz w:val="24"/>
          <w:szCs w:val="24"/>
          <w:shd w:val="clear" w:color="auto" w:fill="FFFFFF"/>
        </w:rPr>
        <w:t>ESSC</w:t>
      </w:r>
      <w:r w:rsidR="00B32D29" w:rsidRPr="00C86D3E">
        <w:rPr>
          <w:rFonts w:asciiTheme="majorHAnsi" w:hAnsiTheme="majorHAnsi" w:cstheme="majorHAnsi"/>
          <w:color w:val="202124"/>
          <w:sz w:val="24"/>
          <w:szCs w:val="24"/>
          <w:shd w:val="clear" w:color="auto" w:fill="FFFFFF"/>
        </w:rPr>
        <w:t xml:space="preserve">.  </w:t>
      </w:r>
    </w:p>
    <w:p w14:paraId="6247194C" w14:textId="3E24AB0D" w:rsidR="006A4B7D" w:rsidRPr="00A67C54" w:rsidRDefault="00AE7D2A" w:rsidP="006A4B7D">
      <w:pPr>
        <w:spacing w:after="0" w:line="240" w:lineRule="auto"/>
        <w:jc w:val="both"/>
        <w:textAlignment w:val="baseline"/>
        <w:rPr>
          <w:rFonts w:ascii="Segoe UI" w:eastAsia="Times New Roman" w:hAnsi="Segoe UI" w:cs="Segoe UI"/>
          <w:sz w:val="24"/>
          <w:szCs w:val="24"/>
        </w:rPr>
      </w:pPr>
      <w:r w:rsidRPr="00A67C54" w:rsidDel="00AE7D2A">
        <w:rPr>
          <w:rFonts w:ascii="Calibri Light" w:eastAsia="Times New Roman" w:hAnsi="Calibri Light" w:cs="Calibri Light"/>
          <w:sz w:val="24"/>
          <w:szCs w:val="24"/>
        </w:rPr>
        <w:t xml:space="preserve"> </w:t>
      </w:r>
      <w:r w:rsidR="006A4B7D" w:rsidRPr="00A67C54">
        <w:rPr>
          <w:rFonts w:ascii="Calibri Light" w:eastAsia="Times New Roman" w:hAnsi="Calibri Light" w:cs="Calibri Light"/>
          <w:sz w:val="24"/>
          <w:szCs w:val="24"/>
        </w:rPr>
        <w:t>“</w:t>
      </w:r>
      <w:r w:rsidR="006A4B7D" w:rsidRPr="00A67C54">
        <w:rPr>
          <w:rFonts w:ascii="Calibri Light" w:eastAsia="Times New Roman" w:hAnsi="Calibri Light" w:cs="Calibri Light"/>
          <w:b/>
          <w:bCs/>
          <w:sz w:val="24"/>
          <w:szCs w:val="24"/>
        </w:rPr>
        <w:t>Current Market Rate</w:t>
      </w:r>
      <w:r w:rsidR="006A4B7D" w:rsidRPr="00A67C54">
        <w:rPr>
          <w:rFonts w:ascii="Calibri Light" w:eastAsia="Times New Roman" w:hAnsi="Calibri Light" w:cs="Calibri Light"/>
          <w:sz w:val="24"/>
          <w:szCs w:val="24"/>
        </w:rPr>
        <w:t>” means the price currently asked for a commodity or service in a particular market or the current annual percentage rate of interest on loans or accruing to investments as determined by market forces.   </w:t>
      </w:r>
      <w:r w:rsidR="006A4B7D" w:rsidRPr="00A67C54">
        <w:rPr>
          <w:rFonts w:ascii="Calibri Light" w:eastAsiaTheme="majorEastAsia" w:hAnsi="Calibri Light" w:cs="Calibri Light"/>
          <w:sz w:val="24"/>
          <w:szCs w:val="24"/>
        </w:rPr>
        <w:t> </w:t>
      </w:r>
    </w:p>
    <w:p w14:paraId="5CA25837" w14:textId="77777777" w:rsidR="006A4B7D" w:rsidRPr="00A67C54" w:rsidRDefault="006A4B7D"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Direct digital controls</w:t>
      </w:r>
      <w:r w:rsidRPr="00A67C54">
        <w:rPr>
          <w:rFonts w:ascii="Calibri Light" w:eastAsia="Times New Roman" w:hAnsi="Calibri Light" w:cs="Calibri Light"/>
          <w:sz w:val="24"/>
          <w:szCs w:val="24"/>
        </w:rPr>
        <w:t>” are an open protocol format and meet the interoperability guidelines established by the American Society of Heating, Refrigerating, and Air-Conditioning Engineers. </w:t>
      </w:r>
      <w:r w:rsidRPr="00A67C54">
        <w:rPr>
          <w:rFonts w:ascii="Calibri Light" w:eastAsiaTheme="majorEastAsia" w:hAnsi="Calibri Light" w:cs="Calibri Light"/>
          <w:sz w:val="24"/>
          <w:szCs w:val="24"/>
        </w:rPr>
        <w:t> </w:t>
      </w:r>
    </w:p>
    <w:p w14:paraId="5B1F2D7D" w14:textId="77777777" w:rsidR="006A4B7D" w:rsidRPr="00A67C54" w:rsidRDefault="006A4B7D"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Direct Digital Control Systems</w:t>
      </w:r>
      <w:r w:rsidRPr="00A67C54">
        <w:rPr>
          <w:rFonts w:ascii="Calibri Light" w:eastAsia="Times New Roman" w:hAnsi="Calibri Light" w:cs="Calibri Light"/>
          <w:sz w:val="24"/>
          <w:szCs w:val="24"/>
        </w:rPr>
        <w:t>” means the devices and computerized control equipment that contain software and computer interfaces, such as a Building Automation System, that perform the logic that control a building's heating, ventilating, and air conditioning system.  </w:t>
      </w:r>
      <w:r w:rsidRPr="00A67C54">
        <w:rPr>
          <w:rFonts w:ascii="Calibri Light" w:eastAsiaTheme="majorEastAsia" w:hAnsi="Calibri Light" w:cs="Calibri Light"/>
          <w:sz w:val="24"/>
          <w:szCs w:val="24"/>
        </w:rPr>
        <w:t> </w:t>
      </w:r>
    </w:p>
    <w:p w14:paraId="562109BF" w14:textId="77777777" w:rsidR="006A4B7D" w:rsidRPr="00A67C54" w:rsidRDefault="00F739F9" w:rsidP="006A4B7D">
      <w:pPr>
        <w:spacing w:after="0" w:line="240" w:lineRule="auto"/>
        <w:jc w:val="both"/>
        <w:textAlignment w:val="baseline"/>
        <w:rPr>
          <w:rFonts w:ascii="Segoe UI" w:eastAsia="Times New Roman" w:hAnsi="Segoe UI" w:cs="Segoe UI"/>
          <w:sz w:val="24"/>
          <w:szCs w:val="24"/>
        </w:rPr>
      </w:pPr>
      <w:r w:rsidRPr="00A67C54" w:rsidDel="00F739F9">
        <w:rPr>
          <w:rFonts w:ascii="Calibri Light" w:eastAsia="Times New Roman" w:hAnsi="Calibri Light" w:cs="Calibri Light"/>
          <w:sz w:val="24"/>
          <w:szCs w:val="24"/>
        </w:rPr>
        <w:t xml:space="preserve"> </w:t>
      </w:r>
      <w:r w:rsidR="006A4B7D" w:rsidRPr="00A67C54">
        <w:rPr>
          <w:rFonts w:ascii="Calibri Light" w:eastAsia="Times New Roman" w:hAnsi="Calibri Light" w:cs="Calibri Light"/>
          <w:sz w:val="24"/>
          <w:szCs w:val="24"/>
        </w:rPr>
        <w:t>“</w:t>
      </w:r>
      <w:r w:rsidR="006A4B7D" w:rsidRPr="00A67C54">
        <w:rPr>
          <w:rFonts w:ascii="Calibri Light" w:eastAsia="Times New Roman" w:hAnsi="Calibri Light" w:cs="Calibri Light"/>
          <w:b/>
          <w:bCs/>
          <w:sz w:val="24"/>
          <w:szCs w:val="24"/>
        </w:rPr>
        <w:t>Do-It-Yourself ESIP Model</w:t>
      </w:r>
      <w:r w:rsidR="006A4B7D" w:rsidRPr="00A67C54">
        <w:rPr>
          <w:rFonts w:ascii="Calibri Light" w:eastAsia="Times New Roman" w:hAnsi="Calibri Light" w:cs="Calibri Light"/>
          <w:sz w:val="24"/>
          <w:szCs w:val="24"/>
        </w:rPr>
        <w:t>” or “</w:t>
      </w:r>
      <w:r w:rsidR="006A4B7D" w:rsidRPr="00A67C54">
        <w:rPr>
          <w:rFonts w:ascii="Calibri Light" w:eastAsia="Times New Roman" w:hAnsi="Calibri Light" w:cs="Calibri Light"/>
          <w:b/>
          <w:bCs/>
          <w:sz w:val="24"/>
          <w:szCs w:val="24"/>
        </w:rPr>
        <w:t>DIY</w:t>
      </w:r>
      <w:r w:rsidR="006A4B7D" w:rsidRPr="00A67C54">
        <w:rPr>
          <w:rFonts w:ascii="Calibri Light" w:eastAsia="Times New Roman" w:hAnsi="Calibri Light" w:cs="Calibri Light"/>
          <w:sz w:val="24"/>
          <w:szCs w:val="24"/>
        </w:rPr>
        <w:t>” means the choice by an authorized public entity with in-house expertise to complete the ESIP work or to retain an engineer or an architectural firm with engineering capabilities to assist with the ESIP and the procurement of ESIP-related services.   </w:t>
      </w:r>
      <w:r w:rsidR="006A4B7D" w:rsidRPr="00A67C54">
        <w:rPr>
          <w:rFonts w:ascii="Calibri Light" w:eastAsiaTheme="majorEastAsia" w:hAnsi="Calibri Light" w:cs="Calibri Light"/>
          <w:sz w:val="24"/>
          <w:szCs w:val="24"/>
        </w:rPr>
        <w:t> </w:t>
      </w:r>
    </w:p>
    <w:p w14:paraId="4C7FCF75" w14:textId="77777777" w:rsidR="006A4B7D" w:rsidRPr="00A67C54" w:rsidRDefault="006A4B7D"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Energy Conservation Measure</w:t>
      </w:r>
      <w:r w:rsidRPr="00A67C54">
        <w:rPr>
          <w:rFonts w:ascii="Calibri Light" w:eastAsia="Times New Roman" w:hAnsi="Calibri Light" w:cs="Calibri Light"/>
          <w:sz w:val="24"/>
          <w:szCs w:val="24"/>
        </w:rPr>
        <w:t>” or “</w:t>
      </w:r>
      <w:r w:rsidRPr="00A67C54">
        <w:rPr>
          <w:rFonts w:ascii="Calibri Light" w:eastAsia="Times New Roman" w:hAnsi="Calibri Light" w:cs="Calibri Light"/>
          <w:b/>
          <w:bCs/>
          <w:sz w:val="24"/>
          <w:szCs w:val="24"/>
        </w:rPr>
        <w:t>ECM</w:t>
      </w:r>
      <w:r w:rsidRPr="00A67C54">
        <w:rPr>
          <w:rFonts w:ascii="Calibri Light" w:eastAsia="Times New Roman" w:hAnsi="Calibri Light" w:cs="Calibri Light"/>
          <w:sz w:val="24"/>
          <w:szCs w:val="24"/>
        </w:rPr>
        <w:t>” means an improvement that results in reduced energy use and costs without capital expenditure, including, but not limited to, installation of energy efficient equipment; demand response equipment; combined heat and power systems; facilities for the production of renewable energy; water conservation measures, fixtures, or facilities; building envelope improvements that are part of an ESIP; and related control systems for each of the foregoing.   </w:t>
      </w:r>
      <w:r w:rsidRPr="00A67C54">
        <w:rPr>
          <w:rFonts w:ascii="Calibri Light" w:eastAsiaTheme="majorEastAsia" w:hAnsi="Calibri Light" w:cs="Calibri Light"/>
          <w:sz w:val="24"/>
          <w:szCs w:val="24"/>
        </w:rPr>
        <w:t> </w:t>
      </w:r>
    </w:p>
    <w:p w14:paraId="5E46AAFF" w14:textId="77777777" w:rsidR="006A4B7D" w:rsidRPr="00A67C54" w:rsidRDefault="006A4B7D"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Energy savings</w:t>
      </w:r>
      <w:r w:rsidRPr="00A67C54">
        <w:rPr>
          <w:rFonts w:ascii="Calibri Light" w:eastAsia="Times New Roman" w:hAnsi="Calibri Light" w:cs="Calibri Light"/>
          <w:sz w:val="24"/>
          <w:szCs w:val="24"/>
        </w:rPr>
        <w:t xml:space="preserve">” means a measured reduction in fuel, energy, operating, or maintenance costs resulting from the implementation of one or more ECMs when compared with an established baseline of previous fuel, energy, operating, or maintenance costs, including, but not limited to, future capital replacement expenditures avoided </w:t>
      </w:r>
      <w:proofErr w:type="gramStart"/>
      <w:r w:rsidRPr="00A67C54">
        <w:rPr>
          <w:rFonts w:ascii="Calibri Light" w:eastAsia="Times New Roman" w:hAnsi="Calibri Light" w:cs="Calibri Light"/>
          <w:sz w:val="24"/>
          <w:szCs w:val="24"/>
        </w:rPr>
        <w:t>as a result of</w:t>
      </w:r>
      <w:proofErr w:type="gramEnd"/>
      <w:r w:rsidRPr="00A67C54">
        <w:rPr>
          <w:rFonts w:ascii="Calibri Light" w:eastAsia="Times New Roman" w:hAnsi="Calibri Light" w:cs="Calibri Light"/>
          <w:sz w:val="24"/>
          <w:szCs w:val="24"/>
        </w:rPr>
        <w:t xml:space="preserve"> equipment installed or services performed as part of an Energy Savings Plan (ESP). </w:t>
      </w:r>
      <w:r w:rsidRPr="00A67C54">
        <w:rPr>
          <w:rFonts w:ascii="Calibri Light" w:eastAsiaTheme="majorEastAsia" w:hAnsi="Calibri Light" w:cs="Calibri Light"/>
          <w:sz w:val="24"/>
          <w:szCs w:val="24"/>
        </w:rPr>
        <w:t> </w:t>
      </w:r>
    </w:p>
    <w:p w14:paraId="581ADD44" w14:textId="77777777" w:rsidR="006A4B7D" w:rsidRPr="00A67C54" w:rsidRDefault="006A4B7D"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Energy Savings Improvement Program</w:t>
      </w:r>
      <w:r w:rsidRPr="00A67C54">
        <w:rPr>
          <w:rFonts w:ascii="Calibri Light" w:eastAsia="Times New Roman" w:hAnsi="Calibri Light" w:cs="Calibri Light"/>
          <w:sz w:val="24"/>
          <w:szCs w:val="24"/>
        </w:rPr>
        <w:t>” or “</w:t>
      </w:r>
      <w:r w:rsidRPr="00A67C54">
        <w:rPr>
          <w:rFonts w:ascii="Calibri Light" w:eastAsia="Times New Roman" w:hAnsi="Calibri Light" w:cs="Calibri Light"/>
          <w:b/>
          <w:bCs/>
          <w:sz w:val="24"/>
          <w:szCs w:val="24"/>
        </w:rPr>
        <w:t>ESIP</w:t>
      </w:r>
      <w:r w:rsidRPr="00A67C54">
        <w:rPr>
          <w:rFonts w:ascii="Calibri Light" w:eastAsia="Times New Roman" w:hAnsi="Calibri Light" w:cs="Calibri Light"/>
          <w:sz w:val="24"/>
          <w:szCs w:val="24"/>
        </w:rPr>
        <w:t>” means an initiative of a public entity, as defined in this section, to implement ECMs in existing facilities, provided that the value of the energy savings resulting from the program will be sufficient to cover the cost of the project's ECMs. </w:t>
      </w:r>
      <w:r w:rsidRPr="00A67C54">
        <w:rPr>
          <w:rFonts w:ascii="Calibri Light" w:eastAsiaTheme="majorEastAsia" w:hAnsi="Calibri Light" w:cs="Calibri Light"/>
          <w:sz w:val="24"/>
          <w:szCs w:val="24"/>
        </w:rPr>
        <w:t> </w:t>
      </w:r>
    </w:p>
    <w:p w14:paraId="19A7515F" w14:textId="1FC2F11C" w:rsidR="006A4B7D" w:rsidRPr="00A67C54" w:rsidRDefault="006A4B7D"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Energy Services Company</w:t>
      </w:r>
      <w:r w:rsidRPr="00A67C54">
        <w:rPr>
          <w:rFonts w:ascii="Calibri Light" w:eastAsia="Times New Roman" w:hAnsi="Calibri Light" w:cs="Calibri Light"/>
          <w:sz w:val="24"/>
          <w:szCs w:val="24"/>
        </w:rPr>
        <w:t>” or “</w:t>
      </w:r>
      <w:r w:rsidRPr="00A67C54">
        <w:rPr>
          <w:rFonts w:ascii="Calibri Light" w:eastAsia="Times New Roman" w:hAnsi="Calibri Light" w:cs="Calibri Light"/>
          <w:b/>
          <w:bCs/>
          <w:sz w:val="24"/>
          <w:szCs w:val="24"/>
        </w:rPr>
        <w:t>ESCO</w:t>
      </w:r>
      <w:r w:rsidRPr="00A67C54">
        <w:rPr>
          <w:rFonts w:ascii="Calibri Light" w:eastAsia="Times New Roman" w:hAnsi="Calibri Light" w:cs="Calibri Light"/>
          <w:sz w:val="24"/>
          <w:szCs w:val="24"/>
        </w:rPr>
        <w:t>” means a commercial entity that is qualified by the Division of Property Management and Construction (DPMC) in the Department of Treasury to develop and implement an ESP</w:t>
      </w:r>
      <w:r w:rsidR="00F306DD">
        <w:rPr>
          <w:rFonts w:ascii="Calibri Light" w:eastAsia="Times New Roman" w:hAnsi="Calibri Light" w:cs="Calibri Light"/>
          <w:sz w:val="24"/>
          <w:szCs w:val="24"/>
        </w:rPr>
        <w:t xml:space="preserve">. </w:t>
      </w:r>
      <w:r w:rsidRPr="00A67C54">
        <w:rPr>
          <w:rFonts w:ascii="Calibri Light" w:eastAsia="Times New Roman" w:hAnsi="Calibri Light" w:cs="Calibri Light"/>
          <w:sz w:val="24"/>
          <w:szCs w:val="24"/>
        </w:rPr>
        <w:t>  </w:t>
      </w:r>
      <w:r w:rsidRPr="00A67C54">
        <w:rPr>
          <w:rFonts w:ascii="Calibri Light" w:eastAsiaTheme="majorEastAsia" w:hAnsi="Calibri Light" w:cs="Calibri Light"/>
          <w:sz w:val="24"/>
          <w:szCs w:val="24"/>
        </w:rPr>
        <w:t> </w:t>
      </w:r>
    </w:p>
    <w:p w14:paraId="42E970EB" w14:textId="77777777" w:rsidR="006A4B7D" w:rsidRPr="00A67C54" w:rsidRDefault="006A4B7D"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ESCO Model</w:t>
      </w:r>
      <w:r w:rsidRPr="00A67C54">
        <w:rPr>
          <w:rFonts w:ascii="Calibri Light" w:eastAsia="Times New Roman" w:hAnsi="Calibri Light" w:cs="Calibri Light"/>
          <w:sz w:val="24"/>
          <w:szCs w:val="24"/>
        </w:rPr>
        <w:t>” means the choice by an authorized public entity to complete ESIP work by hiring the services of an ESCO, a turnkey style approach. An RFP is required for this model.  </w:t>
      </w:r>
      <w:r w:rsidRPr="00A67C54">
        <w:rPr>
          <w:rFonts w:ascii="Calibri Light" w:eastAsiaTheme="majorEastAsia" w:hAnsi="Calibri Light" w:cs="Calibri Light"/>
          <w:sz w:val="24"/>
          <w:szCs w:val="24"/>
        </w:rPr>
        <w:t> </w:t>
      </w:r>
    </w:p>
    <w:p w14:paraId="109DC52F" w14:textId="77777777" w:rsidR="006A4B7D" w:rsidRPr="00A67C54" w:rsidRDefault="006A4B7D"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ESIP Coordinator</w:t>
      </w:r>
      <w:r w:rsidRPr="00A67C54">
        <w:rPr>
          <w:rFonts w:ascii="Calibri Light" w:eastAsia="Times New Roman" w:hAnsi="Calibri Light" w:cs="Calibri Light"/>
          <w:sz w:val="24"/>
          <w:szCs w:val="24"/>
        </w:rPr>
        <w:t>” means a staff member from the Board of Public Utilities (Staff) designated to review and approve the ESIP components, including RFP, plan, and implementation by a public entity.  </w:t>
      </w:r>
      <w:r w:rsidRPr="00A67C54">
        <w:rPr>
          <w:rFonts w:ascii="Calibri Light" w:eastAsiaTheme="majorEastAsia" w:hAnsi="Calibri Light" w:cs="Calibri Light"/>
          <w:sz w:val="24"/>
          <w:szCs w:val="24"/>
        </w:rPr>
        <w:t> </w:t>
      </w:r>
    </w:p>
    <w:p w14:paraId="0FA25F70" w14:textId="7F778150" w:rsidR="006A4B7D" w:rsidRPr="00A67C54" w:rsidRDefault="006A4B7D"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ESIP Law</w:t>
      </w:r>
      <w:r w:rsidRPr="00A67C54">
        <w:rPr>
          <w:rFonts w:ascii="Calibri Light" w:eastAsia="Times New Roman" w:hAnsi="Calibri Light" w:cs="Calibri Light"/>
          <w:sz w:val="24"/>
          <w:szCs w:val="24"/>
        </w:rPr>
        <w:t>”</w:t>
      </w:r>
      <w:r w:rsidR="006B7CC6">
        <w:rPr>
          <w:rFonts w:ascii="Calibri Light" w:eastAsia="Times New Roman" w:hAnsi="Calibri Light" w:cs="Calibri Light"/>
          <w:sz w:val="24"/>
          <w:szCs w:val="24"/>
        </w:rPr>
        <w:t xml:space="preserve"> </w:t>
      </w:r>
      <w:r w:rsidR="00655ECC">
        <w:rPr>
          <w:rFonts w:ascii="Calibri Light" w:eastAsia="Times New Roman" w:hAnsi="Calibri Light" w:cs="Calibri Light"/>
          <w:sz w:val="24"/>
          <w:szCs w:val="24"/>
        </w:rPr>
        <w:t>means</w:t>
      </w:r>
      <w:r w:rsidR="006B7CC6">
        <w:rPr>
          <w:rFonts w:ascii="Calibri Light" w:eastAsia="Times New Roman" w:hAnsi="Calibri Light" w:cs="Calibri Light"/>
          <w:sz w:val="24"/>
          <w:szCs w:val="24"/>
        </w:rPr>
        <w:t xml:space="preserve"> </w:t>
      </w:r>
      <w:r w:rsidRPr="00A67C54">
        <w:rPr>
          <w:rFonts w:ascii="Calibri Light" w:eastAsia="Times New Roman" w:hAnsi="Calibri Light" w:cs="Calibri Light"/>
          <w:sz w:val="24"/>
          <w:szCs w:val="24"/>
        </w:rPr>
        <w:t xml:space="preserve">legislation developed in 2009 </w:t>
      </w:r>
      <w:r w:rsidR="008D20B9">
        <w:rPr>
          <w:rFonts w:ascii="Calibri Light" w:eastAsia="Times New Roman" w:hAnsi="Calibri Light" w:cs="Calibri Light"/>
          <w:sz w:val="24"/>
          <w:szCs w:val="24"/>
        </w:rPr>
        <w:t xml:space="preserve">and amended in 2012 </w:t>
      </w:r>
      <w:r w:rsidRPr="00A67C54">
        <w:rPr>
          <w:rFonts w:ascii="Calibri Light" w:eastAsia="Times New Roman" w:hAnsi="Calibri Light" w:cs="Calibri Light"/>
          <w:sz w:val="24"/>
          <w:szCs w:val="24"/>
        </w:rPr>
        <w:t>that enabled this program (N.J.S.A. 18A:18A-4.6 and N.J.S.A. 18A:18A-42) </w:t>
      </w:r>
      <w:r w:rsidRPr="00A67C54">
        <w:rPr>
          <w:rFonts w:ascii="Calibri Light" w:eastAsiaTheme="majorEastAsia" w:hAnsi="Calibri Light" w:cs="Calibri Light"/>
          <w:sz w:val="24"/>
          <w:szCs w:val="24"/>
        </w:rPr>
        <w:t> </w:t>
      </w:r>
    </w:p>
    <w:p w14:paraId="63340A7A" w14:textId="77777777" w:rsidR="006A4B7D" w:rsidRPr="00A67C54" w:rsidRDefault="006A4B7D"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ESIP RFP</w:t>
      </w:r>
      <w:r w:rsidRPr="00A67C54">
        <w:rPr>
          <w:rFonts w:ascii="Calibri Light" w:eastAsia="Times New Roman" w:hAnsi="Calibri Light" w:cs="Calibri Light"/>
          <w:sz w:val="24"/>
          <w:szCs w:val="24"/>
        </w:rPr>
        <w:t>” means a standard request for proposal provided by the BPU to be used for all ESIP projects to be undertaken by any public entity authorized to implement an ESIP. This RFP shall be approved by the ESIP Coordinator prior to advertising. </w:t>
      </w:r>
      <w:r w:rsidRPr="00A67C54">
        <w:rPr>
          <w:rFonts w:ascii="Calibri Light" w:eastAsiaTheme="majorEastAsia" w:hAnsi="Calibri Light" w:cs="Calibri Light"/>
          <w:sz w:val="24"/>
          <w:szCs w:val="24"/>
        </w:rPr>
        <w:t> </w:t>
      </w:r>
    </w:p>
    <w:p w14:paraId="5E82CC66" w14:textId="77777777" w:rsidR="006A4B7D" w:rsidRPr="00A67C54" w:rsidRDefault="006A4B7D"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Energy savings obligation</w:t>
      </w:r>
      <w:r w:rsidRPr="00A67C54">
        <w:rPr>
          <w:rFonts w:ascii="Calibri Light" w:eastAsia="Times New Roman" w:hAnsi="Calibri Light" w:cs="Calibri Light"/>
          <w:sz w:val="24"/>
          <w:szCs w:val="24"/>
        </w:rPr>
        <w:t xml:space="preserve">” means a bond, note, or other agreement evidencing the obligation to repay borrowed funds incurred </w:t>
      </w:r>
      <w:proofErr w:type="gramStart"/>
      <w:r w:rsidRPr="00A67C54">
        <w:rPr>
          <w:rFonts w:ascii="Calibri Light" w:eastAsia="Times New Roman" w:hAnsi="Calibri Light" w:cs="Calibri Light"/>
          <w:sz w:val="24"/>
          <w:szCs w:val="24"/>
        </w:rPr>
        <w:t>in order to</w:t>
      </w:r>
      <w:proofErr w:type="gramEnd"/>
      <w:r w:rsidRPr="00A67C54">
        <w:rPr>
          <w:rFonts w:ascii="Calibri Light" w:eastAsia="Times New Roman" w:hAnsi="Calibri Light" w:cs="Calibri Light"/>
          <w:sz w:val="24"/>
          <w:szCs w:val="24"/>
        </w:rPr>
        <w:t xml:space="preserve"> finance energy savings improvements.</w:t>
      </w:r>
      <w:r w:rsidRPr="00A67C54">
        <w:rPr>
          <w:rFonts w:ascii="Calibri Light" w:eastAsia="Times New Roman" w:hAnsi="Calibri Light" w:cs="Calibri Light"/>
          <w:sz w:val="24"/>
          <w:szCs w:val="24"/>
          <w:u w:val="single"/>
        </w:rPr>
        <w:t> </w:t>
      </w:r>
      <w:r w:rsidRPr="00A67C54">
        <w:rPr>
          <w:rFonts w:ascii="Calibri Light" w:eastAsia="Times New Roman" w:hAnsi="Calibri Light" w:cs="Calibri Light"/>
          <w:sz w:val="24"/>
          <w:szCs w:val="24"/>
        </w:rPr>
        <w:t> </w:t>
      </w:r>
      <w:r w:rsidRPr="00A67C54">
        <w:rPr>
          <w:rFonts w:ascii="Calibri Light" w:eastAsiaTheme="majorEastAsia" w:hAnsi="Calibri Light" w:cs="Calibri Light"/>
          <w:sz w:val="24"/>
          <w:szCs w:val="24"/>
        </w:rPr>
        <w:t> </w:t>
      </w:r>
    </w:p>
    <w:p w14:paraId="5AE85C57" w14:textId="77777777" w:rsidR="006A4B7D" w:rsidRPr="00A67C54" w:rsidRDefault="006A4B7D"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Energy Savings Plan</w:t>
      </w:r>
      <w:r w:rsidRPr="00A67C54">
        <w:rPr>
          <w:rFonts w:ascii="Calibri Light" w:eastAsia="Times New Roman" w:hAnsi="Calibri Light" w:cs="Calibri Light"/>
          <w:sz w:val="24"/>
          <w:szCs w:val="24"/>
        </w:rPr>
        <w:t>” or “</w:t>
      </w:r>
      <w:r w:rsidRPr="00A67C54">
        <w:rPr>
          <w:rFonts w:ascii="Calibri Light" w:eastAsia="Times New Roman" w:hAnsi="Calibri Light" w:cs="Calibri Light"/>
          <w:b/>
          <w:bCs/>
          <w:sz w:val="24"/>
          <w:szCs w:val="24"/>
        </w:rPr>
        <w:t>ESP</w:t>
      </w:r>
      <w:r w:rsidRPr="00A67C54">
        <w:rPr>
          <w:rFonts w:ascii="Calibri Light" w:eastAsia="Times New Roman" w:hAnsi="Calibri Light" w:cs="Calibri Light"/>
          <w:sz w:val="24"/>
          <w:szCs w:val="24"/>
        </w:rPr>
        <w:t>” means the document that describes the actions to be taken and monetary savings to be realized to implement the ESIP. </w:t>
      </w:r>
      <w:r w:rsidRPr="00A67C54">
        <w:rPr>
          <w:rFonts w:ascii="Calibri Light" w:eastAsiaTheme="majorEastAsia" w:hAnsi="Calibri Light" w:cs="Calibri Light"/>
          <w:sz w:val="24"/>
          <w:szCs w:val="24"/>
        </w:rPr>
        <w:t> </w:t>
      </w:r>
    </w:p>
    <w:p w14:paraId="5C908EB4" w14:textId="77777777" w:rsidR="006A4B7D" w:rsidRPr="00A67C54" w:rsidRDefault="006A4B7D"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 xml:space="preserve">Energy Savings </w:t>
      </w:r>
      <w:r w:rsidR="00651E06">
        <w:rPr>
          <w:rFonts w:ascii="Calibri Light" w:eastAsia="Times New Roman" w:hAnsi="Calibri Light" w:cs="Calibri Light"/>
          <w:b/>
          <w:bCs/>
          <w:sz w:val="24"/>
          <w:szCs w:val="24"/>
        </w:rPr>
        <w:t>Services</w:t>
      </w:r>
      <w:r w:rsidRPr="00A67C54">
        <w:rPr>
          <w:rFonts w:ascii="Calibri Light" w:eastAsia="Times New Roman" w:hAnsi="Calibri Light" w:cs="Calibri Light"/>
          <w:b/>
          <w:bCs/>
          <w:sz w:val="24"/>
          <w:szCs w:val="24"/>
        </w:rPr>
        <w:t xml:space="preserve"> Contract</w:t>
      </w:r>
      <w:r w:rsidRPr="00A67C54">
        <w:rPr>
          <w:rFonts w:ascii="Calibri Light" w:eastAsia="Times New Roman" w:hAnsi="Calibri Light" w:cs="Calibri Light"/>
          <w:sz w:val="24"/>
          <w:szCs w:val="24"/>
        </w:rPr>
        <w:t xml:space="preserve">” </w:t>
      </w:r>
      <w:r w:rsidR="00006322">
        <w:rPr>
          <w:rFonts w:ascii="Calibri Light" w:eastAsia="Times New Roman" w:hAnsi="Calibri Light" w:cs="Calibri Light"/>
          <w:sz w:val="24"/>
          <w:szCs w:val="24"/>
        </w:rPr>
        <w:t>or “ES</w:t>
      </w:r>
      <w:r w:rsidR="003D0DC6">
        <w:rPr>
          <w:rFonts w:ascii="Calibri Light" w:eastAsia="Times New Roman" w:hAnsi="Calibri Light" w:cs="Calibri Light"/>
          <w:sz w:val="24"/>
          <w:szCs w:val="24"/>
        </w:rPr>
        <w:t>S</w:t>
      </w:r>
      <w:r w:rsidR="00006322">
        <w:rPr>
          <w:rFonts w:ascii="Calibri Light" w:eastAsia="Times New Roman" w:hAnsi="Calibri Light" w:cs="Calibri Light"/>
          <w:sz w:val="24"/>
          <w:szCs w:val="24"/>
        </w:rPr>
        <w:t>C”</w:t>
      </w:r>
      <w:r w:rsidR="00A27A30" w:rsidRPr="00A27A30">
        <w:t xml:space="preserve"> </w:t>
      </w:r>
      <w:r w:rsidR="00A27A30" w:rsidRPr="00A27A30">
        <w:rPr>
          <w:rFonts w:ascii="Calibri Light" w:eastAsia="Times New Roman" w:hAnsi="Calibri Light" w:cs="Calibri Light"/>
          <w:sz w:val="24"/>
          <w:szCs w:val="24"/>
        </w:rPr>
        <w:t>means a contract with an energy savings company to develop an energy savings plan, prepare bid specifications, manage the performance, provision, construction, and installation of energy conservation measures by subcontractors, to offer a guarantee of energy savings derived from the implementation of an energy savings plan, and may include a provision to manage the bidding process</w:t>
      </w:r>
      <w:r w:rsidR="00A27A30">
        <w:rPr>
          <w:rFonts w:ascii="Calibri Light" w:eastAsia="Times New Roman" w:hAnsi="Calibri Light" w:cs="Calibri Light"/>
          <w:sz w:val="24"/>
          <w:szCs w:val="24"/>
        </w:rPr>
        <w:t xml:space="preserve">. </w:t>
      </w:r>
      <w:r w:rsidRPr="00A67C54">
        <w:rPr>
          <w:rFonts w:ascii="Calibri Light" w:eastAsia="Times New Roman" w:hAnsi="Calibri Light" w:cs="Calibri Light"/>
          <w:sz w:val="24"/>
          <w:szCs w:val="24"/>
        </w:rPr>
        <w:t>It can be authorized as two separate parts</w:t>
      </w:r>
      <w:r w:rsidR="0079544C">
        <w:rPr>
          <w:rFonts w:ascii="Calibri Light" w:eastAsia="Times New Roman" w:hAnsi="Calibri Light" w:cs="Calibri Light"/>
          <w:sz w:val="24"/>
          <w:szCs w:val="24"/>
        </w:rPr>
        <w:t>. Part I c</w:t>
      </w:r>
      <w:r w:rsidRPr="00A67C54">
        <w:rPr>
          <w:rFonts w:ascii="Calibri Light" w:eastAsia="Times New Roman" w:hAnsi="Calibri Light" w:cs="Calibri Light"/>
          <w:sz w:val="24"/>
          <w:szCs w:val="24"/>
        </w:rPr>
        <w:t xml:space="preserve">overs the audit and ESP while </w:t>
      </w:r>
      <w:r w:rsidR="0079544C">
        <w:rPr>
          <w:rFonts w:ascii="Calibri Light" w:eastAsia="Times New Roman" w:hAnsi="Calibri Light" w:cs="Calibri Light"/>
          <w:sz w:val="24"/>
          <w:szCs w:val="24"/>
        </w:rPr>
        <w:t xml:space="preserve">Part II </w:t>
      </w:r>
      <w:r w:rsidRPr="00A67C54">
        <w:rPr>
          <w:rFonts w:ascii="Calibri Light" w:eastAsia="Times New Roman" w:hAnsi="Calibri Light" w:cs="Calibri Light"/>
          <w:sz w:val="24"/>
          <w:szCs w:val="24"/>
        </w:rPr>
        <w:t>implements the ECMs and commissions the equipment. There may or may not be a performance guarantee provision built into the second part of the contract.  </w:t>
      </w:r>
      <w:r w:rsidRPr="00A67C54">
        <w:rPr>
          <w:rFonts w:ascii="Calibri Light" w:eastAsiaTheme="majorEastAsia" w:hAnsi="Calibri Light" w:cs="Calibri Light"/>
          <w:sz w:val="24"/>
          <w:szCs w:val="24"/>
        </w:rPr>
        <w:t> </w:t>
      </w:r>
    </w:p>
    <w:p w14:paraId="30BF7DC3" w14:textId="200C818B" w:rsidR="006A4B7D" w:rsidRPr="00A67C54" w:rsidRDefault="006A4B7D"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Hybrid ESIP Model</w:t>
      </w:r>
      <w:r w:rsidRPr="00A67C54">
        <w:rPr>
          <w:rFonts w:ascii="Calibri Light" w:eastAsia="Times New Roman" w:hAnsi="Calibri Light" w:cs="Calibri Light"/>
          <w:sz w:val="24"/>
          <w:szCs w:val="24"/>
        </w:rPr>
        <w:t>” or “</w:t>
      </w:r>
      <w:r w:rsidRPr="00A67C54">
        <w:rPr>
          <w:rFonts w:ascii="Calibri Light" w:eastAsia="Times New Roman" w:hAnsi="Calibri Light" w:cs="Calibri Light"/>
          <w:b/>
          <w:bCs/>
          <w:sz w:val="24"/>
          <w:szCs w:val="24"/>
        </w:rPr>
        <w:t>Hybrid</w:t>
      </w:r>
      <w:r w:rsidRPr="00A67C54">
        <w:rPr>
          <w:rFonts w:ascii="Calibri Light" w:eastAsia="Times New Roman" w:hAnsi="Calibri Light" w:cs="Calibri Light"/>
          <w:sz w:val="24"/>
          <w:szCs w:val="24"/>
        </w:rPr>
        <w:t>” means a combination of ESCO and DIY models where the public entity retains a licensed professional (architect/engineer) to design and manage the ESIP and the ESCO serves as a sub-contractor.  </w:t>
      </w:r>
      <w:r w:rsidRPr="00A67C54">
        <w:rPr>
          <w:rFonts w:ascii="Calibri Light" w:eastAsiaTheme="majorEastAsia" w:hAnsi="Calibri Light" w:cs="Calibri Light"/>
          <w:sz w:val="24"/>
          <w:szCs w:val="24"/>
        </w:rPr>
        <w:t> </w:t>
      </w:r>
      <w:r w:rsidR="0056385B">
        <w:rPr>
          <w:rFonts w:ascii="Calibri Light" w:eastAsiaTheme="majorEastAsia" w:hAnsi="Calibri Light" w:cs="Calibri Light"/>
          <w:sz w:val="24"/>
          <w:szCs w:val="24"/>
        </w:rPr>
        <w:t xml:space="preserve">This template is required for </w:t>
      </w:r>
      <w:r w:rsidR="00C50DE4">
        <w:rPr>
          <w:rFonts w:ascii="Calibri Light" w:eastAsiaTheme="majorEastAsia" w:hAnsi="Calibri Light" w:cs="Calibri Light"/>
          <w:sz w:val="24"/>
          <w:szCs w:val="24"/>
        </w:rPr>
        <w:t>hiring an ESCO for the Hybrid Model.</w:t>
      </w:r>
    </w:p>
    <w:p w14:paraId="3D486AAC" w14:textId="77777777" w:rsidR="006A4B7D" w:rsidRPr="00A67C54" w:rsidRDefault="006A4B7D"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Investment Grade Energy Audit</w:t>
      </w:r>
      <w:r w:rsidRPr="00A67C54">
        <w:rPr>
          <w:rFonts w:ascii="Calibri Light" w:eastAsia="Times New Roman" w:hAnsi="Calibri Light" w:cs="Calibri Light"/>
          <w:sz w:val="24"/>
          <w:szCs w:val="24"/>
        </w:rPr>
        <w:t>” or “</w:t>
      </w:r>
      <w:r w:rsidRPr="00A67C54">
        <w:rPr>
          <w:rFonts w:ascii="Calibri Light" w:eastAsia="Times New Roman" w:hAnsi="Calibri Light" w:cs="Calibri Light"/>
          <w:b/>
          <w:bCs/>
          <w:sz w:val="24"/>
          <w:szCs w:val="24"/>
        </w:rPr>
        <w:t>IGEA</w:t>
      </w:r>
      <w:r w:rsidRPr="00A67C54">
        <w:rPr>
          <w:rFonts w:ascii="Calibri Light" w:eastAsia="Times New Roman" w:hAnsi="Calibri Light" w:cs="Calibri Light"/>
          <w:sz w:val="24"/>
          <w:szCs w:val="24"/>
        </w:rPr>
        <w:t>” means a study by the qualified energy service provider selected for a particular energy performance contract project, the estimated costs of the improvements, and the operations and maintenance cost savings and utility cost savings projected to result from the recommended improvements. </w:t>
      </w:r>
      <w:r w:rsidRPr="00A67C54">
        <w:rPr>
          <w:rFonts w:ascii="Calibri Light" w:eastAsiaTheme="majorEastAsia" w:hAnsi="Calibri Light" w:cs="Calibri Light"/>
          <w:sz w:val="24"/>
          <w:szCs w:val="24"/>
        </w:rPr>
        <w:t> </w:t>
      </w:r>
    </w:p>
    <w:p w14:paraId="1E31113E" w14:textId="77777777" w:rsidR="006A4B7D" w:rsidRPr="00A67C54" w:rsidRDefault="006A4B7D"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Issuing Office</w:t>
      </w:r>
      <w:r w:rsidRPr="00E36C29">
        <w:rPr>
          <w:rFonts w:ascii="Calibri Light" w:eastAsia="Times New Roman" w:hAnsi="Calibri Light" w:cs="Calibri Light"/>
          <w:b/>
          <w:sz w:val="24"/>
          <w:szCs w:val="24"/>
        </w:rPr>
        <w:t>r</w:t>
      </w:r>
      <w:r w:rsidRPr="00A67C54">
        <w:rPr>
          <w:rFonts w:ascii="Calibri Light" w:eastAsia="Times New Roman" w:hAnsi="Calibri Light" w:cs="Calibri Light"/>
          <w:sz w:val="24"/>
          <w:szCs w:val="24"/>
        </w:rPr>
        <w:t>” means the purchasing agent, school business administrator or counsel that is authorized to issue the RFP.</w:t>
      </w:r>
      <w:r w:rsidRPr="00A67C54">
        <w:rPr>
          <w:rFonts w:ascii="Calibri Light" w:eastAsiaTheme="majorEastAsia" w:hAnsi="Calibri Light" w:cs="Calibri Light"/>
          <w:sz w:val="24"/>
          <w:szCs w:val="24"/>
        </w:rPr>
        <w:t> </w:t>
      </w:r>
    </w:p>
    <w:p w14:paraId="5B6F394F" w14:textId="26A8DE9D" w:rsidR="006A4B7D" w:rsidRPr="00A67C54" w:rsidRDefault="004A17C1" w:rsidP="006A4B7D">
      <w:pPr>
        <w:spacing w:after="0" w:line="240" w:lineRule="auto"/>
        <w:jc w:val="both"/>
        <w:textAlignment w:val="baseline"/>
        <w:rPr>
          <w:rFonts w:ascii="Segoe UI" w:eastAsia="Times New Roman" w:hAnsi="Segoe UI" w:cs="Segoe UI"/>
          <w:sz w:val="24"/>
          <w:szCs w:val="24"/>
        </w:rPr>
      </w:pPr>
      <w:r>
        <w:rPr>
          <w:rFonts w:ascii="Calibri Light" w:eastAsia="Times New Roman" w:hAnsi="Calibri Light" w:cs="Calibri Light"/>
          <w:b/>
          <w:bCs/>
          <w:sz w:val="24"/>
          <w:szCs w:val="24"/>
        </w:rPr>
        <w:t>“</w:t>
      </w:r>
      <w:r w:rsidR="006A4B7D" w:rsidRPr="00A67C54">
        <w:rPr>
          <w:rFonts w:ascii="Calibri Light" w:eastAsia="Times New Roman" w:hAnsi="Calibri Light" w:cs="Calibri Light"/>
          <w:b/>
          <w:bCs/>
          <w:sz w:val="24"/>
          <w:szCs w:val="24"/>
        </w:rPr>
        <w:t>Measurement and Verification</w:t>
      </w:r>
      <w:r w:rsidR="006A4B7D" w:rsidRPr="00A67C54">
        <w:rPr>
          <w:rFonts w:ascii="Calibri Light" w:eastAsia="Times New Roman" w:hAnsi="Calibri Light" w:cs="Calibri Light"/>
          <w:sz w:val="24"/>
          <w:szCs w:val="24"/>
        </w:rPr>
        <w:t>” or “</w:t>
      </w:r>
      <w:r w:rsidR="006A4B7D" w:rsidRPr="00A67C54">
        <w:rPr>
          <w:rFonts w:ascii="Calibri Light" w:eastAsia="Times New Roman" w:hAnsi="Calibri Light" w:cs="Calibri Light"/>
          <w:b/>
          <w:bCs/>
          <w:sz w:val="24"/>
          <w:szCs w:val="24"/>
        </w:rPr>
        <w:t>M&amp;V</w:t>
      </w:r>
      <w:r w:rsidR="006A4B7D" w:rsidRPr="00A67C54">
        <w:rPr>
          <w:rFonts w:ascii="Calibri Light" w:eastAsia="Times New Roman" w:hAnsi="Calibri Light" w:cs="Calibri Light"/>
          <w:sz w:val="24"/>
          <w:szCs w:val="24"/>
        </w:rPr>
        <w:t>” means a method to measure and verify, in a defined, disciplined, and transparent way, the energy savings resulting from planned and defined changes to all or parts of the energy infrastructure of a specific facility or a group of specific facilities. The savings are measured and verified without regard to the energy performance of any facility other than the facility at which an ECM is implemented. </w:t>
      </w:r>
      <w:r w:rsidR="006A4B7D" w:rsidRPr="00A67C54">
        <w:rPr>
          <w:rFonts w:ascii="Calibri Light" w:eastAsiaTheme="majorEastAsia" w:hAnsi="Calibri Light" w:cs="Calibri Light"/>
          <w:sz w:val="24"/>
          <w:szCs w:val="24"/>
        </w:rPr>
        <w:t> </w:t>
      </w:r>
    </w:p>
    <w:p w14:paraId="54F677F8" w14:textId="77777777" w:rsidR="006A4B7D" w:rsidRPr="00A67C54" w:rsidRDefault="006A4B7D"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Milestone Reporting Schedule</w:t>
      </w:r>
      <w:r w:rsidRPr="00A67C54">
        <w:rPr>
          <w:rFonts w:ascii="Calibri Light" w:eastAsia="Times New Roman" w:hAnsi="Calibri Light" w:cs="Calibri Light"/>
          <w:sz w:val="24"/>
          <w:szCs w:val="24"/>
        </w:rPr>
        <w:t>” means the schedule of required periodic reporting concerning the implementation of the ESP. </w:t>
      </w:r>
      <w:r w:rsidRPr="00A67C54">
        <w:rPr>
          <w:rFonts w:ascii="Calibri Light" w:eastAsiaTheme="majorEastAsia" w:hAnsi="Calibri Light" w:cs="Calibri Light"/>
          <w:sz w:val="24"/>
          <w:szCs w:val="24"/>
        </w:rPr>
        <w:t> </w:t>
      </w:r>
    </w:p>
    <w:p w14:paraId="0E6550FE" w14:textId="5619BEE4" w:rsidR="006A4B7D" w:rsidRPr="00A67C54" w:rsidRDefault="006A4B7D"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Operations and Maintenance</w:t>
      </w:r>
      <w:r w:rsidRPr="00A67C54">
        <w:rPr>
          <w:rFonts w:ascii="Calibri Light" w:eastAsia="Times New Roman" w:hAnsi="Calibri Light" w:cs="Calibri Light"/>
          <w:sz w:val="24"/>
          <w:szCs w:val="24"/>
        </w:rPr>
        <w:t>” or “</w:t>
      </w:r>
      <w:r w:rsidRPr="00A67C54">
        <w:rPr>
          <w:rFonts w:ascii="Calibri Light" w:eastAsia="Times New Roman" w:hAnsi="Calibri Light" w:cs="Calibri Light"/>
          <w:b/>
          <w:bCs/>
          <w:sz w:val="24"/>
          <w:szCs w:val="24"/>
        </w:rPr>
        <w:t>O&amp;M”</w:t>
      </w:r>
      <w:r w:rsidRPr="00A67C54">
        <w:rPr>
          <w:rFonts w:ascii="Calibri Light" w:eastAsia="Times New Roman" w:hAnsi="Calibri Light" w:cs="Calibri Light"/>
          <w:sz w:val="24"/>
          <w:szCs w:val="24"/>
        </w:rPr>
        <w:t xml:space="preserve"> means the functions, duties and labor associated with the daily operations and normal repairs, replacement of parts and structural components, and other activities needed to preserve a mechanical component of a facility so that it continues to provide acceptable services and achieves its expected life. </w:t>
      </w:r>
      <w:r w:rsidRPr="00A67C54">
        <w:rPr>
          <w:rFonts w:ascii="Calibri Light" w:eastAsiaTheme="majorEastAsia" w:hAnsi="Calibri Light" w:cs="Calibri Light"/>
          <w:sz w:val="24"/>
          <w:szCs w:val="24"/>
        </w:rPr>
        <w:t> </w:t>
      </w:r>
    </w:p>
    <w:p w14:paraId="5FE0E954" w14:textId="4C2CA8CF" w:rsidR="006A4B7D" w:rsidRDefault="006A4B7D" w:rsidP="006A4B7D">
      <w:pPr>
        <w:spacing w:after="0" w:line="240" w:lineRule="auto"/>
        <w:jc w:val="both"/>
        <w:textAlignment w:val="baseline"/>
        <w:rPr>
          <w:rFonts w:ascii="Calibri Light" w:eastAsiaTheme="majorEastAsia" w:hAnsi="Calibri Light" w:cs="Calibri Light"/>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Procurement</w:t>
      </w:r>
      <w:r w:rsidRPr="00A67C54">
        <w:rPr>
          <w:rFonts w:ascii="Calibri Light" w:eastAsia="Times New Roman" w:hAnsi="Calibri Light" w:cs="Calibri Light"/>
          <w:sz w:val="24"/>
          <w:szCs w:val="24"/>
        </w:rPr>
        <w:t xml:space="preserve">” means </w:t>
      </w:r>
      <w:r w:rsidR="00065615">
        <w:rPr>
          <w:rFonts w:ascii="Calibri Light" w:eastAsia="Times New Roman" w:hAnsi="Calibri Light" w:cs="Calibri Light"/>
          <w:sz w:val="24"/>
          <w:szCs w:val="24"/>
        </w:rPr>
        <w:t xml:space="preserve">the </w:t>
      </w:r>
      <w:r w:rsidR="00065615" w:rsidRPr="00A67C54">
        <w:rPr>
          <w:rFonts w:ascii="Calibri Light" w:eastAsia="Times New Roman" w:hAnsi="Calibri Light" w:cs="Calibri Light"/>
          <w:sz w:val="24"/>
          <w:szCs w:val="24"/>
        </w:rPr>
        <w:t>stages</w:t>
      </w:r>
      <w:r w:rsidRPr="00A67C54">
        <w:rPr>
          <w:rFonts w:ascii="Calibri Light" w:eastAsia="Times New Roman" w:hAnsi="Calibri Light" w:cs="Calibri Light"/>
          <w:sz w:val="24"/>
          <w:szCs w:val="24"/>
        </w:rPr>
        <w:t xml:space="preserve"> of the ESIP, from development of RFPs for equipment, materials, and services through the issuance of contracts.  </w:t>
      </w:r>
      <w:r w:rsidRPr="00A67C54">
        <w:rPr>
          <w:rFonts w:ascii="Calibri Light" w:eastAsiaTheme="majorEastAsia" w:hAnsi="Calibri Light" w:cs="Calibri Light"/>
          <w:sz w:val="24"/>
          <w:szCs w:val="24"/>
        </w:rPr>
        <w:t> </w:t>
      </w:r>
    </w:p>
    <w:p w14:paraId="6854D85A" w14:textId="39B50F8A" w:rsidR="00AE7D2A" w:rsidRPr="00A67C54" w:rsidRDefault="00AE7D2A"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Project Manager</w:t>
      </w:r>
      <w:r w:rsidRPr="00A67C54">
        <w:rPr>
          <w:rFonts w:ascii="Calibri Light" w:eastAsia="Times New Roman" w:hAnsi="Calibri Light" w:cs="Calibri Light"/>
          <w:sz w:val="24"/>
          <w:szCs w:val="24"/>
        </w:rPr>
        <w:t xml:space="preserve">” means the designated main point of contact on the </w:t>
      </w:r>
      <w:r>
        <w:rPr>
          <w:rFonts w:ascii="Calibri Light" w:eastAsia="Times New Roman" w:hAnsi="Calibri Light" w:cs="Calibri Light"/>
          <w:sz w:val="24"/>
          <w:szCs w:val="24"/>
        </w:rPr>
        <w:t>C</w:t>
      </w:r>
      <w:r w:rsidRPr="00A67C54">
        <w:rPr>
          <w:rFonts w:ascii="Calibri Light" w:eastAsia="Times New Roman" w:hAnsi="Calibri Light" w:cs="Calibri Light"/>
          <w:sz w:val="24"/>
          <w:szCs w:val="24"/>
        </w:rPr>
        <w:t>ontractor side who is responsible for overseeing the planning, design, construction, and M&amp;V of the project. If a performance guarantee is purchased, the designated person shall be identified.  </w:t>
      </w:r>
      <w:r w:rsidRPr="00A67C54">
        <w:rPr>
          <w:rFonts w:ascii="Calibri Light" w:eastAsiaTheme="majorEastAsia" w:hAnsi="Calibri Light" w:cs="Calibri Light"/>
          <w:sz w:val="24"/>
          <w:szCs w:val="24"/>
        </w:rPr>
        <w:t> </w:t>
      </w:r>
    </w:p>
    <w:p w14:paraId="5264192D" w14:textId="77777777" w:rsidR="006A4B7D" w:rsidRPr="00A67C54" w:rsidRDefault="006A4B7D"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Proposal</w:t>
      </w:r>
      <w:r w:rsidRPr="00A67C54">
        <w:rPr>
          <w:rFonts w:ascii="Calibri Light" w:eastAsia="Times New Roman" w:hAnsi="Calibri Light" w:cs="Calibri Light"/>
          <w:sz w:val="24"/>
          <w:szCs w:val="24"/>
        </w:rPr>
        <w:t>” means a comprehensive package that includes all project related information such as estimates, quotes and any other required documents with specific details to the scope, timelines, deliverables and costs.  </w:t>
      </w:r>
      <w:r w:rsidRPr="00A67C54">
        <w:rPr>
          <w:rFonts w:ascii="Calibri Light" w:eastAsiaTheme="majorEastAsia" w:hAnsi="Calibri Light" w:cs="Calibri Light"/>
          <w:sz w:val="24"/>
          <w:szCs w:val="24"/>
        </w:rPr>
        <w:t> </w:t>
      </w:r>
    </w:p>
    <w:p w14:paraId="6526AF22" w14:textId="797C4854" w:rsidR="006A4B7D" w:rsidRPr="00A67C54" w:rsidRDefault="006A4B7D"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 “</w:t>
      </w:r>
      <w:r w:rsidRPr="00A67C54">
        <w:rPr>
          <w:rFonts w:ascii="Calibri Light" w:eastAsia="Times New Roman" w:hAnsi="Calibri Light" w:cs="Calibri Light"/>
          <w:b/>
          <w:bCs/>
          <w:sz w:val="24"/>
          <w:szCs w:val="24"/>
        </w:rPr>
        <w:t>Proposer</w:t>
      </w:r>
      <w:r w:rsidRPr="00A67C54">
        <w:rPr>
          <w:rFonts w:ascii="Calibri Light" w:eastAsia="Times New Roman" w:hAnsi="Calibri Light" w:cs="Calibri Light"/>
          <w:sz w:val="24"/>
          <w:szCs w:val="24"/>
        </w:rPr>
        <w:t>” means the ESCO responsible for submitting a proposal which, if accepted, would result in a Government Contract. </w:t>
      </w:r>
      <w:r w:rsidRPr="00A67C54">
        <w:rPr>
          <w:rFonts w:ascii="Calibri Light" w:eastAsiaTheme="majorEastAsia" w:hAnsi="Calibri Light" w:cs="Calibri Light"/>
          <w:sz w:val="24"/>
          <w:szCs w:val="24"/>
        </w:rPr>
        <w:t> </w:t>
      </w:r>
    </w:p>
    <w:p w14:paraId="2905B8B8" w14:textId="6C3017E2" w:rsidR="006A4B7D" w:rsidRPr="00A67C54" w:rsidRDefault="00AE7D2A" w:rsidP="006A4B7D">
      <w:pPr>
        <w:spacing w:after="0" w:line="240" w:lineRule="auto"/>
        <w:jc w:val="both"/>
        <w:textAlignment w:val="baseline"/>
        <w:rPr>
          <w:rFonts w:ascii="Segoe UI" w:eastAsia="Times New Roman" w:hAnsi="Segoe UI" w:cs="Segoe UI"/>
          <w:sz w:val="24"/>
          <w:szCs w:val="24"/>
        </w:rPr>
      </w:pPr>
      <w:r w:rsidRPr="00A67C54" w:rsidDel="00AE7D2A">
        <w:rPr>
          <w:rFonts w:ascii="Calibri Light" w:eastAsia="Times New Roman" w:hAnsi="Calibri Light" w:cs="Calibri Light"/>
          <w:sz w:val="24"/>
          <w:szCs w:val="24"/>
        </w:rPr>
        <w:t xml:space="preserve"> </w:t>
      </w:r>
      <w:r w:rsidR="006A4B7D" w:rsidRPr="00A67C54">
        <w:rPr>
          <w:rFonts w:ascii="Calibri Light" w:eastAsia="Times New Roman" w:hAnsi="Calibri Light" w:cs="Calibri Light"/>
          <w:sz w:val="24"/>
          <w:szCs w:val="24"/>
        </w:rPr>
        <w:t>“</w:t>
      </w:r>
      <w:r w:rsidR="006A4B7D" w:rsidRPr="00A67C54">
        <w:rPr>
          <w:rFonts w:ascii="Calibri Light" w:eastAsia="Times New Roman" w:hAnsi="Calibri Light" w:cs="Calibri Light"/>
          <w:b/>
          <w:bCs/>
          <w:sz w:val="24"/>
          <w:szCs w:val="24"/>
        </w:rPr>
        <w:t xml:space="preserve">Public </w:t>
      </w:r>
      <w:r w:rsidR="005D5AAE">
        <w:rPr>
          <w:rFonts w:ascii="Calibri Light" w:eastAsia="Times New Roman" w:hAnsi="Calibri Light" w:cs="Calibri Light"/>
          <w:b/>
          <w:bCs/>
          <w:sz w:val="24"/>
          <w:szCs w:val="24"/>
        </w:rPr>
        <w:t>E</w:t>
      </w:r>
      <w:r w:rsidR="006A4B7D" w:rsidRPr="00A67C54">
        <w:rPr>
          <w:rFonts w:ascii="Calibri Light" w:eastAsia="Times New Roman" w:hAnsi="Calibri Light" w:cs="Calibri Light"/>
          <w:b/>
          <w:bCs/>
          <w:sz w:val="24"/>
          <w:szCs w:val="24"/>
        </w:rPr>
        <w:t>ntity</w:t>
      </w:r>
      <w:r w:rsidR="006A4B7D" w:rsidRPr="00A67C54">
        <w:rPr>
          <w:rFonts w:ascii="Calibri Light" w:eastAsia="Times New Roman" w:hAnsi="Calibri Light" w:cs="Calibri Light"/>
          <w:sz w:val="24"/>
          <w:szCs w:val="24"/>
        </w:rPr>
        <w:t xml:space="preserve">” means any New Jersey government entity that is authorized to expend public funds and </w:t>
      </w:r>
      <w:proofErr w:type="gramStart"/>
      <w:r w:rsidR="006A4B7D" w:rsidRPr="00A67C54">
        <w:rPr>
          <w:rFonts w:ascii="Calibri Light" w:eastAsia="Times New Roman" w:hAnsi="Calibri Light" w:cs="Calibri Light"/>
          <w:sz w:val="24"/>
          <w:szCs w:val="24"/>
        </w:rPr>
        <w:t>enter into</w:t>
      </w:r>
      <w:proofErr w:type="gramEnd"/>
      <w:r w:rsidR="006A4B7D" w:rsidRPr="00A67C54">
        <w:rPr>
          <w:rFonts w:ascii="Calibri Light" w:eastAsia="Times New Roman" w:hAnsi="Calibri Light" w:cs="Calibri Light"/>
          <w:sz w:val="24"/>
          <w:szCs w:val="24"/>
        </w:rPr>
        <w:t xml:space="preserve"> contracts. This includes New Jersey State agencies, authorities, public institutions of higher education, county colleges, local boards of education, transit authorities, and county and municipal governments. </w:t>
      </w:r>
      <w:r w:rsidR="006A4B7D" w:rsidRPr="00A67C54">
        <w:rPr>
          <w:rFonts w:ascii="Calibri Light" w:eastAsiaTheme="majorEastAsia" w:hAnsi="Calibri Light" w:cs="Calibri Light"/>
          <w:sz w:val="24"/>
          <w:szCs w:val="24"/>
        </w:rPr>
        <w:t> </w:t>
      </w:r>
    </w:p>
    <w:p w14:paraId="5B8C42CF" w14:textId="5EAF58AE" w:rsidR="006A4B7D" w:rsidRPr="00A67C54" w:rsidRDefault="006A4B7D"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Public Entity Project Manager</w:t>
      </w:r>
      <w:r w:rsidRPr="00A67C54">
        <w:rPr>
          <w:rFonts w:ascii="Calibri Light" w:eastAsia="Times New Roman" w:hAnsi="Calibri Light" w:cs="Calibri Light"/>
          <w:sz w:val="24"/>
          <w:szCs w:val="24"/>
        </w:rPr>
        <w:t xml:space="preserve">” means a designated employee from the public entity with decision making authority to coordinate with the </w:t>
      </w:r>
      <w:r w:rsidR="00850872">
        <w:rPr>
          <w:rFonts w:ascii="Calibri Light" w:eastAsia="Times New Roman" w:hAnsi="Calibri Light" w:cs="Calibri Light"/>
          <w:sz w:val="24"/>
          <w:szCs w:val="24"/>
        </w:rPr>
        <w:t xml:space="preserve">Contractor </w:t>
      </w:r>
      <w:r w:rsidRPr="00A67C54">
        <w:rPr>
          <w:rFonts w:ascii="Calibri Light" w:eastAsia="Times New Roman" w:hAnsi="Calibri Light" w:cs="Calibri Light"/>
          <w:sz w:val="24"/>
          <w:szCs w:val="24"/>
        </w:rPr>
        <w:t>and the Board to address issues associated with the implementation of the ESIP as they arise, provided that any decision requiring a change order shall be made only upon approval of the public entity. </w:t>
      </w:r>
      <w:r w:rsidRPr="00A67C54">
        <w:rPr>
          <w:rFonts w:ascii="Calibri Light" w:eastAsiaTheme="majorEastAsia" w:hAnsi="Calibri Light" w:cs="Calibri Light"/>
          <w:sz w:val="24"/>
          <w:szCs w:val="24"/>
        </w:rPr>
        <w:t> </w:t>
      </w:r>
    </w:p>
    <w:p w14:paraId="2EEBE27B" w14:textId="77777777" w:rsidR="006A4B7D" w:rsidRPr="00C86D3E" w:rsidRDefault="006A4B7D" w:rsidP="006A4B7D">
      <w:pPr>
        <w:spacing w:after="0" w:line="240" w:lineRule="auto"/>
        <w:jc w:val="both"/>
        <w:textAlignment w:val="baseline"/>
        <w:rPr>
          <w:rFonts w:ascii="Calibri Light" w:hAnsi="Calibri Light"/>
          <w:sz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Request for Proposal</w:t>
      </w:r>
      <w:r w:rsidRPr="00A67C54">
        <w:rPr>
          <w:rFonts w:ascii="Calibri Light" w:eastAsia="Times New Roman" w:hAnsi="Calibri Light" w:cs="Calibri Light"/>
          <w:sz w:val="24"/>
          <w:szCs w:val="24"/>
        </w:rPr>
        <w:t>” or “</w:t>
      </w:r>
      <w:r w:rsidRPr="00A67C54">
        <w:rPr>
          <w:rFonts w:ascii="Calibri Light" w:eastAsia="Times New Roman" w:hAnsi="Calibri Light" w:cs="Calibri Light"/>
          <w:b/>
          <w:bCs/>
          <w:sz w:val="24"/>
          <w:szCs w:val="24"/>
        </w:rPr>
        <w:t>RFP</w:t>
      </w:r>
      <w:r w:rsidRPr="00A67C54">
        <w:rPr>
          <w:rFonts w:ascii="Calibri Light" w:eastAsia="Times New Roman" w:hAnsi="Calibri Light" w:cs="Calibri Light"/>
          <w:sz w:val="24"/>
          <w:szCs w:val="24"/>
        </w:rPr>
        <w:t>” means a document that solicits a proposal, often made through a bidding process, by an agency interested in procurement of a commodity, service, or asset, to potential suppliers to submit business proposals. </w:t>
      </w:r>
      <w:r w:rsidRPr="00A67C54">
        <w:rPr>
          <w:rFonts w:ascii="Calibri Light" w:eastAsiaTheme="majorEastAsia" w:hAnsi="Calibri Light" w:cs="Calibri Light"/>
          <w:sz w:val="24"/>
          <w:szCs w:val="24"/>
        </w:rPr>
        <w:t> </w:t>
      </w:r>
    </w:p>
    <w:p w14:paraId="2A5C5603" w14:textId="77777777" w:rsidR="00163CA8" w:rsidRPr="003052BB" w:rsidRDefault="00163CA8" w:rsidP="006A4B7D">
      <w:pPr>
        <w:spacing w:after="0" w:line="240" w:lineRule="auto"/>
        <w:jc w:val="both"/>
        <w:textAlignment w:val="baseline"/>
        <w:rPr>
          <w:rFonts w:asciiTheme="majorHAnsi" w:eastAsia="Times New Roman" w:hAnsiTheme="majorHAnsi" w:cstheme="majorHAnsi"/>
          <w:sz w:val="24"/>
          <w:szCs w:val="24"/>
        </w:rPr>
      </w:pPr>
      <w:r w:rsidRPr="003052BB">
        <w:rPr>
          <w:rFonts w:asciiTheme="majorHAnsi" w:eastAsia="Times New Roman" w:hAnsiTheme="majorHAnsi" w:cstheme="majorHAnsi"/>
          <w:sz w:val="24"/>
          <w:szCs w:val="24"/>
        </w:rPr>
        <w:t>“</w:t>
      </w:r>
      <w:r w:rsidRPr="003052BB">
        <w:rPr>
          <w:rFonts w:asciiTheme="majorHAnsi" w:eastAsia="Times New Roman" w:hAnsiTheme="majorHAnsi" w:cstheme="majorHAnsi"/>
          <w:b/>
          <w:bCs/>
          <w:sz w:val="24"/>
          <w:szCs w:val="24"/>
        </w:rPr>
        <w:t>Subcontractor</w:t>
      </w:r>
      <w:r w:rsidRPr="003052BB">
        <w:rPr>
          <w:rFonts w:asciiTheme="majorHAnsi" w:eastAsia="Times New Roman" w:hAnsiTheme="majorHAnsi" w:cstheme="majorHAnsi"/>
          <w:sz w:val="24"/>
          <w:szCs w:val="24"/>
        </w:rPr>
        <w:t xml:space="preserve">” means </w:t>
      </w:r>
      <w:r w:rsidRPr="003052BB">
        <w:rPr>
          <w:rFonts w:asciiTheme="majorHAnsi" w:hAnsiTheme="majorHAnsi" w:cstheme="majorHAnsi"/>
          <w:sz w:val="24"/>
          <w:szCs w:val="24"/>
          <w:shd w:val="clear" w:color="auto" w:fill="FFFFFF"/>
        </w:rPr>
        <w:t>businesses or individuals that carry out work for a contractor as part of the larger contracted project.</w:t>
      </w:r>
      <w:r w:rsidRPr="003052BB">
        <w:rPr>
          <w:rFonts w:asciiTheme="majorHAnsi" w:eastAsia="Times New Roman" w:hAnsiTheme="majorHAnsi" w:cstheme="majorHAnsi"/>
          <w:sz w:val="24"/>
          <w:szCs w:val="24"/>
        </w:rPr>
        <w:t xml:space="preserve"> </w:t>
      </w:r>
    </w:p>
    <w:p w14:paraId="335C75F3" w14:textId="77777777" w:rsidR="006A4B7D" w:rsidRPr="003052BB" w:rsidRDefault="006A4B7D" w:rsidP="006A4B7D">
      <w:pPr>
        <w:spacing w:after="0" w:line="240" w:lineRule="auto"/>
        <w:jc w:val="both"/>
        <w:textAlignment w:val="baseline"/>
        <w:rPr>
          <w:rFonts w:asciiTheme="majorHAnsi" w:eastAsia="Times New Roman" w:hAnsiTheme="majorHAnsi" w:cstheme="majorHAnsi"/>
          <w:sz w:val="24"/>
          <w:szCs w:val="24"/>
        </w:rPr>
      </w:pPr>
      <w:r w:rsidRPr="003052BB">
        <w:rPr>
          <w:rFonts w:asciiTheme="majorHAnsi" w:eastAsia="Times New Roman" w:hAnsiTheme="majorHAnsi" w:cstheme="majorHAnsi"/>
          <w:sz w:val="24"/>
          <w:szCs w:val="24"/>
        </w:rPr>
        <w:t>“</w:t>
      </w:r>
      <w:r w:rsidRPr="003052BB">
        <w:rPr>
          <w:rFonts w:asciiTheme="majorHAnsi" w:eastAsia="Times New Roman" w:hAnsiTheme="majorHAnsi" w:cstheme="majorHAnsi"/>
          <w:b/>
          <w:bCs/>
          <w:sz w:val="24"/>
          <w:szCs w:val="24"/>
        </w:rPr>
        <w:t>Water conservation measure</w:t>
      </w:r>
      <w:r w:rsidRPr="003052BB">
        <w:rPr>
          <w:rFonts w:asciiTheme="majorHAnsi" w:eastAsia="Times New Roman" w:hAnsiTheme="majorHAnsi" w:cstheme="majorHAnsi"/>
          <w:sz w:val="24"/>
          <w:szCs w:val="24"/>
        </w:rPr>
        <w:t>” means an alteration to a facility or equipment that reduces water consumption, maximizes the efficiency of water use, or reduces water loss. </w:t>
      </w:r>
      <w:r w:rsidRPr="003052BB">
        <w:rPr>
          <w:rFonts w:asciiTheme="majorHAnsi" w:eastAsiaTheme="majorEastAsia" w:hAnsiTheme="majorHAnsi" w:cstheme="majorHAnsi"/>
          <w:sz w:val="24"/>
          <w:szCs w:val="24"/>
        </w:rPr>
        <w:t> </w:t>
      </w:r>
    </w:p>
    <w:p w14:paraId="7D25C257" w14:textId="77777777" w:rsidR="006A4B7D" w:rsidRPr="003052BB" w:rsidRDefault="006A4B7D" w:rsidP="006A4B7D">
      <w:pPr>
        <w:rPr>
          <w:rFonts w:asciiTheme="majorHAnsi" w:hAnsiTheme="majorHAnsi" w:cstheme="majorHAnsi"/>
          <w:sz w:val="24"/>
          <w:szCs w:val="24"/>
        </w:rPr>
      </w:pPr>
    </w:p>
    <w:p w14:paraId="2C9D865B" w14:textId="77777777" w:rsidR="00CE6129" w:rsidRPr="00A67C54" w:rsidRDefault="00CE6129" w:rsidP="00CE6129">
      <w:pPr>
        <w:spacing w:line="240" w:lineRule="auto"/>
        <w:rPr>
          <w:sz w:val="24"/>
          <w:szCs w:val="24"/>
        </w:rPr>
      </w:pPr>
    </w:p>
    <w:p w14:paraId="3238298D" w14:textId="77777777" w:rsidR="00016B9F" w:rsidRPr="00A67C54" w:rsidRDefault="00016B9F" w:rsidP="00CE6129">
      <w:pPr>
        <w:spacing w:line="240" w:lineRule="auto"/>
        <w:rPr>
          <w:b/>
          <w:sz w:val="24"/>
          <w:szCs w:val="24"/>
          <w:u w:val="single"/>
        </w:rPr>
      </w:pPr>
    </w:p>
    <w:p w14:paraId="2F9ECD8E" w14:textId="77777777" w:rsidR="00556C67" w:rsidRDefault="00556C67" w:rsidP="006A4B7D">
      <w:pPr>
        <w:rPr>
          <w:rFonts w:asciiTheme="majorHAnsi" w:hAnsiTheme="majorHAnsi" w:cstheme="majorHAnsi"/>
          <w:b/>
          <w:bCs/>
          <w:color w:val="2F5496" w:themeColor="accent1" w:themeShade="BF"/>
          <w:sz w:val="24"/>
          <w:szCs w:val="24"/>
        </w:rPr>
      </w:pPr>
    </w:p>
    <w:p w14:paraId="7A40976D" w14:textId="77777777" w:rsidR="00556C67" w:rsidRDefault="00556C67" w:rsidP="006A4B7D">
      <w:pPr>
        <w:rPr>
          <w:rFonts w:asciiTheme="majorHAnsi" w:hAnsiTheme="majorHAnsi" w:cstheme="majorHAnsi"/>
          <w:b/>
          <w:bCs/>
          <w:color w:val="2F5496" w:themeColor="accent1" w:themeShade="BF"/>
          <w:sz w:val="24"/>
          <w:szCs w:val="24"/>
        </w:rPr>
      </w:pPr>
    </w:p>
    <w:p w14:paraId="0ABFD035" w14:textId="77777777" w:rsidR="00F61F89" w:rsidRDefault="00F61F89" w:rsidP="006A4B7D">
      <w:pPr>
        <w:rPr>
          <w:rFonts w:asciiTheme="majorHAnsi" w:hAnsiTheme="majorHAnsi" w:cstheme="majorHAnsi"/>
          <w:b/>
          <w:bCs/>
          <w:color w:val="2F5496" w:themeColor="accent1" w:themeShade="BF"/>
          <w:sz w:val="24"/>
          <w:szCs w:val="24"/>
        </w:rPr>
      </w:pPr>
    </w:p>
    <w:p w14:paraId="023F5574" w14:textId="75E91079" w:rsidR="006A4B7D" w:rsidRPr="007A6044" w:rsidRDefault="006A4B7D" w:rsidP="00F61F89">
      <w:pPr>
        <w:pStyle w:val="Heading1"/>
      </w:pPr>
      <w:r w:rsidRPr="007A6044">
        <w:t xml:space="preserve">Part </w:t>
      </w:r>
      <w:r w:rsidR="000A78BE" w:rsidRPr="007A6044">
        <w:t>VII:</w:t>
      </w:r>
      <w:r w:rsidRPr="007A6044">
        <w:t xml:space="preserve"> Appendix</w:t>
      </w:r>
    </w:p>
    <w:p w14:paraId="52BDFC3C" w14:textId="77777777" w:rsidR="006A4B7D" w:rsidRPr="007A6044" w:rsidRDefault="006A4B7D" w:rsidP="006A4B7D">
      <w:pPr>
        <w:rPr>
          <w:rFonts w:ascii="Calibri" w:hAnsi="Calibri" w:cs="Calibri"/>
          <w:b/>
          <w:bCs/>
          <w:sz w:val="24"/>
          <w:szCs w:val="24"/>
        </w:rPr>
      </w:pPr>
      <w:r w:rsidRPr="007A6044">
        <w:rPr>
          <w:rFonts w:ascii="Calibri" w:hAnsi="Calibri" w:cs="Calibri"/>
          <w:b/>
          <w:bCs/>
          <w:sz w:val="24"/>
          <w:szCs w:val="24"/>
          <w:u w:val="single"/>
        </w:rPr>
        <w:t>BPU Required Project Forms</w:t>
      </w:r>
      <w:r w:rsidRPr="007A6044">
        <w:rPr>
          <w:rFonts w:ascii="Calibri" w:hAnsi="Calibri" w:cs="Calibri"/>
          <w:b/>
          <w:bCs/>
          <w:sz w:val="24"/>
          <w:szCs w:val="24"/>
        </w:rPr>
        <w:t> </w:t>
      </w:r>
    </w:p>
    <w:p w14:paraId="5D82735F" w14:textId="77777777" w:rsidR="006A4B7D" w:rsidRPr="007A6044" w:rsidRDefault="006A4B7D" w:rsidP="006A4B7D">
      <w:pPr>
        <w:spacing w:line="240" w:lineRule="auto"/>
        <w:rPr>
          <w:rFonts w:ascii="Calibri" w:hAnsi="Calibri" w:cs="Calibri"/>
          <w:sz w:val="24"/>
          <w:szCs w:val="24"/>
        </w:rPr>
      </w:pPr>
      <w:r w:rsidRPr="007A6044">
        <w:rPr>
          <w:rFonts w:ascii="Calibri" w:hAnsi="Calibri" w:cs="Calibri"/>
          <w:bCs/>
          <w:sz w:val="24"/>
          <w:szCs w:val="24"/>
        </w:rPr>
        <w:t>Form I</w:t>
      </w:r>
      <w:r w:rsidRPr="007A6044">
        <w:rPr>
          <w:rFonts w:ascii="Calibri" w:hAnsi="Calibri" w:cs="Calibri"/>
          <w:sz w:val="24"/>
          <w:szCs w:val="24"/>
        </w:rPr>
        <w:t xml:space="preserve"> </w:t>
      </w:r>
      <w:r w:rsidRPr="007A6044">
        <w:rPr>
          <w:rFonts w:ascii="Calibri" w:hAnsi="Calibri" w:cs="Calibri"/>
          <w:sz w:val="24"/>
          <w:szCs w:val="24"/>
        </w:rPr>
        <w:tab/>
      </w:r>
      <w:r w:rsidRPr="007A6044">
        <w:rPr>
          <w:rFonts w:ascii="Calibri" w:hAnsi="Calibri" w:cs="Calibri"/>
          <w:sz w:val="24"/>
          <w:szCs w:val="24"/>
        </w:rPr>
        <w:tab/>
        <w:t>ESCO’s Technical Energy Assessment   </w:t>
      </w:r>
    </w:p>
    <w:p w14:paraId="7090F1BB" w14:textId="77777777" w:rsidR="006A4B7D" w:rsidRPr="007A6044" w:rsidRDefault="006A4B7D" w:rsidP="006A4B7D">
      <w:pPr>
        <w:spacing w:line="240" w:lineRule="auto"/>
        <w:rPr>
          <w:rFonts w:ascii="Calibri" w:hAnsi="Calibri" w:cs="Calibri"/>
          <w:sz w:val="24"/>
          <w:szCs w:val="24"/>
        </w:rPr>
      </w:pPr>
      <w:r w:rsidRPr="007A6044">
        <w:rPr>
          <w:rFonts w:ascii="Calibri" w:hAnsi="Calibri" w:cs="Calibri"/>
          <w:bCs/>
          <w:sz w:val="24"/>
          <w:szCs w:val="24"/>
        </w:rPr>
        <w:t>Form II</w:t>
      </w:r>
      <w:r w:rsidRPr="007A6044">
        <w:rPr>
          <w:rFonts w:ascii="Calibri" w:hAnsi="Calibri" w:cs="Calibri"/>
          <w:sz w:val="24"/>
          <w:szCs w:val="24"/>
        </w:rPr>
        <w:t xml:space="preserve"> </w:t>
      </w:r>
      <w:r w:rsidRPr="007A6044">
        <w:rPr>
          <w:rFonts w:ascii="Calibri" w:hAnsi="Calibri" w:cs="Calibri"/>
          <w:sz w:val="24"/>
          <w:szCs w:val="24"/>
        </w:rPr>
        <w:tab/>
        <w:t xml:space="preserve">Energy Conservation Measures </w:t>
      </w:r>
    </w:p>
    <w:p w14:paraId="03967432" w14:textId="77777777" w:rsidR="006A4B7D" w:rsidRPr="007A6044" w:rsidRDefault="006A4B7D" w:rsidP="006A4B7D">
      <w:pPr>
        <w:spacing w:line="240" w:lineRule="auto"/>
        <w:rPr>
          <w:rFonts w:ascii="Calibri" w:hAnsi="Calibri" w:cs="Calibri"/>
          <w:sz w:val="24"/>
          <w:szCs w:val="24"/>
        </w:rPr>
      </w:pPr>
      <w:r w:rsidRPr="007A6044">
        <w:rPr>
          <w:rFonts w:ascii="Calibri" w:hAnsi="Calibri" w:cs="Calibri"/>
          <w:bCs/>
          <w:sz w:val="24"/>
          <w:szCs w:val="24"/>
        </w:rPr>
        <w:t>Form III</w:t>
      </w:r>
      <w:r w:rsidRPr="007A6044">
        <w:rPr>
          <w:rFonts w:ascii="Calibri" w:hAnsi="Calibri" w:cs="Calibri"/>
          <w:sz w:val="24"/>
          <w:szCs w:val="24"/>
        </w:rPr>
        <w:t xml:space="preserve"> </w:t>
      </w:r>
      <w:r w:rsidRPr="007A6044">
        <w:rPr>
          <w:rFonts w:ascii="Calibri" w:hAnsi="Calibri" w:cs="Calibri"/>
          <w:sz w:val="24"/>
          <w:szCs w:val="24"/>
        </w:rPr>
        <w:tab/>
        <w:t>Projected Annual Energy Savings Data Form </w:t>
      </w:r>
    </w:p>
    <w:p w14:paraId="3DF44CF3" w14:textId="77777777" w:rsidR="006A4B7D" w:rsidRPr="007A6044" w:rsidRDefault="006A4B7D" w:rsidP="006A4B7D">
      <w:pPr>
        <w:spacing w:line="240" w:lineRule="auto"/>
        <w:rPr>
          <w:rFonts w:ascii="Calibri" w:hAnsi="Calibri" w:cs="Calibri"/>
          <w:sz w:val="24"/>
          <w:szCs w:val="24"/>
        </w:rPr>
      </w:pPr>
      <w:r w:rsidRPr="007A6044">
        <w:rPr>
          <w:rFonts w:ascii="Calibri" w:hAnsi="Calibri" w:cs="Calibri"/>
          <w:bCs/>
          <w:sz w:val="24"/>
          <w:szCs w:val="24"/>
        </w:rPr>
        <w:t>Form IV</w:t>
      </w:r>
      <w:r w:rsidRPr="007A6044">
        <w:rPr>
          <w:rFonts w:ascii="Calibri" w:hAnsi="Calibri" w:cs="Calibri"/>
          <w:sz w:val="24"/>
          <w:szCs w:val="24"/>
        </w:rPr>
        <w:t xml:space="preserve"> </w:t>
      </w:r>
      <w:r w:rsidRPr="007A6044">
        <w:rPr>
          <w:rFonts w:ascii="Calibri" w:hAnsi="Calibri" w:cs="Calibri"/>
          <w:sz w:val="24"/>
          <w:szCs w:val="24"/>
        </w:rPr>
        <w:tab/>
        <w:t>Projected Annual Energy Savings Data Form in MMBTU’s </w:t>
      </w:r>
    </w:p>
    <w:p w14:paraId="6038D540" w14:textId="77777777" w:rsidR="006A4B7D" w:rsidRPr="007A6044" w:rsidRDefault="006A4B7D" w:rsidP="006A4B7D">
      <w:pPr>
        <w:spacing w:line="240" w:lineRule="auto"/>
        <w:ind w:left="1440" w:hanging="1440"/>
        <w:rPr>
          <w:rFonts w:ascii="Calibri" w:hAnsi="Calibri" w:cs="Calibri"/>
          <w:sz w:val="24"/>
          <w:szCs w:val="24"/>
        </w:rPr>
      </w:pPr>
      <w:r w:rsidRPr="007A6044">
        <w:rPr>
          <w:rFonts w:ascii="Calibri" w:hAnsi="Calibri" w:cs="Calibri"/>
          <w:bCs/>
          <w:sz w:val="24"/>
          <w:szCs w:val="24"/>
        </w:rPr>
        <w:t>Form V</w:t>
      </w:r>
      <w:r w:rsidRPr="007A6044">
        <w:rPr>
          <w:rFonts w:ascii="Calibri" w:hAnsi="Calibri" w:cs="Calibri"/>
          <w:sz w:val="24"/>
          <w:szCs w:val="24"/>
        </w:rPr>
        <w:t xml:space="preserve"> </w:t>
      </w:r>
      <w:r w:rsidRPr="007A6044">
        <w:rPr>
          <w:rFonts w:ascii="Calibri" w:hAnsi="Calibri" w:cs="Calibri"/>
          <w:sz w:val="24"/>
          <w:szCs w:val="24"/>
        </w:rPr>
        <w:tab/>
        <w:t>Base Case Project Cost Form - ESCO's Preliminary Project Cost and Cash Flow Analysis </w:t>
      </w:r>
    </w:p>
    <w:p w14:paraId="7F59E352" w14:textId="77777777" w:rsidR="006A4B7D" w:rsidRPr="007A6044" w:rsidRDefault="006A4B7D" w:rsidP="006A4B7D">
      <w:pPr>
        <w:spacing w:line="240" w:lineRule="auto"/>
        <w:rPr>
          <w:rFonts w:ascii="Calibri" w:hAnsi="Calibri" w:cs="Calibri"/>
          <w:sz w:val="24"/>
          <w:szCs w:val="24"/>
        </w:rPr>
      </w:pPr>
      <w:r w:rsidRPr="007A6044">
        <w:rPr>
          <w:rFonts w:ascii="Calibri" w:hAnsi="Calibri" w:cs="Calibri"/>
          <w:bCs/>
          <w:sz w:val="24"/>
          <w:szCs w:val="24"/>
        </w:rPr>
        <w:t>Form VI</w:t>
      </w:r>
      <w:r w:rsidRPr="007A6044">
        <w:rPr>
          <w:rFonts w:ascii="Calibri" w:hAnsi="Calibri" w:cs="Calibri"/>
          <w:sz w:val="24"/>
          <w:szCs w:val="24"/>
        </w:rPr>
        <w:t xml:space="preserve"> </w:t>
      </w:r>
      <w:r w:rsidRPr="007A6044">
        <w:rPr>
          <w:rFonts w:ascii="Calibri" w:hAnsi="Calibri" w:cs="Calibri"/>
          <w:sz w:val="24"/>
          <w:szCs w:val="24"/>
        </w:rPr>
        <w:tab/>
        <w:t>Annual Cash Flow - ESCO's Preliminary Project Cost and Cash Flow Analysis</w:t>
      </w:r>
    </w:p>
    <w:p w14:paraId="3672B049" w14:textId="77777777" w:rsidR="006A4B7D" w:rsidRPr="007A6044" w:rsidRDefault="006A4B7D" w:rsidP="006A4B7D">
      <w:pPr>
        <w:spacing w:line="240" w:lineRule="auto"/>
        <w:rPr>
          <w:rFonts w:ascii="Calibri" w:hAnsi="Calibri" w:cs="Calibri"/>
          <w:b/>
          <w:sz w:val="24"/>
          <w:szCs w:val="24"/>
        </w:rPr>
      </w:pPr>
      <w:r w:rsidRPr="007A6044">
        <w:rPr>
          <w:rFonts w:ascii="Calibri" w:hAnsi="Calibri" w:cs="Calibri"/>
          <w:bCs/>
          <w:sz w:val="24"/>
          <w:szCs w:val="24"/>
        </w:rPr>
        <w:t>Form VII </w:t>
      </w:r>
      <w:r w:rsidRPr="007A6044">
        <w:rPr>
          <w:rFonts w:ascii="Calibri" w:hAnsi="Calibri" w:cs="Calibri"/>
          <w:sz w:val="24"/>
          <w:szCs w:val="24"/>
        </w:rPr>
        <w:t xml:space="preserve">  </w:t>
      </w:r>
      <w:r w:rsidRPr="007A6044">
        <w:rPr>
          <w:rFonts w:ascii="Calibri" w:hAnsi="Calibri" w:cs="Calibri"/>
          <w:sz w:val="24"/>
          <w:szCs w:val="24"/>
        </w:rPr>
        <w:tab/>
        <w:t>Supplemental ESCO Information</w:t>
      </w:r>
      <w:r w:rsidRPr="007A6044">
        <w:rPr>
          <w:rFonts w:ascii="Calibri" w:hAnsi="Calibri" w:cs="Calibri"/>
          <w:b/>
          <w:bCs/>
          <w:sz w:val="24"/>
          <w:szCs w:val="24"/>
        </w:rPr>
        <w:t> </w:t>
      </w:r>
      <w:r w:rsidRPr="007A6044">
        <w:rPr>
          <w:rFonts w:ascii="Calibri" w:hAnsi="Calibri" w:cs="Calibri"/>
          <w:b/>
          <w:sz w:val="24"/>
          <w:szCs w:val="24"/>
        </w:rPr>
        <w:t> </w:t>
      </w:r>
    </w:p>
    <w:p w14:paraId="68E19EC8" w14:textId="77777777" w:rsidR="00FB1AC3" w:rsidRPr="007A6044" w:rsidRDefault="00FB1AC3" w:rsidP="007958D2">
      <w:pPr>
        <w:pStyle w:val="Heading1"/>
        <w:rPr>
          <w:rFonts w:ascii="Calibri" w:hAnsi="Calibri" w:cs="Calibri"/>
          <w:b/>
          <w:bCs/>
          <w:sz w:val="24"/>
          <w:szCs w:val="24"/>
        </w:rPr>
      </w:pPr>
    </w:p>
    <w:p w14:paraId="32955CB0" w14:textId="77777777" w:rsidR="00FB1AC3" w:rsidRPr="007A6044" w:rsidRDefault="0044658B" w:rsidP="007958D2">
      <w:pPr>
        <w:pStyle w:val="Heading1"/>
        <w:rPr>
          <w:rFonts w:ascii="Calibri" w:hAnsi="Calibri" w:cs="Calibri"/>
          <w:b/>
          <w:bCs/>
          <w:color w:val="auto"/>
          <w:sz w:val="24"/>
          <w:szCs w:val="24"/>
          <w:u w:val="single"/>
        </w:rPr>
      </w:pPr>
      <w:r w:rsidRPr="007A6044">
        <w:rPr>
          <w:rFonts w:ascii="Calibri" w:hAnsi="Calibri" w:cs="Calibri"/>
          <w:b/>
          <w:bCs/>
          <w:color w:val="auto"/>
          <w:sz w:val="24"/>
          <w:szCs w:val="24"/>
          <w:u w:val="single"/>
        </w:rPr>
        <w:t xml:space="preserve">NJ </w:t>
      </w:r>
      <w:r w:rsidR="00817B78" w:rsidRPr="007A6044">
        <w:rPr>
          <w:rFonts w:ascii="Calibri" w:hAnsi="Calibri" w:cs="Calibri"/>
          <w:b/>
          <w:bCs/>
          <w:color w:val="auto"/>
          <w:sz w:val="24"/>
          <w:szCs w:val="24"/>
          <w:u w:val="single"/>
        </w:rPr>
        <w:t xml:space="preserve">Standard Bid </w:t>
      </w:r>
      <w:r w:rsidR="00556C67" w:rsidRPr="007A6044">
        <w:rPr>
          <w:rFonts w:ascii="Calibri" w:hAnsi="Calibri" w:cs="Calibri"/>
          <w:b/>
          <w:bCs/>
          <w:color w:val="auto"/>
          <w:sz w:val="24"/>
          <w:szCs w:val="24"/>
          <w:u w:val="single"/>
        </w:rPr>
        <w:t>Require</w:t>
      </w:r>
      <w:r w:rsidR="003D4B38" w:rsidRPr="007A6044">
        <w:rPr>
          <w:rFonts w:ascii="Calibri" w:hAnsi="Calibri" w:cs="Calibri"/>
          <w:b/>
          <w:bCs/>
          <w:color w:val="auto"/>
          <w:sz w:val="24"/>
          <w:szCs w:val="24"/>
          <w:u w:val="single"/>
        </w:rPr>
        <w:t>d</w:t>
      </w:r>
      <w:r w:rsidR="00556C67" w:rsidRPr="007A6044">
        <w:rPr>
          <w:rFonts w:ascii="Calibri" w:hAnsi="Calibri" w:cs="Calibri"/>
          <w:b/>
          <w:bCs/>
          <w:color w:val="auto"/>
          <w:sz w:val="24"/>
          <w:szCs w:val="24"/>
          <w:u w:val="single"/>
        </w:rPr>
        <w:t xml:space="preserve"> </w:t>
      </w:r>
      <w:r w:rsidR="00817B78" w:rsidRPr="007A6044">
        <w:rPr>
          <w:rFonts w:ascii="Calibri" w:hAnsi="Calibri" w:cs="Calibri"/>
          <w:b/>
          <w:bCs/>
          <w:color w:val="auto"/>
          <w:sz w:val="24"/>
          <w:szCs w:val="24"/>
          <w:u w:val="single"/>
        </w:rPr>
        <w:t>Document</w:t>
      </w:r>
      <w:r w:rsidRPr="007A6044">
        <w:rPr>
          <w:rFonts w:ascii="Calibri" w:hAnsi="Calibri" w:cs="Calibri"/>
          <w:b/>
          <w:bCs/>
          <w:color w:val="auto"/>
          <w:sz w:val="24"/>
          <w:szCs w:val="24"/>
          <w:u w:val="single"/>
        </w:rPr>
        <w:t xml:space="preserve">s </w:t>
      </w:r>
    </w:p>
    <w:p w14:paraId="27119359" w14:textId="77777777" w:rsidR="00010E8A" w:rsidRPr="007A6044" w:rsidRDefault="00AC3CFD">
      <w:pPr>
        <w:pStyle w:val="ListParagraph"/>
        <w:numPr>
          <w:ilvl w:val="0"/>
          <w:numId w:val="39"/>
        </w:numPr>
        <w:spacing w:after="0" w:line="240" w:lineRule="auto"/>
        <w:ind w:right="-180"/>
        <w:rPr>
          <w:rFonts w:ascii="Calibri" w:hAnsi="Calibri" w:cs="Calibri"/>
          <w:sz w:val="24"/>
          <w:szCs w:val="24"/>
        </w:rPr>
      </w:pPr>
      <w:r w:rsidRPr="007A6044">
        <w:rPr>
          <w:rFonts w:ascii="Calibri" w:hAnsi="Calibri" w:cs="Calibri"/>
          <w:sz w:val="24"/>
          <w:szCs w:val="24"/>
        </w:rPr>
        <w:t>EXHIBIT A</w:t>
      </w:r>
      <w:r w:rsidRPr="007A6044">
        <w:rPr>
          <w:rFonts w:ascii="Calibri" w:hAnsi="Calibri" w:cs="Calibri"/>
          <w:sz w:val="24"/>
          <w:szCs w:val="24"/>
        </w:rPr>
        <w:tab/>
      </w:r>
      <w:r w:rsidR="00010E8A" w:rsidRPr="007A6044">
        <w:rPr>
          <w:rFonts w:ascii="Calibri" w:hAnsi="Calibri" w:cs="Calibri"/>
          <w:sz w:val="24"/>
          <w:szCs w:val="24"/>
        </w:rPr>
        <w:t xml:space="preserve">Ownership Disclosure Form </w:t>
      </w:r>
    </w:p>
    <w:p w14:paraId="684E74C7" w14:textId="77777777" w:rsidR="00010E8A" w:rsidRPr="007A6044" w:rsidRDefault="00AC3CFD">
      <w:pPr>
        <w:pStyle w:val="ListParagraph"/>
        <w:numPr>
          <w:ilvl w:val="0"/>
          <w:numId w:val="39"/>
        </w:numPr>
        <w:spacing w:after="0" w:line="240" w:lineRule="auto"/>
        <w:ind w:right="-180"/>
        <w:rPr>
          <w:rFonts w:ascii="Calibri" w:hAnsi="Calibri" w:cs="Calibri"/>
          <w:sz w:val="24"/>
          <w:szCs w:val="24"/>
        </w:rPr>
      </w:pPr>
      <w:r w:rsidRPr="007A6044">
        <w:rPr>
          <w:rFonts w:ascii="Calibri" w:hAnsi="Calibri" w:cs="Calibri"/>
          <w:sz w:val="24"/>
          <w:szCs w:val="24"/>
        </w:rPr>
        <w:t>EXHIBIT B</w:t>
      </w:r>
      <w:r w:rsidRPr="007A6044">
        <w:rPr>
          <w:rFonts w:ascii="Calibri" w:hAnsi="Calibri" w:cs="Calibri"/>
          <w:sz w:val="24"/>
          <w:szCs w:val="24"/>
        </w:rPr>
        <w:tab/>
      </w:r>
      <w:r w:rsidR="00010E8A" w:rsidRPr="007A6044">
        <w:rPr>
          <w:rFonts w:ascii="Calibri" w:hAnsi="Calibri" w:cs="Calibri"/>
          <w:sz w:val="24"/>
          <w:szCs w:val="24"/>
        </w:rPr>
        <w:t xml:space="preserve">No Material Adverse Change Affidavit  </w:t>
      </w:r>
    </w:p>
    <w:p w14:paraId="24E2E005" w14:textId="77777777" w:rsidR="00010E8A" w:rsidRPr="007A6044" w:rsidRDefault="00AC3CFD">
      <w:pPr>
        <w:pStyle w:val="ListParagraph"/>
        <w:numPr>
          <w:ilvl w:val="0"/>
          <w:numId w:val="39"/>
        </w:numPr>
        <w:spacing w:after="0" w:line="240" w:lineRule="auto"/>
        <w:ind w:right="-180"/>
        <w:rPr>
          <w:rFonts w:ascii="Calibri" w:hAnsi="Calibri" w:cs="Calibri"/>
          <w:sz w:val="24"/>
          <w:szCs w:val="24"/>
        </w:rPr>
      </w:pPr>
      <w:r w:rsidRPr="007A6044">
        <w:rPr>
          <w:rFonts w:ascii="Calibri" w:hAnsi="Calibri" w:cs="Calibri"/>
          <w:sz w:val="24"/>
          <w:szCs w:val="24"/>
        </w:rPr>
        <w:t>EXHIBIT C</w:t>
      </w:r>
      <w:r w:rsidRPr="007A6044">
        <w:rPr>
          <w:rFonts w:ascii="Calibri" w:hAnsi="Calibri" w:cs="Calibri"/>
          <w:sz w:val="24"/>
          <w:szCs w:val="24"/>
        </w:rPr>
        <w:tab/>
      </w:r>
      <w:r w:rsidR="00010E8A" w:rsidRPr="007A6044">
        <w:rPr>
          <w:rFonts w:ascii="Calibri" w:hAnsi="Calibri" w:cs="Calibri"/>
          <w:sz w:val="24"/>
          <w:szCs w:val="24"/>
        </w:rPr>
        <w:t xml:space="preserve">DPMC Classification of Bidders </w:t>
      </w:r>
    </w:p>
    <w:p w14:paraId="2EB8DE9C" w14:textId="77777777" w:rsidR="00010E8A" w:rsidRPr="007A6044" w:rsidRDefault="00AC3CFD">
      <w:pPr>
        <w:pStyle w:val="ListParagraph"/>
        <w:numPr>
          <w:ilvl w:val="0"/>
          <w:numId w:val="39"/>
        </w:numPr>
        <w:spacing w:after="0" w:line="240" w:lineRule="auto"/>
        <w:ind w:right="-180"/>
        <w:rPr>
          <w:rFonts w:ascii="Calibri" w:hAnsi="Calibri" w:cs="Calibri"/>
          <w:sz w:val="24"/>
          <w:szCs w:val="24"/>
        </w:rPr>
      </w:pPr>
      <w:r w:rsidRPr="007A6044">
        <w:rPr>
          <w:rFonts w:ascii="Calibri" w:hAnsi="Calibri" w:cs="Calibri"/>
          <w:sz w:val="24"/>
          <w:szCs w:val="24"/>
        </w:rPr>
        <w:t>EXHIBIT D</w:t>
      </w:r>
      <w:r w:rsidRPr="007A6044">
        <w:rPr>
          <w:rFonts w:ascii="Calibri" w:hAnsi="Calibri" w:cs="Calibri"/>
          <w:sz w:val="24"/>
          <w:szCs w:val="24"/>
        </w:rPr>
        <w:tab/>
      </w:r>
      <w:r w:rsidR="00010E8A" w:rsidRPr="007A6044">
        <w:rPr>
          <w:rFonts w:ascii="Calibri" w:hAnsi="Calibri" w:cs="Calibri"/>
          <w:sz w:val="24"/>
          <w:szCs w:val="24"/>
        </w:rPr>
        <w:t>Total Amount of Uncompleted Contracts</w:t>
      </w:r>
    </w:p>
    <w:p w14:paraId="0540C265" w14:textId="77777777" w:rsidR="00010E8A" w:rsidRPr="007A6044" w:rsidRDefault="00AC3CFD">
      <w:pPr>
        <w:pStyle w:val="ListParagraph"/>
        <w:numPr>
          <w:ilvl w:val="0"/>
          <w:numId w:val="39"/>
        </w:numPr>
        <w:spacing w:after="0" w:line="240" w:lineRule="auto"/>
        <w:ind w:right="-180"/>
        <w:rPr>
          <w:rFonts w:ascii="Calibri" w:hAnsi="Calibri" w:cs="Calibri"/>
          <w:sz w:val="24"/>
          <w:szCs w:val="24"/>
        </w:rPr>
      </w:pPr>
      <w:r w:rsidRPr="007A6044">
        <w:rPr>
          <w:rFonts w:ascii="Calibri" w:hAnsi="Calibri" w:cs="Calibri"/>
          <w:sz w:val="24"/>
          <w:szCs w:val="24"/>
        </w:rPr>
        <w:t>EXHIBIT E</w:t>
      </w:r>
      <w:r w:rsidRPr="007A6044">
        <w:rPr>
          <w:rFonts w:ascii="Calibri" w:hAnsi="Calibri" w:cs="Calibri"/>
          <w:sz w:val="24"/>
          <w:szCs w:val="24"/>
        </w:rPr>
        <w:tab/>
      </w:r>
      <w:r w:rsidR="00010E8A" w:rsidRPr="007A6044">
        <w:rPr>
          <w:rFonts w:ascii="Calibri" w:hAnsi="Calibri" w:cs="Calibri"/>
          <w:sz w:val="24"/>
          <w:szCs w:val="24"/>
        </w:rPr>
        <w:t>Bid Guarantee</w:t>
      </w:r>
    </w:p>
    <w:p w14:paraId="206E4741" w14:textId="77777777" w:rsidR="00010E8A" w:rsidRPr="007A6044" w:rsidRDefault="00AC3CFD">
      <w:pPr>
        <w:pStyle w:val="ListParagraph"/>
        <w:numPr>
          <w:ilvl w:val="0"/>
          <w:numId w:val="39"/>
        </w:numPr>
        <w:spacing w:after="0" w:line="240" w:lineRule="auto"/>
        <w:ind w:right="-180"/>
        <w:rPr>
          <w:rFonts w:ascii="Calibri" w:hAnsi="Calibri" w:cs="Calibri"/>
          <w:sz w:val="24"/>
          <w:szCs w:val="24"/>
        </w:rPr>
      </w:pPr>
      <w:r w:rsidRPr="007A6044">
        <w:rPr>
          <w:rFonts w:ascii="Calibri" w:hAnsi="Calibri" w:cs="Calibri"/>
          <w:sz w:val="24"/>
          <w:szCs w:val="24"/>
        </w:rPr>
        <w:t>EXHIBIT F</w:t>
      </w:r>
      <w:r w:rsidRPr="007A6044">
        <w:rPr>
          <w:rFonts w:ascii="Calibri" w:hAnsi="Calibri" w:cs="Calibri"/>
          <w:sz w:val="24"/>
          <w:szCs w:val="24"/>
        </w:rPr>
        <w:tab/>
      </w:r>
      <w:r w:rsidR="00010E8A" w:rsidRPr="007A6044">
        <w:rPr>
          <w:rFonts w:ascii="Calibri" w:hAnsi="Calibri" w:cs="Calibri"/>
          <w:sz w:val="24"/>
          <w:szCs w:val="24"/>
        </w:rPr>
        <w:t xml:space="preserve">Consent of Surety </w:t>
      </w:r>
    </w:p>
    <w:p w14:paraId="41B042AF" w14:textId="77777777" w:rsidR="00010E8A" w:rsidRPr="007A6044" w:rsidRDefault="00AC3CFD">
      <w:pPr>
        <w:pStyle w:val="ListParagraph"/>
        <w:numPr>
          <w:ilvl w:val="0"/>
          <w:numId w:val="39"/>
        </w:numPr>
        <w:spacing w:after="0" w:line="240" w:lineRule="auto"/>
        <w:ind w:right="-180"/>
        <w:rPr>
          <w:rFonts w:ascii="Calibri" w:hAnsi="Calibri" w:cs="Calibri"/>
          <w:sz w:val="24"/>
          <w:szCs w:val="24"/>
        </w:rPr>
      </w:pPr>
      <w:r w:rsidRPr="007A6044">
        <w:rPr>
          <w:rFonts w:ascii="Calibri" w:hAnsi="Calibri" w:cs="Calibri"/>
          <w:sz w:val="24"/>
          <w:szCs w:val="24"/>
        </w:rPr>
        <w:t>EXHIBIT G</w:t>
      </w:r>
      <w:r w:rsidRPr="007A6044">
        <w:rPr>
          <w:rFonts w:ascii="Calibri" w:hAnsi="Calibri" w:cs="Calibri"/>
          <w:sz w:val="24"/>
          <w:szCs w:val="24"/>
        </w:rPr>
        <w:tab/>
      </w:r>
      <w:r w:rsidR="00010E8A" w:rsidRPr="007A6044">
        <w:rPr>
          <w:rFonts w:ascii="Calibri" w:hAnsi="Calibri" w:cs="Calibri"/>
          <w:sz w:val="24"/>
          <w:szCs w:val="24"/>
        </w:rPr>
        <w:t xml:space="preserve">Named Subcontractors in Bid for Listed Specialty Trades </w:t>
      </w:r>
    </w:p>
    <w:p w14:paraId="21FB04A6" w14:textId="77777777" w:rsidR="00010E8A" w:rsidRPr="007A6044" w:rsidRDefault="00AC3CFD">
      <w:pPr>
        <w:pStyle w:val="ListParagraph"/>
        <w:numPr>
          <w:ilvl w:val="0"/>
          <w:numId w:val="39"/>
        </w:numPr>
        <w:spacing w:after="0" w:line="240" w:lineRule="auto"/>
        <w:ind w:right="-180"/>
        <w:rPr>
          <w:rFonts w:ascii="Calibri" w:hAnsi="Calibri" w:cs="Calibri"/>
          <w:sz w:val="24"/>
          <w:szCs w:val="24"/>
        </w:rPr>
      </w:pPr>
      <w:r w:rsidRPr="007A6044">
        <w:rPr>
          <w:rFonts w:ascii="Calibri" w:hAnsi="Calibri" w:cs="Calibri"/>
          <w:sz w:val="24"/>
          <w:szCs w:val="24"/>
        </w:rPr>
        <w:t>EXHIBIT H</w:t>
      </w:r>
      <w:r w:rsidRPr="007A6044">
        <w:rPr>
          <w:rFonts w:ascii="Calibri" w:hAnsi="Calibri" w:cs="Calibri"/>
          <w:sz w:val="24"/>
          <w:szCs w:val="24"/>
        </w:rPr>
        <w:tab/>
      </w:r>
      <w:r w:rsidR="00010E8A" w:rsidRPr="007A6044">
        <w:rPr>
          <w:rFonts w:ascii="Calibri" w:hAnsi="Calibri" w:cs="Calibri"/>
          <w:sz w:val="24"/>
          <w:szCs w:val="24"/>
        </w:rPr>
        <w:t>Pay to Play for School Board Awards</w:t>
      </w:r>
    </w:p>
    <w:p w14:paraId="35EE1C50" w14:textId="77777777" w:rsidR="00010E8A" w:rsidRPr="007A6044" w:rsidRDefault="00AC3CFD">
      <w:pPr>
        <w:pStyle w:val="ListParagraph"/>
        <w:numPr>
          <w:ilvl w:val="0"/>
          <w:numId w:val="39"/>
        </w:numPr>
        <w:spacing w:after="0" w:line="240" w:lineRule="auto"/>
        <w:ind w:right="-180"/>
        <w:rPr>
          <w:rFonts w:ascii="Calibri" w:hAnsi="Calibri" w:cs="Calibri"/>
          <w:sz w:val="24"/>
          <w:szCs w:val="24"/>
        </w:rPr>
      </w:pPr>
      <w:r w:rsidRPr="007A6044">
        <w:rPr>
          <w:rFonts w:ascii="Calibri" w:hAnsi="Calibri" w:cs="Calibri"/>
          <w:sz w:val="24"/>
          <w:szCs w:val="24"/>
        </w:rPr>
        <w:t>EXHIBIT I</w:t>
      </w:r>
      <w:r w:rsidRPr="007A6044">
        <w:rPr>
          <w:rFonts w:ascii="Calibri" w:hAnsi="Calibri" w:cs="Calibri"/>
          <w:sz w:val="24"/>
          <w:szCs w:val="24"/>
        </w:rPr>
        <w:tab/>
      </w:r>
      <w:r w:rsidR="00010E8A" w:rsidRPr="007A6044">
        <w:rPr>
          <w:rFonts w:ascii="Calibri" w:hAnsi="Calibri" w:cs="Calibri"/>
          <w:sz w:val="24"/>
          <w:szCs w:val="24"/>
        </w:rPr>
        <w:t xml:space="preserve">Federal Debarment Certification </w:t>
      </w:r>
    </w:p>
    <w:p w14:paraId="0AC0F1E5" w14:textId="77777777" w:rsidR="00010E8A" w:rsidRPr="007A6044" w:rsidRDefault="00AC3CFD">
      <w:pPr>
        <w:pStyle w:val="ListParagraph"/>
        <w:numPr>
          <w:ilvl w:val="0"/>
          <w:numId w:val="39"/>
        </w:numPr>
        <w:spacing w:after="0" w:line="240" w:lineRule="auto"/>
        <w:ind w:right="-180"/>
        <w:rPr>
          <w:rFonts w:ascii="Calibri" w:hAnsi="Calibri" w:cs="Calibri"/>
          <w:sz w:val="24"/>
          <w:szCs w:val="24"/>
        </w:rPr>
      </w:pPr>
      <w:r w:rsidRPr="007A6044">
        <w:rPr>
          <w:rFonts w:ascii="Calibri" w:hAnsi="Calibri" w:cs="Calibri"/>
          <w:sz w:val="24"/>
          <w:szCs w:val="24"/>
        </w:rPr>
        <w:t>EXHIBIT J</w:t>
      </w:r>
      <w:r w:rsidRPr="007A6044">
        <w:rPr>
          <w:rFonts w:ascii="Calibri" w:hAnsi="Calibri" w:cs="Calibri"/>
          <w:sz w:val="24"/>
          <w:szCs w:val="24"/>
        </w:rPr>
        <w:tab/>
      </w:r>
      <w:r w:rsidR="00010E8A" w:rsidRPr="007A6044">
        <w:rPr>
          <w:rFonts w:ascii="Calibri" w:hAnsi="Calibri" w:cs="Calibri"/>
          <w:sz w:val="24"/>
          <w:szCs w:val="24"/>
        </w:rPr>
        <w:t>Business Registration Certificate</w:t>
      </w:r>
    </w:p>
    <w:p w14:paraId="270CA6F3" w14:textId="77777777" w:rsidR="00010E8A" w:rsidRPr="007A6044" w:rsidRDefault="00AC3CFD">
      <w:pPr>
        <w:pStyle w:val="ListParagraph"/>
        <w:numPr>
          <w:ilvl w:val="0"/>
          <w:numId w:val="39"/>
        </w:numPr>
        <w:spacing w:after="0" w:line="240" w:lineRule="auto"/>
        <w:ind w:right="-180"/>
        <w:rPr>
          <w:rFonts w:ascii="Calibri" w:hAnsi="Calibri" w:cs="Calibri"/>
          <w:sz w:val="24"/>
          <w:szCs w:val="24"/>
        </w:rPr>
      </w:pPr>
      <w:r w:rsidRPr="007A6044">
        <w:rPr>
          <w:rFonts w:ascii="Calibri" w:hAnsi="Calibri" w:cs="Calibri"/>
          <w:sz w:val="24"/>
          <w:szCs w:val="24"/>
        </w:rPr>
        <w:t xml:space="preserve">EXHIBIT K </w:t>
      </w:r>
      <w:r w:rsidRPr="007A6044">
        <w:rPr>
          <w:rFonts w:ascii="Calibri" w:hAnsi="Calibri" w:cs="Calibri"/>
          <w:sz w:val="24"/>
          <w:szCs w:val="24"/>
        </w:rPr>
        <w:tab/>
      </w:r>
      <w:r w:rsidR="00010E8A" w:rsidRPr="007A6044">
        <w:rPr>
          <w:rFonts w:ascii="Calibri" w:hAnsi="Calibri" w:cs="Calibri"/>
          <w:sz w:val="24"/>
          <w:szCs w:val="24"/>
        </w:rPr>
        <w:t>Public Works Contractor Registration Certificate</w:t>
      </w:r>
    </w:p>
    <w:p w14:paraId="4A5FEF35" w14:textId="1B8429AC" w:rsidR="001901C6" w:rsidRDefault="00AC3CFD">
      <w:pPr>
        <w:pStyle w:val="ListParagraph"/>
        <w:numPr>
          <w:ilvl w:val="0"/>
          <w:numId w:val="39"/>
        </w:numPr>
        <w:spacing w:after="0" w:line="240" w:lineRule="auto"/>
        <w:ind w:right="-180"/>
        <w:rPr>
          <w:rFonts w:ascii="Calibri" w:hAnsi="Calibri" w:cs="Calibri"/>
          <w:sz w:val="24"/>
          <w:szCs w:val="24"/>
        </w:rPr>
      </w:pPr>
      <w:r w:rsidRPr="007A6044">
        <w:rPr>
          <w:rFonts w:ascii="Calibri" w:hAnsi="Calibri" w:cs="Calibri"/>
          <w:sz w:val="24"/>
          <w:szCs w:val="24"/>
        </w:rPr>
        <w:t>EXHIBIT L</w:t>
      </w:r>
      <w:r w:rsidRPr="007A6044">
        <w:rPr>
          <w:rFonts w:ascii="Calibri" w:hAnsi="Calibri" w:cs="Calibri"/>
          <w:sz w:val="24"/>
          <w:szCs w:val="24"/>
        </w:rPr>
        <w:tab/>
      </w:r>
      <w:r w:rsidR="00FC6FD8">
        <w:rPr>
          <w:rFonts w:ascii="Calibri" w:hAnsi="Calibri" w:cs="Calibri"/>
          <w:sz w:val="24"/>
          <w:szCs w:val="24"/>
        </w:rPr>
        <w:t>Certification of</w:t>
      </w:r>
      <w:r w:rsidR="001901C6">
        <w:rPr>
          <w:rFonts w:ascii="Calibri" w:hAnsi="Calibri" w:cs="Calibri"/>
          <w:sz w:val="24"/>
          <w:szCs w:val="24"/>
        </w:rPr>
        <w:t xml:space="preserve"> </w:t>
      </w:r>
      <w:r w:rsidR="00FC6FD8">
        <w:rPr>
          <w:rFonts w:ascii="Calibri" w:hAnsi="Calibri" w:cs="Calibri"/>
          <w:sz w:val="24"/>
          <w:szCs w:val="24"/>
        </w:rPr>
        <w:t xml:space="preserve">Non-Involvement </w:t>
      </w:r>
      <w:r w:rsidR="001901C6">
        <w:rPr>
          <w:rFonts w:ascii="Calibri" w:hAnsi="Calibri" w:cs="Calibri"/>
          <w:sz w:val="24"/>
          <w:szCs w:val="24"/>
        </w:rPr>
        <w:t>of Prohibited Activities in Russia</w:t>
      </w:r>
      <w:r w:rsidR="00F979CB">
        <w:rPr>
          <w:rFonts w:ascii="Calibri" w:hAnsi="Calibri" w:cs="Calibri"/>
          <w:sz w:val="24"/>
          <w:szCs w:val="24"/>
        </w:rPr>
        <w:t>/Belarus</w:t>
      </w:r>
      <w:r w:rsidR="001901C6">
        <w:rPr>
          <w:rFonts w:ascii="Calibri" w:hAnsi="Calibri" w:cs="Calibri"/>
          <w:sz w:val="24"/>
          <w:szCs w:val="24"/>
        </w:rPr>
        <w:t xml:space="preserve"> </w:t>
      </w:r>
    </w:p>
    <w:p w14:paraId="2B6D7A11" w14:textId="277F4856" w:rsidR="00010E8A" w:rsidRPr="007A6044" w:rsidRDefault="001901C6">
      <w:pPr>
        <w:pStyle w:val="ListParagraph"/>
        <w:numPr>
          <w:ilvl w:val="0"/>
          <w:numId w:val="39"/>
        </w:numPr>
        <w:spacing w:after="0" w:line="240" w:lineRule="auto"/>
        <w:ind w:right="-180"/>
        <w:rPr>
          <w:rFonts w:ascii="Calibri" w:hAnsi="Calibri" w:cs="Calibri"/>
          <w:sz w:val="24"/>
          <w:szCs w:val="24"/>
        </w:rPr>
      </w:pPr>
      <w:r>
        <w:rPr>
          <w:rFonts w:ascii="Calibri" w:hAnsi="Calibri" w:cs="Calibri"/>
          <w:sz w:val="24"/>
          <w:szCs w:val="24"/>
        </w:rPr>
        <w:t xml:space="preserve">EXHIBIT M </w:t>
      </w:r>
      <w:r>
        <w:rPr>
          <w:rFonts w:ascii="Calibri" w:hAnsi="Calibri" w:cs="Calibri"/>
          <w:sz w:val="24"/>
          <w:szCs w:val="24"/>
        </w:rPr>
        <w:tab/>
      </w:r>
      <w:r w:rsidR="00010E8A" w:rsidRPr="007A6044">
        <w:rPr>
          <w:rFonts w:ascii="Calibri" w:hAnsi="Calibri" w:cs="Calibri"/>
          <w:sz w:val="24"/>
          <w:szCs w:val="24"/>
        </w:rPr>
        <w:t>Disclosure of Investment Activities in Iran Certification</w:t>
      </w:r>
    </w:p>
    <w:p w14:paraId="21F0A416" w14:textId="07E99F5E" w:rsidR="00010E8A" w:rsidRPr="007A6044" w:rsidRDefault="00AC3CFD">
      <w:pPr>
        <w:pStyle w:val="ListParagraph"/>
        <w:numPr>
          <w:ilvl w:val="0"/>
          <w:numId w:val="39"/>
        </w:numPr>
        <w:spacing w:after="0" w:line="240" w:lineRule="auto"/>
        <w:ind w:right="-180"/>
        <w:rPr>
          <w:rFonts w:ascii="Calibri" w:hAnsi="Calibri" w:cs="Calibri"/>
          <w:sz w:val="24"/>
          <w:szCs w:val="24"/>
        </w:rPr>
      </w:pPr>
      <w:r w:rsidRPr="007A6044">
        <w:rPr>
          <w:rFonts w:ascii="Calibri" w:hAnsi="Calibri" w:cs="Calibri"/>
          <w:sz w:val="24"/>
          <w:szCs w:val="24"/>
        </w:rPr>
        <w:t xml:space="preserve">EXHIBIT </w:t>
      </w:r>
      <w:r w:rsidR="00E90BCF">
        <w:rPr>
          <w:rFonts w:ascii="Calibri" w:hAnsi="Calibri" w:cs="Calibri"/>
          <w:sz w:val="24"/>
          <w:szCs w:val="24"/>
        </w:rPr>
        <w:t>N</w:t>
      </w:r>
      <w:r w:rsidRPr="007A6044">
        <w:rPr>
          <w:rFonts w:ascii="Calibri" w:hAnsi="Calibri" w:cs="Calibri"/>
          <w:sz w:val="24"/>
          <w:szCs w:val="24"/>
        </w:rPr>
        <w:tab/>
      </w:r>
      <w:r w:rsidR="00010E8A" w:rsidRPr="007A6044">
        <w:rPr>
          <w:rFonts w:ascii="Calibri" w:hAnsi="Calibri" w:cs="Calibri"/>
          <w:sz w:val="24"/>
          <w:szCs w:val="24"/>
        </w:rPr>
        <w:t xml:space="preserve">EEO/AA </w:t>
      </w:r>
      <w:r w:rsidR="00E30EE3" w:rsidRPr="007A6044">
        <w:rPr>
          <w:rFonts w:ascii="Calibri" w:hAnsi="Calibri" w:cs="Calibri"/>
          <w:sz w:val="24"/>
          <w:szCs w:val="24"/>
        </w:rPr>
        <w:t>Form AA</w:t>
      </w:r>
      <w:r w:rsidR="00010E8A" w:rsidRPr="007A6044">
        <w:rPr>
          <w:rFonts w:ascii="Calibri" w:hAnsi="Calibri" w:cs="Calibri"/>
          <w:sz w:val="24"/>
          <w:szCs w:val="24"/>
        </w:rPr>
        <w:t xml:space="preserve">-201 </w:t>
      </w:r>
    </w:p>
    <w:p w14:paraId="27D3A587" w14:textId="3D11241F" w:rsidR="00010E8A" w:rsidRPr="007A6044" w:rsidRDefault="00AC3CFD" w:rsidP="00C30D5F">
      <w:pPr>
        <w:pStyle w:val="ListParagraph"/>
        <w:numPr>
          <w:ilvl w:val="0"/>
          <w:numId w:val="39"/>
        </w:numPr>
        <w:spacing w:after="0" w:line="240" w:lineRule="auto"/>
        <w:ind w:right="-180"/>
        <w:rPr>
          <w:rFonts w:ascii="Calibri" w:hAnsi="Calibri" w:cs="Calibri"/>
          <w:b/>
          <w:sz w:val="24"/>
          <w:szCs w:val="24"/>
        </w:rPr>
      </w:pPr>
      <w:r w:rsidRPr="007A6044">
        <w:rPr>
          <w:rFonts w:ascii="Calibri" w:hAnsi="Calibri" w:cs="Calibri"/>
          <w:sz w:val="24"/>
          <w:szCs w:val="24"/>
        </w:rPr>
        <w:t xml:space="preserve">EXHIBIT </w:t>
      </w:r>
      <w:r w:rsidR="00E90BCF">
        <w:rPr>
          <w:rFonts w:ascii="Calibri" w:hAnsi="Calibri" w:cs="Calibri"/>
          <w:sz w:val="24"/>
          <w:szCs w:val="24"/>
        </w:rPr>
        <w:t>O</w:t>
      </w:r>
      <w:r w:rsidRPr="007A6044">
        <w:rPr>
          <w:rFonts w:ascii="Calibri" w:hAnsi="Calibri" w:cs="Calibri"/>
          <w:sz w:val="24"/>
          <w:szCs w:val="24"/>
        </w:rPr>
        <w:tab/>
      </w:r>
      <w:r w:rsidR="00010E8A" w:rsidRPr="007A6044">
        <w:rPr>
          <w:rFonts w:ascii="Calibri" w:hAnsi="Calibri" w:cs="Calibri"/>
          <w:sz w:val="24"/>
          <w:szCs w:val="24"/>
        </w:rPr>
        <w:t>EEO/AA Form AA-302 or Letter of Federal Approval or Certificate of Employee Information Report</w:t>
      </w:r>
    </w:p>
    <w:p w14:paraId="7D81F518" w14:textId="77777777" w:rsidR="00010E8A" w:rsidRPr="007A6044" w:rsidRDefault="00010E8A" w:rsidP="00010E8A">
      <w:pPr>
        <w:pStyle w:val="ListParagraph"/>
        <w:spacing w:after="0" w:line="240" w:lineRule="auto"/>
        <w:ind w:right="-180"/>
        <w:rPr>
          <w:rFonts w:ascii="Calibri" w:hAnsi="Calibri" w:cs="Calibri"/>
          <w:b/>
          <w:sz w:val="24"/>
          <w:szCs w:val="24"/>
        </w:rPr>
      </w:pPr>
    </w:p>
    <w:p w14:paraId="7DA49DBD" w14:textId="77777777" w:rsidR="00010E8A" w:rsidRPr="007A6044" w:rsidRDefault="00010E8A" w:rsidP="00010E8A">
      <w:pPr>
        <w:pStyle w:val="ListParagraph"/>
        <w:spacing w:after="0" w:line="240" w:lineRule="auto"/>
        <w:ind w:right="-180"/>
        <w:rPr>
          <w:rFonts w:ascii="Calibri" w:hAnsi="Calibri" w:cs="Calibri"/>
          <w:sz w:val="24"/>
          <w:szCs w:val="24"/>
        </w:rPr>
      </w:pPr>
    </w:p>
    <w:p w14:paraId="2F445DF6" w14:textId="77777777" w:rsidR="00010E8A" w:rsidRPr="007A6044" w:rsidRDefault="00010E8A" w:rsidP="00010E8A">
      <w:pPr>
        <w:pStyle w:val="ListParagraph"/>
        <w:spacing w:after="0" w:line="240" w:lineRule="auto"/>
        <w:ind w:right="-180"/>
        <w:rPr>
          <w:rFonts w:ascii="Calibri" w:hAnsi="Calibri" w:cs="Calibri"/>
          <w:sz w:val="24"/>
          <w:szCs w:val="24"/>
        </w:rPr>
      </w:pPr>
    </w:p>
    <w:p w14:paraId="6CD57B69" w14:textId="77777777" w:rsidR="003D4B38" w:rsidRPr="007A6044" w:rsidRDefault="003D4B38" w:rsidP="00F61F89">
      <w:pPr>
        <w:pStyle w:val="Heading2"/>
      </w:pPr>
      <w:bookmarkStart w:id="557" w:name="_Toc69385128"/>
      <w:r w:rsidRPr="007A6044">
        <w:t>FORM I</w:t>
      </w:r>
    </w:p>
    <w:p w14:paraId="54EC4B34" w14:textId="77777777" w:rsidR="003D4B38" w:rsidRPr="007A6044" w:rsidRDefault="003D4B38" w:rsidP="003D4B38">
      <w:pPr>
        <w:keepNext/>
        <w:keepLines/>
        <w:spacing w:before="40" w:after="0"/>
        <w:outlineLvl w:val="4"/>
        <w:rPr>
          <w:rFonts w:ascii="Calibri" w:eastAsiaTheme="majorEastAsia" w:hAnsi="Calibri" w:cs="Calibri"/>
          <w:b/>
          <w:bCs/>
          <w:sz w:val="24"/>
          <w:szCs w:val="24"/>
        </w:rPr>
      </w:pPr>
      <w:r w:rsidRPr="007A6044">
        <w:rPr>
          <w:rFonts w:ascii="Calibri" w:eastAsiaTheme="majorEastAsia" w:hAnsi="Calibri" w:cs="Calibri"/>
          <w:b/>
          <w:bCs/>
          <w:sz w:val="24"/>
          <w:szCs w:val="24"/>
        </w:rPr>
        <w:t>ESCOs Technical Energy Assessment</w:t>
      </w:r>
    </w:p>
    <w:p w14:paraId="080DDEA3" w14:textId="77777777" w:rsidR="003D4B38" w:rsidRPr="003D4B38" w:rsidRDefault="003D4B38" w:rsidP="003D4B38">
      <w:pPr>
        <w:keepNext/>
        <w:keepLines/>
        <w:spacing w:before="40" w:after="0"/>
        <w:outlineLvl w:val="4"/>
        <w:rPr>
          <w:rFonts w:ascii="Calibri Light" w:eastAsiaTheme="majorEastAsia" w:hAnsi="Calibri Light" w:cstheme="majorBidi"/>
          <w:b/>
          <w:bCs/>
          <w:sz w:val="21"/>
          <w:szCs w:val="21"/>
        </w:rPr>
      </w:pPr>
      <w:r w:rsidRPr="003D4B38">
        <w:rPr>
          <w:rFonts w:asciiTheme="majorHAnsi" w:eastAsiaTheme="majorEastAsia" w:hAnsiTheme="majorHAnsi" w:cstheme="majorBidi"/>
        </w:rPr>
        <w:t>Each Proposer is required to fully answer all questions in each category listed below. Proposers must also include a Table of Contents, which indicates the section and page numbers corresponding to the information included. Failure to submit the requested information as specified in this RFP will result in the deduction of points.</w:t>
      </w:r>
    </w:p>
    <w:p w14:paraId="1722D767" w14:textId="77777777" w:rsidR="003D4B38" w:rsidRPr="003D4B38" w:rsidRDefault="003D4B38" w:rsidP="003D4B38">
      <w:pPr>
        <w:keepNext/>
        <w:keepLines/>
        <w:spacing w:before="40" w:after="0"/>
        <w:outlineLvl w:val="4"/>
        <w:rPr>
          <w:rFonts w:ascii="Calibri Light" w:eastAsiaTheme="majorEastAsia" w:hAnsi="Calibri Light" w:cstheme="majorBidi"/>
          <w:b/>
          <w:bCs/>
        </w:rPr>
      </w:pPr>
    </w:p>
    <w:p w14:paraId="2EAE4922" w14:textId="77777777" w:rsidR="003D4B38" w:rsidRPr="003D4B38" w:rsidRDefault="003D4B38" w:rsidP="003D4B38">
      <w:pPr>
        <w:keepNext/>
        <w:keepLines/>
        <w:tabs>
          <w:tab w:val="left" w:pos="939"/>
          <w:tab w:val="left" w:pos="940"/>
        </w:tabs>
        <w:spacing w:before="40" w:after="0"/>
        <w:outlineLvl w:val="4"/>
        <w:rPr>
          <w:rFonts w:ascii="Calibri Light" w:eastAsiaTheme="majorEastAsia" w:hAnsi="Calibri Light" w:cstheme="majorBidi"/>
          <w:b/>
          <w:bCs/>
          <w:sz w:val="21"/>
          <w:szCs w:val="21"/>
          <w:u w:val="single"/>
        </w:rPr>
      </w:pPr>
      <w:bookmarkStart w:id="558" w:name="_Toc69385129"/>
      <w:r w:rsidRPr="003D4B38">
        <w:rPr>
          <w:rFonts w:asciiTheme="majorHAnsi" w:eastAsiaTheme="majorEastAsia" w:hAnsiTheme="majorHAnsi" w:cstheme="majorBidi"/>
          <w:b/>
          <w:bCs/>
          <w:u w:val="single"/>
        </w:rPr>
        <w:t>PROJECT MANAGEMENT</w:t>
      </w:r>
      <w:bookmarkEnd w:id="558"/>
    </w:p>
    <w:p w14:paraId="6F387876" w14:textId="77777777" w:rsidR="003D4B38" w:rsidRPr="003D4B38" w:rsidRDefault="003D4B38" w:rsidP="003D4B38">
      <w:pPr>
        <w:keepNext/>
        <w:keepLines/>
        <w:tabs>
          <w:tab w:val="left" w:pos="939"/>
          <w:tab w:val="left" w:pos="940"/>
        </w:tabs>
        <w:spacing w:before="40" w:after="0"/>
        <w:outlineLvl w:val="4"/>
        <w:rPr>
          <w:rFonts w:ascii="Calibri Light" w:eastAsiaTheme="majorEastAsia" w:hAnsi="Calibri Light" w:cstheme="majorBidi"/>
          <w:b/>
          <w:bCs/>
          <w:sz w:val="21"/>
          <w:szCs w:val="21"/>
        </w:rPr>
      </w:pPr>
      <w:r w:rsidRPr="003D4B38">
        <w:rPr>
          <w:rFonts w:asciiTheme="majorHAnsi" w:eastAsiaTheme="majorEastAsia" w:hAnsiTheme="majorHAnsi" w:cstheme="majorBidi"/>
          <w:b/>
          <w:bCs/>
        </w:rPr>
        <w:t>Project Summary.</w:t>
      </w:r>
    </w:p>
    <w:p w14:paraId="64724246" w14:textId="77777777" w:rsidR="003D4B38" w:rsidRPr="003D4B38" w:rsidRDefault="003D4B38" w:rsidP="003D4B38">
      <w:pPr>
        <w:keepNext/>
        <w:keepLines/>
        <w:spacing w:before="40" w:after="0"/>
        <w:outlineLvl w:val="4"/>
        <w:rPr>
          <w:rFonts w:ascii="Calibri Light" w:eastAsiaTheme="majorEastAsia" w:hAnsi="Calibri Light" w:cstheme="majorBidi"/>
          <w:sz w:val="21"/>
          <w:szCs w:val="21"/>
        </w:rPr>
      </w:pPr>
      <w:r w:rsidRPr="003D4B38">
        <w:rPr>
          <w:rFonts w:asciiTheme="majorHAnsi" w:eastAsiaTheme="majorEastAsia" w:hAnsiTheme="majorHAnsi" w:cstheme="majorBidi"/>
        </w:rPr>
        <w:t>Summarize the scope of services (design, financial, operations, maintenance, training, etc.) offered by your company for this project including the added value to [Public Entity] of your company’s services.</w:t>
      </w:r>
    </w:p>
    <w:p w14:paraId="0E655791" w14:textId="77777777" w:rsidR="003D4B38" w:rsidRPr="003D4B38" w:rsidRDefault="003D4B38" w:rsidP="003D4B38">
      <w:pPr>
        <w:keepNext/>
        <w:keepLines/>
        <w:spacing w:before="40" w:after="0"/>
        <w:outlineLvl w:val="4"/>
        <w:rPr>
          <w:rFonts w:ascii="Calibri Light" w:eastAsiaTheme="majorEastAsia" w:hAnsi="Calibri Light" w:cstheme="majorBidi"/>
        </w:rPr>
      </w:pPr>
    </w:p>
    <w:p w14:paraId="60DD0AE0" w14:textId="77777777" w:rsidR="003D4B38" w:rsidRPr="003D4B38" w:rsidRDefault="003D4B38" w:rsidP="003D4B38">
      <w:pPr>
        <w:keepNext/>
        <w:keepLines/>
        <w:tabs>
          <w:tab w:val="left" w:pos="939"/>
          <w:tab w:val="left" w:pos="940"/>
          <w:tab w:val="left" w:pos="8070"/>
        </w:tabs>
        <w:spacing w:before="40" w:after="0"/>
        <w:outlineLvl w:val="4"/>
        <w:rPr>
          <w:rFonts w:ascii="Calibri Light" w:eastAsiaTheme="majorEastAsia" w:hAnsi="Calibri Light" w:cstheme="majorBidi"/>
          <w:b/>
          <w:bCs/>
          <w:sz w:val="21"/>
          <w:szCs w:val="21"/>
        </w:rPr>
      </w:pPr>
      <w:bookmarkStart w:id="559" w:name="_Toc69385130"/>
      <w:r w:rsidRPr="003D4B38">
        <w:rPr>
          <w:rFonts w:asciiTheme="majorHAnsi" w:eastAsiaTheme="majorEastAsia" w:hAnsiTheme="majorHAnsi" w:cstheme="majorBidi"/>
          <w:b/>
          <w:bCs/>
        </w:rPr>
        <w:t>Project Work Plan and Milestones.</w:t>
      </w:r>
      <w:bookmarkEnd w:id="559"/>
      <w:r w:rsidRPr="003D4B38">
        <w:rPr>
          <w:rFonts w:asciiTheme="majorHAnsi" w:eastAsiaTheme="majorEastAsia" w:hAnsiTheme="majorHAnsi" w:cstheme="majorBidi"/>
          <w:b/>
          <w:bCs/>
        </w:rPr>
        <w:tab/>
      </w:r>
    </w:p>
    <w:p w14:paraId="1AF70BDE" w14:textId="77777777" w:rsidR="003D4B38" w:rsidRPr="003D4B38" w:rsidRDefault="003D4B38" w:rsidP="003D4B38">
      <w:pPr>
        <w:keepNext/>
        <w:keepLines/>
        <w:spacing w:before="40" w:after="0"/>
        <w:outlineLvl w:val="4"/>
        <w:rPr>
          <w:rFonts w:ascii="Calibri Light" w:eastAsiaTheme="majorEastAsia" w:hAnsi="Calibri Light" w:cstheme="majorBidi"/>
          <w:sz w:val="21"/>
          <w:szCs w:val="21"/>
        </w:rPr>
      </w:pPr>
      <w:r w:rsidRPr="003D4B38">
        <w:rPr>
          <w:rFonts w:asciiTheme="majorHAnsi" w:eastAsiaTheme="majorEastAsia" w:hAnsiTheme="majorHAnsi" w:cstheme="majorBidi"/>
        </w:rPr>
        <w:t>Describe your proposed management plan for accomplishing the work. Provide a proposed project schedule and a sample timeline of milestones necessary to implement all phases of the project.</w:t>
      </w:r>
    </w:p>
    <w:p w14:paraId="128F0AFC" w14:textId="77777777" w:rsidR="003D4B38" w:rsidRPr="003D4B38" w:rsidRDefault="003D4B38" w:rsidP="003D4B38">
      <w:pPr>
        <w:keepNext/>
        <w:keepLines/>
        <w:spacing w:before="40" w:after="0"/>
        <w:outlineLvl w:val="4"/>
        <w:rPr>
          <w:rFonts w:ascii="Calibri Light" w:eastAsiaTheme="majorEastAsia" w:hAnsi="Calibri Light" w:cstheme="majorBidi"/>
        </w:rPr>
      </w:pPr>
    </w:p>
    <w:p w14:paraId="14A51607" w14:textId="77777777" w:rsidR="003D4B38" w:rsidRPr="003D4B38" w:rsidRDefault="003D4B38" w:rsidP="003D4B38">
      <w:pPr>
        <w:keepNext/>
        <w:keepLines/>
        <w:tabs>
          <w:tab w:val="left" w:pos="939"/>
          <w:tab w:val="left" w:pos="940"/>
        </w:tabs>
        <w:spacing w:before="40" w:after="0"/>
        <w:outlineLvl w:val="4"/>
        <w:rPr>
          <w:rFonts w:ascii="Calibri Light" w:eastAsiaTheme="majorEastAsia" w:hAnsi="Calibri Light" w:cstheme="majorBidi"/>
          <w:b/>
          <w:bCs/>
          <w:sz w:val="21"/>
          <w:szCs w:val="21"/>
        </w:rPr>
      </w:pPr>
      <w:bookmarkStart w:id="560" w:name="_Toc69385131"/>
      <w:r w:rsidRPr="003D4B38">
        <w:rPr>
          <w:rFonts w:asciiTheme="majorHAnsi" w:eastAsiaTheme="majorEastAsia" w:hAnsiTheme="majorHAnsi" w:cstheme="majorBidi"/>
          <w:b/>
          <w:bCs/>
        </w:rPr>
        <w:t>Training Provisions.</w:t>
      </w:r>
      <w:bookmarkEnd w:id="560"/>
    </w:p>
    <w:p w14:paraId="1C4AD207" w14:textId="77777777" w:rsidR="003D4B38" w:rsidRPr="003D4B38" w:rsidRDefault="003D4B38" w:rsidP="003D4B38">
      <w:pPr>
        <w:keepNext/>
        <w:keepLines/>
        <w:spacing w:before="40" w:after="0"/>
        <w:outlineLvl w:val="4"/>
        <w:rPr>
          <w:rFonts w:ascii="Calibri Light" w:eastAsiaTheme="majorEastAsia" w:hAnsi="Calibri Light" w:cstheme="majorBidi"/>
          <w:sz w:val="21"/>
          <w:szCs w:val="21"/>
        </w:rPr>
      </w:pPr>
      <w:r w:rsidRPr="003D4B38">
        <w:rPr>
          <w:rFonts w:asciiTheme="majorHAnsi" w:eastAsiaTheme="majorEastAsia" w:hAnsiTheme="majorHAnsi" w:cstheme="majorBidi"/>
        </w:rPr>
        <w:t>Describe your proposed approach to providing technical training for facility personnel. Indicate the proposed number of personnel to be trained and the type and frequency of training to be provided for the duration of the contract and how you will address any turnover of key facility personnel as it relates to project performance.</w:t>
      </w:r>
    </w:p>
    <w:p w14:paraId="7D6814F4" w14:textId="77777777" w:rsidR="003D4B38" w:rsidRPr="003D4B38" w:rsidRDefault="003D4B38" w:rsidP="003D4B38">
      <w:pPr>
        <w:keepNext/>
        <w:keepLines/>
        <w:spacing w:before="40" w:after="0"/>
        <w:outlineLvl w:val="4"/>
        <w:rPr>
          <w:rFonts w:ascii="Calibri Light" w:eastAsiaTheme="majorEastAsia" w:hAnsi="Calibri Light" w:cstheme="majorBidi"/>
          <w:b/>
          <w:bCs/>
        </w:rPr>
      </w:pPr>
    </w:p>
    <w:p w14:paraId="1CF8E09C" w14:textId="77777777" w:rsidR="003D4B38" w:rsidRPr="003D4B38" w:rsidRDefault="003D4B38" w:rsidP="003D4B38">
      <w:pPr>
        <w:keepNext/>
        <w:keepLines/>
        <w:tabs>
          <w:tab w:val="left" w:pos="939"/>
          <w:tab w:val="left" w:pos="940"/>
        </w:tabs>
        <w:spacing w:before="40" w:after="0"/>
        <w:outlineLvl w:val="4"/>
        <w:rPr>
          <w:rFonts w:ascii="Calibri Light" w:eastAsiaTheme="majorEastAsia" w:hAnsi="Calibri Light" w:cstheme="majorBidi"/>
          <w:b/>
          <w:bCs/>
          <w:sz w:val="21"/>
          <w:szCs w:val="21"/>
        </w:rPr>
      </w:pPr>
      <w:bookmarkStart w:id="561" w:name="_Toc69385132"/>
      <w:r w:rsidRPr="003D4B38">
        <w:rPr>
          <w:rFonts w:asciiTheme="majorHAnsi" w:eastAsiaTheme="majorEastAsia" w:hAnsiTheme="majorHAnsi" w:cstheme="majorBidi"/>
          <w:b/>
          <w:bCs/>
        </w:rPr>
        <w:t>Project Financing.</w:t>
      </w:r>
      <w:bookmarkEnd w:id="561"/>
    </w:p>
    <w:p w14:paraId="12CD7FD7" w14:textId="77777777" w:rsidR="003D4B38" w:rsidRPr="003D4B38" w:rsidRDefault="003D4B38" w:rsidP="003D4B38">
      <w:pPr>
        <w:keepNext/>
        <w:keepLines/>
        <w:spacing w:before="40" w:after="0"/>
        <w:outlineLvl w:val="4"/>
        <w:rPr>
          <w:rFonts w:ascii="Calibri Light" w:eastAsiaTheme="majorEastAsia" w:hAnsi="Calibri Light" w:cstheme="majorBidi"/>
          <w:sz w:val="21"/>
          <w:szCs w:val="21"/>
        </w:rPr>
      </w:pPr>
      <w:r w:rsidRPr="003D4B38">
        <w:rPr>
          <w:rFonts w:asciiTheme="majorHAnsi" w:eastAsiaTheme="majorEastAsia" w:hAnsiTheme="majorHAnsi" w:cstheme="majorBidi"/>
        </w:rPr>
        <w:t>Describe your company’s preferred approach to providing or arranging financing for this project. Describe the structure of the financing arrangement including projected interest rate, financing term, repayment schedule, equipment ownership, security interest required, the responsibilities/liabilities of each party, and any special terms and conditions that may be associated with the financing of this project. Describe how construction will be financed.</w:t>
      </w:r>
    </w:p>
    <w:p w14:paraId="70AE134D" w14:textId="77777777" w:rsidR="003D4B38" w:rsidRPr="003D4B38" w:rsidRDefault="003D4B38" w:rsidP="003D4B38">
      <w:pPr>
        <w:keepNext/>
        <w:keepLines/>
        <w:spacing w:before="40" w:after="0"/>
        <w:outlineLvl w:val="4"/>
        <w:rPr>
          <w:rFonts w:ascii="Calibri Light" w:eastAsiaTheme="majorEastAsia" w:hAnsi="Calibri Light" w:cstheme="majorBidi"/>
          <w:b/>
          <w:bCs/>
        </w:rPr>
      </w:pPr>
    </w:p>
    <w:p w14:paraId="612753A7" w14:textId="77777777" w:rsidR="003D4B38" w:rsidRPr="003D4B38" w:rsidRDefault="003D4B38" w:rsidP="003D4B38">
      <w:pPr>
        <w:keepNext/>
        <w:keepLines/>
        <w:tabs>
          <w:tab w:val="left" w:pos="939"/>
          <w:tab w:val="left" w:pos="940"/>
        </w:tabs>
        <w:spacing w:before="40" w:after="0"/>
        <w:outlineLvl w:val="4"/>
        <w:rPr>
          <w:rFonts w:ascii="Calibri Light" w:eastAsiaTheme="majorEastAsia" w:hAnsi="Calibri Light" w:cstheme="majorBidi"/>
          <w:b/>
          <w:bCs/>
          <w:sz w:val="21"/>
          <w:szCs w:val="21"/>
          <w:u w:val="single"/>
        </w:rPr>
      </w:pPr>
      <w:bookmarkStart w:id="562" w:name="_Toc69385133"/>
      <w:r w:rsidRPr="003D4B38">
        <w:rPr>
          <w:rFonts w:asciiTheme="majorHAnsi" w:eastAsiaTheme="majorEastAsia" w:hAnsiTheme="majorHAnsi" w:cstheme="majorBidi"/>
          <w:b/>
          <w:bCs/>
          <w:u w:val="single"/>
        </w:rPr>
        <w:t>SITE SPECIFIC</w:t>
      </w:r>
      <w:bookmarkEnd w:id="562"/>
    </w:p>
    <w:p w14:paraId="3CC1100D" w14:textId="77777777" w:rsidR="003D4B38" w:rsidRPr="003D4B38" w:rsidRDefault="003D4B38" w:rsidP="003D4B38">
      <w:pPr>
        <w:keepNext/>
        <w:keepLines/>
        <w:tabs>
          <w:tab w:val="left" w:pos="939"/>
          <w:tab w:val="left" w:pos="940"/>
        </w:tabs>
        <w:spacing w:before="40" w:after="0"/>
        <w:outlineLvl w:val="4"/>
        <w:rPr>
          <w:rFonts w:ascii="Calibri Light" w:eastAsiaTheme="majorEastAsia" w:hAnsi="Calibri Light" w:cstheme="majorBidi"/>
          <w:b/>
          <w:bCs/>
          <w:sz w:val="21"/>
          <w:szCs w:val="21"/>
        </w:rPr>
      </w:pPr>
      <w:r w:rsidRPr="003D4B38">
        <w:rPr>
          <w:rFonts w:asciiTheme="majorHAnsi" w:eastAsiaTheme="majorEastAsia" w:hAnsiTheme="majorHAnsi" w:cstheme="majorBidi"/>
          <w:b/>
          <w:bCs/>
        </w:rPr>
        <w:t>Technical Site Assessment.</w:t>
      </w:r>
    </w:p>
    <w:p w14:paraId="55918927" w14:textId="77777777" w:rsidR="003D4B38" w:rsidRPr="003D4B38" w:rsidRDefault="003D4B38" w:rsidP="003D4B38">
      <w:pPr>
        <w:keepNext/>
        <w:keepLines/>
        <w:spacing w:before="40" w:after="0"/>
        <w:outlineLvl w:val="4"/>
        <w:rPr>
          <w:rFonts w:ascii="Calibri Light" w:eastAsiaTheme="majorEastAsia" w:hAnsi="Calibri Light" w:cstheme="majorBidi"/>
          <w:sz w:val="21"/>
          <w:szCs w:val="21"/>
        </w:rPr>
      </w:pPr>
      <w:r w:rsidRPr="003D4B38">
        <w:rPr>
          <w:rFonts w:asciiTheme="majorHAnsi" w:eastAsiaTheme="majorEastAsia" w:hAnsiTheme="majorHAnsi" w:cstheme="majorBidi"/>
        </w:rPr>
        <w:t>Based upon your preliminary technical energy assessment and available information, discuss the site conditions, status of building systems, current operating procedures and potential cost-effective energy improvement opportunities. Describe any equipment modifications, installations or replacements at the facilities that you propose to implement and those that warrant further study. Describe any operational changes you would recommend. If innovative or exotic technologies are being proposed, please provide information on previous installations on similar projects, including cost and performance results, and your company’s in-house expertise or subcontractor relationship established to implement the technology.</w:t>
      </w:r>
    </w:p>
    <w:p w14:paraId="4B47937B" w14:textId="77777777" w:rsidR="003D4B38" w:rsidRPr="003D4B38" w:rsidRDefault="003D4B38" w:rsidP="003D4B38">
      <w:pPr>
        <w:keepNext/>
        <w:keepLines/>
        <w:spacing w:before="40" w:after="0"/>
        <w:outlineLvl w:val="4"/>
        <w:rPr>
          <w:rFonts w:ascii="Calibri Light" w:eastAsiaTheme="majorEastAsia" w:hAnsi="Calibri Light" w:cstheme="majorBidi"/>
        </w:rPr>
      </w:pPr>
    </w:p>
    <w:p w14:paraId="13F1A842" w14:textId="77777777" w:rsidR="003D4B38" w:rsidRPr="003D4B38" w:rsidRDefault="003D4B38" w:rsidP="003D4B38">
      <w:pPr>
        <w:keepNext/>
        <w:keepLines/>
        <w:tabs>
          <w:tab w:val="left" w:pos="939"/>
          <w:tab w:val="left" w:pos="940"/>
        </w:tabs>
        <w:spacing w:before="40" w:after="0"/>
        <w:outlineLvl w:val="4"/>
        <w:rPr>
          <w:rFonts w:ascii="Calibri Light" w:eastAsiaTheme="majorEastAsia" w:hAnsi="Calibri Light" w:cstheme="majorBidi"/>
          <w:b/>
          <w:bCs/>
          <w:sz w:val="21"/>
          <w:szCs w:val="21"/>
        </w:rPr>
      </w:pPr>
      <w:bookmarkStart w:id="563" w:name="_Toc69385134"/>
      <w:r w:rsidRPr="003D4B38">
        <w:rPr>
          <w:rFonts w:asciiTheme="majorHAnsi" w:eastAsiaTheme="majorEastAsia" w:hAnsiTheme="majorHAnsi" w:cstheme="majorBidi"/>
          <w:b/>
          <w:bCs/>
        </w:rPr>
        <w:t>Energy Baseline Calculation Methodology and Measurement and Verification Plan.</w:t>
      </w:r>
      <w:bookmarkEnd w:id="563"/>
    </w:p>
    <w:p w14:paraId="38D0A5E6" w14:textId="77777777" w:rsidR="003D4B38" w:rsidRPr="003D4B38" w:rsidRDefault="003D4B38" w:rsidP="003D4B38">
      <w:pPr>
        <w:keepNext/>
        <w:keepLines/>
        <w:spacing w:before="40" w:after="0" w:line="276" w:lineRule="auto"/>
        <w:outlineLvl w:val="4"/>
        <w:rPr>
          <w:rFonts w:ascii="Calibri Light" w:eastAsiaTheme="majorEastAsia" w:hAnsi="Calibri Light" w:cstheme="majorBidi"/>
          <w:sz w:val="21"/>
          <w:szCs w:val="21"/>
        </w:rPr>
      </w:pPr>
      <w:r w:rsidRPr="003D4B38">
        <w:rPr>
          <w:rFonts w:asciiTheme="majorHAnsi" w:eastAsiaTheme="majorEastAsia" w:hAnsiTheme="majorHAnsi" w:cstheme="majorBidi"/>
        </w:rPr>
        <w:t>Describe in the methods used to compute baseline energy use. Describe any computerized modeling programs used to establish baseline consumption. Please summarize procedures, formulas and methodologies including any special metering or equipment, your firm will use to measure and calculate energy savings for this project. Describe the methods used to adjust the guaranteed level of savings from any material changes that occur due to such factors as weather, occupancy, facility use changes, etc. Indicate any operational cost savings opportunities and how such savings are to be identified, documented and measured.</w:t>
      </w:r>
    </w:p>
    <w:p w14:paraId="37792BB1" w14:textId="77777777" w:rsidR="003D4B38" w:rsidRPr="003D4B38" w:rsidRDefault="003D4B38" w:rsidP="003D4B38">
      <w:pPr>
        <w:keepNext/>
        <w:keepLines/>
        <w:spacing w:before="40" w:after="0" w:line="276" w:lineRule="auto"/>
        <w:outlineLvl w:val="4"/>
        <w:rPr>
          <w:rFonts w:ascii="Calibri Light" w:eastAsiaTheme="majorEastAsia" w:hAnsi="Calibri Light" w:cstheme="majorBidi"/>
        </w:rPr>
      </w:pPr>
    </w:p>
    <w:p w14:paraId="3E8DF58D" w14:textId="77777777" w:rsidR="003D4B38" w:rsidRPr="003D4B38" w:rsidRDefault="003D4B38" w:rsidP="003D4B38">
      <w:pPr>
        <w:keepNext/>
        <w:keepLines/>
        <w:spacing w:before="40" w:after="0" w:line="276" w:lineRule="auto"/>
        <w:outlineLvl w:val="4"/>
        <w:rPr>
          <w:rFonts w:ascii="Calibri Light" w:eastAsiaTheme="majorEastAsia" w:hAnsi="Calibri Light" w:cstheme="majorBidi"/>
          <w:sz w:val="21"/>
          <w:szCs w:val="21"/>
        </w:rPr>
      </w:pPr>
      <w:r w:rsidRPr="003D4B38">
        <w:rPr>
          <w:rFonts w:asciiTheme="majorHAnsi" w:eastAsiaTheme="majorEastAsia" w:hAnsiTheme="majorHAnsi" w:cstheme="majorBidi"/>
        </w:rPr>
        <w:t>Describe your firm’s proposed approach to treatment of savings achieved during construction and how those savings will be documented and verified.</w:t>
      </w:r>
    </w:p>
    <w:p w14:paraId="6711EA4D" w14:textId="77777777" w:rsidR="003D4B38" w:rsidRPr="003D4B38" w:rsidRDefault="003D4B38" w:rsidP="003D4B38">
      <w:pPr>
        <w:keepNext/>
        <w:keepLines/>
        <w:spacing w:before="40" w:after="0" w:line="276" w:lineRule="auto"/>
        <w:outlineLvl w:val="4"/>
        <w:rPr>
          <w:rFonts w:ascii="Calibri Light" w:eastAsiaTheme="majorEastAsia" w:hAnsi="Calibri Light" w:cstheme="majorBidi"/>
        </w:rPr>
      </w:pPr>
    </w:p>
    <w:p w14:paraId="35568223" w14:textId="77777777" w:rsidR="003D4B38" w:rsidRPr="003D4B38" w:rsidRDefault="003D4B38" w:rsidP="003D4B38">
      <w:pPr>
        <w:keepNext/>
        <w:keepLines/>
        <w:tabs>
          <w:tab w:val="left" w:pos="713"/>
        </w:tabs>
        <w:spacing w:before="40" w:after="0" w:line="276" w:lineRule="auto"/>
        <w:outlineLvl w:val="4"/>
        <w:rPr>
          <w:rFonts w:ascii="Calibri Light" w:eastAsiaTheme="majorEastAsia" w:hAnsi="Calibri Light" w:cstheme="majorBidi"/>
          <w:b/>
          <w:bCs/>
          <w:sz w:val="21"/>
          <w:szCs w:val="21"/>
        </w:rPr>
      </w:pPr>
      <w:bookmarkStart w:id="564" w:name="_Toc69385135"/>
      <w:r w:rsidRPr="003D4B38">
        <w:rPr>
          <w:rFonts w:asciiTheme="majorHAnsi" w:eastAsiaTheme="majorEastAsia" w:hAnsiTheme="majorHAnsi" w:cstheme="majorBidi"/>
          <w:b/>
          <w:bCs/>
        </w:rPr>
        <w:t>Equipment Maintenance Approach.</w:t>
      </w:r>
      <w:bookmarkEnd w:id="564"/>
    </w:p>
    <w:p w14:paraId="52CB3D59" w14:textId="77777777" w:rsidR="003D4B38" w:rsidRPr="003D4B38" w:rsidRDefault="003D4B38" w:rsidP="003D4B38">
      <w:pPr>
        <w:keepNext/>
        <w:keepLines/>
        <w:spacing w:before="40" w:after="0" w:line="276" w:lineRule="auto"/>
        <w:outlineLvl w:val="4"/>
        <w:rPr>
          <w:rFonts w:ascii="Calibri Light" w:eastAsiaTheme="majorEastAsia" w:hAnsi="Calibri Light" w:cstheme="majorBidi"/>
          <w:sz w:val="21"/>
          <w:szCs w:val="21"/>
        </w:rPr>
      </w:pPr>
      <w:r w:rsidRPr="003D4B38">
        <w:rPr>
          <w:rFonts w:asciiTheme="majorHAnsi" w:eastAsiaTheme="majorEastAsia" w:hAnsiTheme="majorHAnsi" w:cstheme="majorBidi"/>
        </w:rPr>
        <w:t>Please describe any major changes in operations or maintenance for this project that your company anticipates. Include a description of the types of maintenance services projected for this project. Please discuss the role of [Public Entity]’s personnel in performing maintenance on the new and existing equipment. Discuss the relationship of maintenance services to the savings guarantee, any required duration of the maintenance agreement and what impact termination of maintenance prior to the end of the contract term would have on the savings guarantee.</w:t>
      </w:r>
    </w:p>
    <w:p w14:paraId="59FD67DB" w14:textId="77777777" w:rsidR="003D4B38" w:rsidRPr="003D4B38" w:rsidRDefault="003D4B38" w:rsidP="003D4B38">
      <w:pPr>
        <w:keepNext/>
        <w:keepLines/>
        <w:spacing w:before="40" w:after="0" w:line="276" w:lineRule="auto"/>
        <w:outlineLvl w:val="4"/>
        <w:rPr>
          <w:rFonts w:asciiTheme="majorHAnsi" w:eastAsiaTheme="majorEastAsia" w:hAnsiTheme="majorHAnsi" w:cstheme="majorBidi"/>
          <w:color w:val="2F5496" w:themeColor="accent1" w:themeShade="BF"/>
        </w:rPr>
      </w:pPr>
    </w:p>
    <w:p w14:paraId="6986254E"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5A521EFD"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1B7BC134"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75AFB3F1"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70970C66"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6DC39BF7"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044336C4"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21989D33"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76D37681"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29762FEC"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36192A5B"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7E7AB2AE"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4425C44F"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77E8D15A"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39B474EA"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5AF5FB5D"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29B90E21"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3B5FDEAE"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67EE991E"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477500EB"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6EB11C39"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1B94A348"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3048BC47"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716BAF54"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4B322AEB" w14:textId="77777777" w:rsidR="003D4B38" w:rsidRDefault="003D4B38" w:rsidP="003D4B38">
      <w:pPr>
        <w:spacing w:after="0" w:line="240" w:lineRule="auto"/>
        <w:ind w:hanging="450"/>
        <w:textAlignment w:val="baseline"/>
        <w:rPr>
          <w:rFonts w:eastAsia="Times New Roman" w:cstheme="minorHAnsi"/>
          <w:b/>
          <w:bCs/>
          <w:color w:val="2E74B5"/>
          <w:sz w:val="24"/>
          <w:szCs w:val="24"/>
        </w:rPr>
      </w:pPr>
    </w:p>
    <w:p w14:paraId="05B5A478" w14:textId="77777777" w:rsidR="003D4B38" w:rsidRDefault="003D4B38" w:rsidP="00F61F89">
      <w:pPr>
        <w:spacing w:after="0" w:line="240" w:lineRule="auto"/>
        <w:textAlignment w:val="baseline"/>
        <w:rPr>
          <w:rFonts w:eastAsia="Times New Roman" w:cstheme="minorHAnsi"/>
          <w:b/>
          <w:bCs/>
          <w:color w:val="2E74B5"/>
          <w:sz w:val="24"/>
          <w:szCs w:val="24"/>
        </w:rPr>
      </w:pPr>
    </w:p>
    <w:p w14:paraId="24733955" w14:textId="77777777" w:rsidR="003D4B38" w:rsidRDefault="003D4B38" w:rsidP="003D4B38">
      <w:pPr>
        <w:spacing w:after="0" w:line="240" w:lineRule="auto"/>
        <w:ind w:hanging="450"/>
        <w:textAlignment w:val="baseline"/>
        <w:rPr>
          <w:rFonts w:eastAsia="Times New Roman" w:cstheme="minorHAnsi"/>
          <w:b/>
          <w:bCs/>
          <w:color w:val="2E74B5"/>
          <w:sz w:val="24"/>
          <w:szCs w:val="24"/>
        </w:rPr>
      </w:pPr>
    </w:p>
    <w:p w14:paraId="736B2C05" w14:textId="77777777" w:rsidR="003D4B38" w:rsidRPr="007A6044" w:rsidRDefault="003D4B38" w:rsidP="00F61F89">
      <w:pPr>
        <w:pStyle w:val="Heading2"/>
        <w:rPr>
          <w:rFonts w:eastAsia="Times New Roman"/>
        </w:rPr>
      </w:pPr>
      <w:r w:rsidRPr="007A6044">
        <w:rPr>
          <w:rFonts w:eastAsia="Times New Roman"/>
        </w:rPr>
        <w:t xml:space="preserve">FORM II   </w:t>
      </w:r>
    </w:p>
    <w:p w14:paraId="7184BA38" w14:textId="77777777" w:rsidR="003D4B38" w:rsidRPr="007A6044" w:rsidRDefault="003D4B38" w:rsidP="003D4B38">
      <w:pPr>
        <w:keepNext/>
        <w:keepLines/>
        <w:widowControl w:val="0"/>
        <w:autoSpaceDE w:val="0"/>
        <w:autoSpaceDN w:val="0"/>
        <w:spacing w:before="40" w:after="0" w:line="240" w:lineRule="auto"/>
        <w:ind w:hanging="450"/>
        <w:outlineLvl w:val="4"/>
        <w:rPr>
          <w:rFonts w:ascii="Calibri" w:eastAsia="Times New Roman" w:hAnsi="Calibri" w:cs="Calibri"/>
          <w:b/>
          <w:bCs/>
          <w:sz w:val="24"/>
          <w:szCs w:val="24"/>
        </w:rPr>
      </w:pPr>
      <w:r w:rsidRPr="007A6044">
        <w:rPr>
          <w:rFonts w:ascii="Calibri" w:eastAsia="Times New Roman" w:hAnsi="Calibri" w:cs="Calibri"/>
          <w:b/>
          <w:bCs/>
          <w:sz w:val="24"/>
          <w:szCs w:val="24"/>
        </w:rPr>
        <w:t xml:space="preserve">Energy Conservation Measures Summary Form   </w:t>
      </w:r>
    </w:p>
    <w:p w14:paraId="0BE8E0AC" w14:textId="77777777" w:rsidR="003D4B38" w:rsidRPr="003D4B38" w:rsidRDefault="003D4B38" w:rsidP="003D4B38">
      <w:pPr>
        <w:keepNext/>
        <w:keepLines/>
        <w:widowControl w:val="0"/>
        <w:autoSpaceDE w:val="0"/>
        <w:autoSpaceDN w:val="0"/>
        <w:spacing w:before="40" w:after="0" w:line="240" w:lineRule="auto"/>
        <w:ind w:hanging="450"/>
        <w:outlineLvl w:val="4"/>
        <w:rPr>
          <w:rFonts w:ascii="Calibri Light" w:eastAsia="Times New Roman" w:hAnsi="Calibri Light" w:cs="Times New Roman"/>
          <w:b/>
          <w:bCs/>
        </w:rPr>
      </w:pPr>
      <w:r w:rsidRPr="007A6044">
        <w:rPr>
          <w:rFonts w:ascii="Calibri" w:eastAsia="Times New Roman" w:hAnsi="Calibri" w:cs="Calibri"/>
          <w:b/>
          <w:bCs/>
          <w:highlight w:val="yellow"/>
        </w:rPr>
        <w:t>Public Entity ______________________</w:t>
      </w:r>
      <w:r w:rsidRPr="007A6044">
        <w:rPr>
          <w:rFonts w:ascii="Calibri" w:eastAsia="Times New Roman" w:hAnsi="Calibri" w:cs="Calibri"/>
          <w:b/>
          <w:bCs/>
        </w:rPr>
        <w:t xml:space="preserve">        </w:t>
      </w:r>
      <w:r w:rsidRPr="007A6044">
        <w:rPr>
          <w:rFonts w:ascii="Calibri" w:eastAsia="Times New Roman" w:hAnsi="Calibri" w:cs="Calibri"/>
          <w:b/>
          <w:bCs/>
        </w:rPr>
        <w:tab/>
      </w:r>
      <w:r w:rsidRPr="007A6044">
        <w:rPr>
          <w:rFonts w:ascii="Calibri" w:eastAsia="Times New Roman" w:hAnsi="Calibri" w:cs="Calibri"/>
          <w:b/>
          <w:bCs/>
        </w:rPr>
        <w:tab/>
      </w:r>
      <w:r w:rsidRPr="003D4B38">
        <w:rPr>
          <w:rFonts w:ascii="Calibri Light" w:eastAsia="Times New Roman" w:hAnsi="Calibri Light" w:cs="Times New Roman"/>
          <w:b/>
          <w:bCs/>
        </w:rPr>
        <w:tab/>
      </w:r>
      <w:r w:rsidRPr="003D4B38">
        <w:rPr>
          <w:rFonts w:ascii="Calibri Light" w:eastAsia="Times New Roman" w:hAnsi="Calibri Light" w:cs="Times New Roman"/>
          <w:b/>
          <w:bCs/>
        </w:rPr>
        <w:tab/>
        <w:t>ESCO Name: _______________</w:t>
      </w:r>
    </w:p>
    <w:tbl>
      <w:tblPr>
        <w:tblW w:w="10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9"/>
        <w:gridCol w:w="1644"/>
        <w:gridCol w:w="1545"/>
        <w:gridCol w:w="2147"/>
      </w:tblGrid>
      <w:tr w:rsidR="003D4B38" w:rsidRPr="003D4B38" w14:paraId="4EA33511" w14:textId="77777777" w:rsidTr="00FF1844">
        <w:trPr>
          <w:trHeight w:val="818"/>
          <w:jc w:val="center"/>
        </w:trPr>
        <w:tc>
          <w:tcPr>
            <w:tcW w:w="4859"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FFFD05E"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b/>
                <w:bCs/>
              </w:rPr>
            </w:pPr>
            <w:r w:rsidRPr="003D4B38">
              <w:rPr>
                <w:rFonts w:ascii="Calibri Light" w:eastAsia="Times New Roman" w:hAnsi="Calibri Light" w:cs="Times New Roman"/>
                <w:b/>
                <w:bCs/>
              </w:rPr>
              <w:t>Proposed Preliminary Energy Savings Plan: ECMs (Base Project)</w:t>
            </w:r>
          </w:p>
        </w:tc>
        <w:tc>
          <w:tcPr>
            <w:tcW w:w="1644"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3E99499"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b/>
                <w:bCs/>
              </w:rPr>
            </w:pPr>
            <w:r w:rsidRPr="003D4B38">
              <w:rPr>
                <w:rFonts w:ascii="Calibri Light" w:eastAsia="Times New Roman" w:hAnsi="Calibri Light" w:cs="Times New Roman"/>
                <w:b/>
                <w:bCs/>
              </w:rPr>
              <w:t>Estimated Installed</w:t>
            </w:r>
          </w:p>
          <w:p w14:paraId="02F65B2C"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b/>
                <w:bCs/>
              </w:rPr>
            </w:pPr>
            <w:r w:rsidRPr="003D4B38">
              <w:rPr>
                <w:rFonts w:ascii="Calibri Light" w:eastAsia="Times New Roman" w:hAnsi="Calibri Light" w:cs="Times New Roman"/>
                <w:b/>
                <w:bCs/>
              </w:rPr>
              <w:t xml:space="preserve">Hard Costs </w:t>
            </w:r>
            <w:r w:rsidRPr="003D4B38">
              <w:rPr>
                <w:rFonts w:ascii="Calibri Light" w:eastAsia="Times New Roman" w:hAnsi="Calibri Light" w:cs="Times New Roman"/>
                <w:b/>
                <w:bCs/>
                <w:vertAlign w:val="superscript"/>
              </w:rPr>
              <w:t>(1)</w:t>
            </w:r>
          </w:p>
          <w:p w14:paraId="40145331"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b/>
                <w:bCs/>
              </w:rPr>
            </w:pPr>
            <w:r w:rsidRPr="003D4B38">
              <w:rPr>
                <w:rFonts w:ascii="Calibri Light" w:eastAsia="Times New Roman" w:hAnsi="Calibri Light" w:cs="Times New Roman"/>
                <w:b/>
                <w:bCs/>
              </w:rPr>
              <w:t>$</w:t>
            </w:r>
          </w:p>
        </w:tc>
        <w:tc>
          <w:tcPr>
            <w:tcW w:w="154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6C85F15"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b/>
                <w:bCs/>
              </w:rPr>
            </w:pPr>
            <w:r w:rsidRPr="003D4B38">
              <w:rPr>
                <w:rFonts w:ascii="Calibri Light" w:eastAsia="Times New Roman" w:hAnsi="Calibri Light" w:cs="Times New Roman"/>
                <w:b/>
                <w:bCs/>
              </w:rPr>
              <w:t>Estimated Annual</w:t>
            </w:r>
          </w:p>
          <w:p w14:paraId="2FF4A922"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b/>
                <w:bCs/>
              </w:rPr>
            </w:pPr>
            <w:r w:rsidRPr="003D4B38">
              <w:rPr>
                <w:rFonts w:ascii="Calibri Light" w:eastAsia="Times New Roman" w:hAnsi="Calibri Light" w:cs="Times New Roman"/>
                <w:b/>
                <w:bCs/>
              </w:rPr>
              <w:t>Savings</w:t>
            </w:r>
          </w:p>
          <w:p w14:paraId="58094488"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b/>
                <w:bCs/>
              </w:rPr>
            </w:pPr>
            <w:r w:rsidRPr="003D4B38">
              <w:rPr>
                <w:rFonts w:ascii="Calibri Light" w:eastAsia="Times New Roman" w:hAnsi="Calibri Light" w:cs="Times New Roman"/>
                <w:b/>
                <w:bCs/>
              </w:rPr>
              <w:t>$</w:t>
            </w:r>
          </w:p>
        </w:tc>
        <w:tc>
          <w:tcPr>
            <w:tcW w:w="2147"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69704AC"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b/>
                <w:bCs/>
              </w:rPr>
            </w:pPr>
            <w:r w:rsidRPr="003D4B38">
              <w:rPr>
                <w:rFonts w:ascii="Calibri Light" w:eastAsia="Times New Roman" w:hAnsi="Calibri Light" w:cs="Times New Roman"/>
                <w:b/>
                <w:bCs/>
              </w:rPr>
              <w:t>Estimated Simple Payback</w:t>
            </w:r>
          </w:p>
          <w:p w14:paraId="1A9B3093"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b/>
                <w:bCs/>
              </w:rPr>
            </w:pPr>
            <w:r w:rsidRPr="003D4B38">
              <w:rPr>
                <w:rFonts w:ascii="Calibri Light" w:eastAsia="Times New Roman" w:hAnsi="Calibri Light" w:cs="Times New Roman"/>
                <w:b/>
                <w:bCs/>
              </w:rPr>
              <w:t>(years)</w:t>
            </w:r>
          </w:p>
        </w:tc>
      </w:tr>
      <w:tr w:rsidR="003D4B38" w:rsidRPr="003D4B38" w14:paraId="3A298596" w14:textId="77777777" w:rsidTr="00FF1844">
        <w:trPr>
          <w:trHeight w:hRule="exact" w:val="288"/>
          <w:jc w:val="center"/>
        </w:trPr>
        <w:tc>
          <w:tcPr>
            <w:tcW w:w="4859" w:type="dxa"/>
            <w:tcBorders>
              <w:top w:val="single" w:sz="4" w:space="0" w:color="auto"/>
              <w:left w:val="single" w:sz="4" w:space="0" w:color="auto"/>
              <w:bottom w:val="single" w:sz="4" w:space="0" w:color="auto"/>
              <w:right w:val="single" w:sz="4" w:space="0" w:color="auto"/>
            </w:tcBorders>
            <w:vAlign w:val="center"/>
            <w:hideMark/>
          </w:tcPr>
          <w:p w14:paraId="6637B9D2"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r w:rsidRPr="003D4B38">
              <w:rPr>
                <w:rFonts w:ascii="Times New Roman" w:eastAsia="Times New Roman" w:hAnsi="Times New Roman" w:cs="Times New Roman"/>
              </w:rPr>
              <w:t>1.</w:t>
            </w:r>
          </w:p>
        </w:tc>
        <w:tc>
          <w:tcPr>
            <w:tcW w:w="1644" w:type="dxa"/>
            <w:tcBorders>
              <w:top w:val="single" w:sz="4" w:space="0" w:color="auto"/>
              <w:left w:val="single" w:sz="4" w:space="0" w:color="auto"/>
              <w:bottom w:val="single" w:sz="4" w:space="0" w:color="auto"/>
              <w:right w:val="single" w:sz="4" w:space="0" w:color="auto"/>
            </w:tcBorders>
          </w:tcPr>
          <w:p w14:paraId="02E095AB"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1545" w:type="dxa"/>
            <w:tcBorders>
              <w:top w:val="single" w:sz="4" w:space="0" w:color="auto"/>
              <w:left w:val="single" w:sz="4" w:space="0" w:color="auto"/>
              <w:bottom w:val="single" w:sz="4" w:space="0" w:color="auto"/>
              <w:right w:val="single" w:sz="4" w:space="0" w:color="auto"/>
            </w:tcBorders>
          </w:tcPr>
          <w:p w14:paraId="7CDA7591"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2147" w:type="dxa"/>
            <w:tcBorders>
              <w:top w:val="single" w:sz="4" w:space="0" w:color="auto"/>
              <w:left w:val="single" w:sz="4" w:space="0" w:color="auto"/>
              <w:bottom w:val="single" w:sz="4" w:space="0" w:color="auto"/>
              <w:right w:val="single" w:sz="4" w:space="0" w:color="auto"/>
            </w:tcBorders>
          </w:tcPr>
          <w:p w14:paraId="63DD4193"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r>
      <w:tr w:rsidR="003D4B38" w:rsidRPr="003D4B38" w14:paraId="71C4F93B" w14:textId="77777777" w:rsidTr="00FF1844">
        <w:trPr>
          <w:trHeight w:hRule="exact" w:val="288"/>
          <w:jc w:val="center"/>
        </w:trPr>
        <w:tc>
          <w:tcPr>
            <w:tcW w:w="4859" w:type="dxa"/>
            <w:tcBorders>
              <w:top w:val="single" w:sz="4" w:space="0" w:color="auto"/>
              <w:left w:val="single" w:sz="4" w:space="0" w:color="auto"/>
              <w:bottom w:val="single" w:sz="4" w:space="0" w:color="auto"/>
              <w:right w:val="single" w:sz="4" w:space="0" w:color="auto"/>
            </w:tcBorders>
            <w:vAlign w:val="center"/>
            <w:hideMark/>
          </w:tcPr>
          <w:p w14:paraId="65F69585"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r w:rsidRPr="003D4B38">
              <w:rPr>
                <w:rFonts w:ascii="Times New Roman" w:eastAsia="Times New Roman" w:hAnsi="Times New Roman" w:cs="Times New Roman"/>
              </w:rPr>
              <w:t>2.</w:t>
            </w:r>
          </w:p>
        </w:tc>
        <w:tc>
          <w:tcPr>
            <w:tcW w:w="1644" w:type="dxa"/>
            <w:tcBorders>
              <w:top w:val="single" w:sz="4" w:space="0" w:color="auto"/>
              <w:left w:val="single" w:sz="4" w:space="0" w:color="auto"/>
              <w:bottom w:val="single" w:sz="4" w:space="0" w:color="auto"/>
              <w:right w:val="single" w:sz="4" w:space="0" w:color="auto"/>
            </w:tcBorders>
          </w:tcPr>
          <w:p w14:paraId="3FD2FAD7"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1545" w:type="dxa"/>
            <w:tcBorders>
              <w:top w:val="single" w:sz="4" w:space="0" w:color="auto"/>
              <w:left w:val="single" w:sz="4" w:space="0" w:color="auto"/>
              <w:bottom w:val="single" w:sz="4" w:space="0" w:color="auto"/>
              <w:right w:val="single" w:sz="4" w:space="0" w:color="auto"/>
            </w:tcBorders>
          </w:tcPr>
          <w:p w14:paraId="1BEDD6AF"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2147" w:type="dxa"/>
            <w:tcBorders>
              <w:top w:val="single" w:sz="4" w:space="0" w:color="auto"/>
              <w:left w:val="single" w:sz="4" w:space="0" w:color="auto"/>
              <w:bottom w:val="single" w:sz="4" w:space="0" w:color="auto"/>
              <w:right w:val="single" w:sz="4" w:space="0" w:color="auto"/>
            </w:tcBorders>
          </w:tcPr>
          <w:p w14:paraId="0E51C37B"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r>
      <w:tr w:rsidR="003D4B38" w:rsidRPr="003D4B38" w14:paraId="66414F12" w14:textId="77777777" w:rsidTr="00FF1844">
        <w:trPr>
          <w:trHeight w:hRule="exact" w:val="288"/>
          <w:jc w:val="center"/>
        </w:trPr>
        <w:tc>
          <w:tcPr>
            <w:tcW w:w="4859" w:type="dxa"/>
            <w:tcBorders>
              <w:top w:val="single" w:sz="4" w:space="0" w:color="auto"/>
              <w:left w:val="single" w:sz="4" w:space="0" w:color="auto"/>
              <w:bottom w:val="single" w:sz="4" w:space="0" w:color="auto"/>
              <w:right w:val="single" w:sz="4" w:space="0" w:color="auto"/>
            </w:tcBorders>
            <w:vAlign w:val="center"/>
            <w:hideMark/>
          </w:tcPr>
          <w:p w14:paraId="2C9A4B70"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r w:rsidRPr="003D4B38">
              <w:rPr>
                <w:rFonts w:ascii="Times New Roman" w:eastAsia="Times New Roman" w:hAnsi="Times New Roman" w:cs="Times New Roman"/>
              </w:rPr>
              <w:t>3.</w:t>
            </w:r>
          </w:p>
        </w:tc>
        <w:tc>
          <w:tcPr>
            <w:tcW w:w="1644" w:type="dxa"/>
            <w:tcBorders>
              <w:top w:val="single" w:sz="4" w:space="0" w:color="auto"/>
              <w:left w:val="single" w:sz="4" w:space="0" w:color="auto"/>
              <w:bottom w:val="single" w:sz="4" w:space="0" w:color="auto"/>
              <w:right w:val="single" w:sz="4" w:space="0" w:color="auto"/>
            </w:tcBorders>
          </w:tcPr>
          <w:p w14:paraId="364CDD08"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1545" w:type="dxa"/>
            <w:tcBorders>
              <w:top w:val="single" w:sz="4" w:space="0" w:color="auto"/>
              <w:left w:val="single" w:sz="4" w:space="0" w:color="auto"/>
              <w:bottom w:val="single" w:sz="4" w:space="0" w:color="auto"/>
              <w:right w:val="single" w:sz="4" w:space="0" w:color="auto"/>
            </w:tcBorders>
          </w:tcPr>
          <w:p w14:paraId="3DC8517A"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2147" w:type="dxa"/>
            <w:tcBorders>
              <w:top w:val="single" w:sz="4" w:space="0" w:color="auto"/>
              <w:left w:val="single" w:sz="4" w:space="0" w:color="auto"/>
              <w:bottom w:val="single" w:sz="4" w:space="0" w:color="auto"/>
              <w:right w:val="single" w:sz="4" w:space="0" w:color="auto"/>
            </w:tcBorders>
          </w:tcPr>
          <w:p w14:paraId="48EA796E"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r>
      <w:tr w:rsidR="003D4B38" w:rsidRPr="003D4B38" w14:paraId="5A647A3D" w14:textId="77777777" w:rsidTr="00FF1844">
        <w:trPr>
          <w:trHeight w:hRule="exact" w:val="288"/>
          <w:jc w:val="center"/>
        </w:trPr>
        <w:tc>
          <w:tcPr>
            <w:tcW w:w="4859" w:type="dxa"/>
            <w:tcBorders>
              <w:top w:val="single" w:sz="4" w:space="0" w:color="auto"/>
              <w:left w:val="single" w:sz="4" w:space="0" w:color="auto"/>
              <w:bottom w:val="single" w:sz="4" w:space="0" w:color="auto"/>
              <w:right w:val="single" w:sz="4" w:space="0" w:color="auto"/>
            </w:tcBorders>
            <w:vAlign w:val="center"/>
            <w:hideMark/>
          </w:tcPr>
          <w:p w14:paraId="728344C5"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r w:rsidRPr="003D4B38">
              <w:rPr>
                <w:rFonts w:ascii="Times New Roman" w:eastAsia="Times New Roman" w:hAnsi="Times New Roman" w:cs="Times New Roman"/>
              </w:rPr>
              <w:t>4.</w:t>
            </w:r>
          </w:p>
        </w:tc>
        <w:tc>
          <w:tcPr>
            <w:tcW w:w="1644" w:type="dxa"/>
            <w:tcBorders>
              <w:top w:val="single" w:sz="4" w:space="0" w:color="auto"/>
              <w:left w:val="single" w:sz="4" w:space="0" w:color="auto"/>
              <w:bottom w:val="single" w:sz="4" w:space="0" w:color="auto"/>
              <w:right w:val="single" w:sz="4" w:space="0" w:color="auto"/>
            </w:tcBorders>
          </w:tcPr>
          <w:p w14:paraId="30F2349A"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1545" w:type="dxa"/>
            <w:tcBorders>
              <w:top w:val="single" w:sz="4" w:space="0" w:color="auto"/>
              <w:left w:val="single" w:sz="4" w:space="0" w:color="auto"/>
              <w:bottom w:val="single" w:sz="4" w:space="0" w:color="auto"/>
              <w:right w:val="single" w:sz="4" w:space="0" w:color="auto"/>
            </w:tcBorders>
          </w:tcPr>
          <w:p w14:paraId="56D8B54F"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2147" w:type="dxa"/>
            <w:tcBorders>
              <w:top w:val="single" w:sz="4" w:space="0" w:color="auto"/>
              <w:left w:val="single" w:sz="4" w:space="0" w:color="auto"/>
              <w:bottom w:val="single" w:sz="4" w:space="0" w:color="auto"/>
              <w:right w:val="single" w:sz="4" w:space="0" w:color="auto"/>
            </w:tcBorders>
          </w:tcPr>
          <w:p w14:paraId="52B08ED6"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r>
      <w:tr w:rsidR="003D4B38" w:rsidRPr="003D4B38" w14:paraId="0CB1BB1E" w14:textId="77777777" w:rsidTr="00FF1844">
        <w:trPr>
          <w:trHeight w:hRule="exact" w:val="288"/>
          <w:jc w:val="center"/>
        </w:trPr>
        <w:tc>
          <w:tcPr>
            <w:tcW w:w="4859" w:type="dxa"/>
            <w:tcBorders>
              <w:top w:val="single" w:sz="4" w:space="0" w:color="auto"/>
              <w:left w:val="single" w:sz="4" w:space="0" w:color="auto"/>
              <w:bottom w:val="single" w:sz="4" w:space="0" w:color="auto"/>
              <w:right w:val="single" w:sz="4" w:space="0" w:color="auto"/>
            </w:tcBorders>
            <w:vAlign w:val="center"/>
            <w:hideMark/>
          </w:tcPr>
          <w:p w14:paraId="5BB24F79"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r w:rsidRPr="003D4B38">
              <w:rPr>
                <w:rFonts w:ascii="Times New Roman" w:eastAsia="Times New Roman" w:hAnsi="Times New Roman" w:cs="Times New Roman"/>
              </w:rPr>
              <w:t>5.</w:t>
            </w:r>
          </w:p>
        </w:tc>
        <w:tc>
          <w:tcPr>
            <w:tcW w:w="1644" w:type="dxa"/>
            <w:tcBorders>
              <w:top w:val="single" w:sz="4" w:space="0" w:color="auto"/>
              <w:left w:val="single" w:sz="4" w:space="0" w:color="auto"/>
              <w:bottom w:val="single" w:sz="4" w:space="0" w:color="auto"/>
              <w:right w:val="single" w:sz="4" w:space="0" w:color="auto"/>
            </w:tcBorders>
          </w:tcPr>
          <w:p w14:paraId="629FC293"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1545" w:type="dxa"/>
            <w:tcBorders>
              <w:top w:val="single" w:sz="4" w:space="0" w:color="auto"/>
              <w:left w:val="single" w:sz="4" w:space="0" w:color="auto"/>
              <w:bottom w:val="single" w:sz="4" w:space="0" w:color="auto"/>
              <w:right w:val="single" w:sz="4" w:space="0" w:color="auto"/>
            </w:tcBorders>
          </w:tcPr>
          <w:p w14:paraId="25F877A4"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2147" w:type="dxa"/>
            <w:tcBorders>
              <w:top w:val="single" w:sz="4" w:space="0" w:color="auto"/>
              <w:left w:val="single" w:sz="4" w:space="0" w:color="auto"/>
              <w:bottom w:val="single" w:sz="4" w:space="0" w:color="auto"/>
              <w:right w:val="single" w:sz="4" w:space="0" w:color="auto"/>
            </w:tcBorders>
          </w:tcPr>
          <w:p w14:paraId="48129A2E"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r>
      <w:tr w:rsidR="003D4B38" w:rsidRPr="003D4B38" w14:paraId="48ACCD59" w14:textId="77777777" w:rsidTr="00FF1844">
        <w:trPr>
          <w:trHeight w:hRule="exact" w:val="288"/>
          <w:jc w:val="center"/>
        </w:trPr>
        <w:tc>
          <w:tcPr>
            <w:tcW w:w="4859" w:type="dxa"/>
            <w:tcBorders>
              <w:top w:val="single" w:sz="4" w:space="0" w:color="auto"/>
              <w:left w:val="single" w:sz="4" w:space="0" w:color="auto"/>
              <w:bottom w:val="single" w:sz="4" w:space="0" w:color="auto"/>
              <w:right w:val="single" w:sz="4" w:space="0" w:color="auto"/>
            </w:tcBorders>
            <w:vAlign w:val="center"/>
            <w:hideMark/>
          </w:tcPr>
          <w:p w14:paraId="196430AA"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r w:rsidRPr="003D4B38">
              <w:rPr>
                <w:rFonts w:ascii="Times New Roman" w:eastAsia="Times New Roman" w:hAnsi="Times New Roman" w:cs="Times New Roman"/>
              </w:rPr>
              <w:t>6.</w:t>
            </w:r>
          </w:p>
        </w:tc>
        <w:tc>
          <w:tcPr>
            <w:tcW w:w="1644" w:type="dxa"/>
            <w:tcBorders>
              <w:top w:val="single" w:sz="4" w:space="0" w:color="auto"/>
              <w:left w:val="single" w:sz="4" w:space="0" w:color="auto"/>
              <w:bottom w:val="single" w:sz="4" w:space="0" w:color="auto"/>
              <w:right w:val="single" w:sz="4" w:space="0" w:color="auto"/>
            </w:tcBorders>
          </w:tcPr>
          <w:p w14:paraId="33AB972A"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1545" w:type="dxa"/>
            <w:tcBorders>
              <w:top w:val="single" w:sz="4" w:space="0" w:color="auto"/>
              <w:left w:val="single" w:sz="4" w:space="0" w:color="auto"/>
              <w:bottom w:val="single" w:sz="4" w:space="0" w:color="auto"/>
              <w:right w:val="single" w:sz="4" w:space="0" w:color="auto"/>
            </w:tcBorders>
          </w:tcPr>
          <w:p w14:paraId="58D302F1"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2147" w:type="dxa"/>
            <w:tcBorders>
              <w:top w:val="single" w:sz="4" w:space="0" w:color="auto"/>
              <w:left w:val="single" w:sz="4" w:space="0" w:color="auto"/>
              <w:bottom w:val="single" w:sz="4" w:space="0" w:color="auto"/>
              <w:right w:val="single" w:sz="4" w:space="0" w:color="auto"/>
            </w:tcBorders>
          </w:tcPr>
          <w:p w14:paraId="3224CBD7"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r>
      <w:tr w:rsidR="003D4B38" w:rsidRPr="003D4B38" w14:paraId="721A9188" w14:textId="77777777" w:rsidTr="00FF1844">
        <w:trPr>
          <w:trHeight w:hRule="exact" w:val="288"/>
          <w:jc w:val="center"/>
        </w:trPr>
        <w:tc>
          <w:tcPr>
            <w:tcW w:w="4859" w:type="dxa"/>
            <w:tcBorders>
              <w:top w:val="single" w:sz="4" w:space="0" w:color="auto"/>
              <w:left w:val="single" w:sz="4" w:space="0" w:color="auto"/>
              <w:bottom w:val="single" w:sz="4" w:space="0" w:color="auto"/>
              <w:right w:val="single" w:sz="4" w:space="0" w:color="auto"/>
            </w:tcBorders>
            <w:vAlign w:val="center"/>
            <w:hideMark/>
          </w:tcPr>
          <w:p w14:paraId="284EABCC"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r w:rsidRPr="003D4B38">
              <w:rPr>
                <w:rFonts w:ascii="Times New Roman" w:eastAsia="Times New Roman" w:hAnsi="Times New Roman" w:cs="Times New Roman"/>
              </w:rPr>
              <w:t>7.</w:t>
            </w:r>
          </w:p>
        </w:tc>
        <w:tc>
          <w:tcPr>
            <w:tcW w:w="1644" w:type="dxa"/>
            <w:tcBorders>
              <w:top w:val="single" w:sz="4" w:space="0" w:color="auto"/>
              <w:left w:val="single" w:sz="4" w:space="0" w:color="auto"/>
              <w:bottom w:val="single" w:sz="4" w:space="0" w:color="auto"/>
              <w:right w:val="single" w:sz="4" w:space="0" w:color="auto"/>
            </w:tcBorders>
          </w:tcPr>
          <w:p w14:paraId="6D216A21"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1545" w:type="dxa"/>
            <w:tcBorders>
              <w:top w:val="single" w:sz="4" w:space="0" w:color="auto"/>
              <w:left w:val="single" w:sz="4" w:space="0" w:color="auto"/>
              <w:bottom w:val="single" w:sz="4" w:space="0" w:color="auto"/>
              <w:right w:val="single" w:sz="4" w:space="0" w:color="auto"/>
            </w:tcBorders>
          </w:tcPr>
          <w:p w14:paraId="35F15698"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2147" w:type="dxa"/>
            <w:tcBorders>
              <w:top w:val="single" w:sz="4" w:space="0" w:color="auto"/>
              <w:left w:val="single" w:sz="4" w:space="0" w:color="auto"/>
              <w:bottom w:val="single" w:sz="4" w:space="0" w:color="auto"/>
              <w:right w:val="single" w:sz="4" w:space="0" w:color="auto"/>
            </w:tcBorders>
          </w:tcPr>
          <w:p w14:paraId="0693E08F"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r>
      <w:tr w:rsidR="003D4B38" w:rsidRPr="003D4B38" w14:paraId="6F5E3B2B" w14:textId="77777777" w:rsidTr="00FF1844">
        <w:trPr>
          <w:trHeight w:hRule="exact" w:val="288"/>
          <w:jc w:val="center"/>
        </w:trPr>
        <w:tc>
          <w:tcPr>
            <w:tcW w:w="4859" w:type="dxa"/>
            <w:tcBorders>
              <w:top w:val="single" w:sz="4" w:space="0" w:color="auto"/>
              <w:left w:val="single" w:sz="4" w:space="0" w:color="auto"/>
              <w:bottom w:val="single" w:sz="4" w:space="0" w:color="auto"/>
              <w:right w:val="single" w:sz="4" w:space="0" w:color="auto"/>
            </w:tcBorders>
            <w:vAlign w:val="center"/>
            <w:hideMark/>
          </w:tcPr>
          <w:p w14:paraId="004E0878"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r w:rsidRPr="003D4B38">
              <w:rPr>
                <w:rFonts w:ascii="Times New Roman" w:eastAsia="Times New Roman" w:hAnsi="Times New Roman" w:cs="Times New Roman"/>
              </w:rPr>
              <w:t>8.</w:t>
            </w:r>
          </w:p>
        </w:tc>
        <w:tc>
          <w:tcPr>
            <w:tcW w:w="1644" w:type="dxa"/>
            <w:tcBorders>
              <w:top w:val="single" w:sz="4" w:space="0" w:color="auto"/>
              <w:left w:val="single" w:sz="4" w:space="0" w:color="auto"/>
              <w:bottom w:val="single" w:sz="4" w:space="0" w:color="auto"/>
              <w:right w:val="single" w:sz="4" w:space="0" w:color="auto"/>
            </w:tcBorders>
          </w:tcPr>
          <w:p w14:paraId="4CA79306"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1545" w:type="dxa"/>
            <w:tcBorders>
              <w:top w:val="single" w:sz="4" w:space="0" w:color="auto"/>
              <w:left w:val="single" w:sz="4" w:space="0" w:color="auto"/>
              <w:bottom w:val="single" w:sz="4" w:space="0" w:color="auto"/>
              <w:right w:val="single" w:sz="4" w:space="0" w:color="auto"/>
            </w:tcBorders>
          </w:tcPr>
          <w:p w14:paraId="53C02632"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2147" w:type="dxa"/>
            <w:tcBorders>
              <w:top w:val="single" w:sz="4" w:space="0" w:color="auto"/>
              <w:left w:val="single" w:sz="4" w:space="0" w:color="auto"/>
              <w:bottom w:val="single" w:sz="4" w:space="0" w:color="auto"/>
              <w:right w:val="single" w:sz="4" w:space="0" w:color="auto"/>
            </w:tcBorders>
          </w:tcPr>
          <w:p w14:paraId="0D862C4D"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r>
      <w:tr w:rsidR="003D4B38" w:rsidRPr="003D4B38" w14:paraId="6D6DEB85" w14:textId="77777777" w:rsidTr="00FF1844">
        <w:trPr>
          <w:trHeight w:hRule="exact" w:val="288"/>
          <w:jc w:val="center"/>
        </w:trPr>
        <w:tc>
          <w:tcPr>
            <w:tcW w:w="4859" w:type="dxa"/>
            <w:tcBorders>
              <w:top w:val="single" w:sz="4" w:space="0" w:color="auto"/>
              <w:left w:val="single" w:sz="4" w:space="0" w:color="auto"/>
              <w:bottom w:val="single" w:sz="4" w:space="0" w:color="auto"/>
              <w:right w:val="single" w:sz="4" w:space="0" w:color="auto"/>
            </w:tcBorders>
            <w:vAlign w:val="center"/>
            <w:hideMark/>
          </w:tcPr>
          <w:p w14:paraId="0D10DF7A"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r w:rsidRPr="003D4B38">
              <w:rPr>
                <w:rFonts w:ascii="Times New Roman" w:eastAsia="Times New Roman" w:hAnsi="Times New Roman" w:cs="Times New Roman"/>
              </w:rPr>
              <w:t>9.</w:t>
            </w:r>
          </w:p>
        </w:tc>
        <w:tc>
          <w:tcPr>
            <w:tcW w:w="1644" w:type="dxa"/>
            <w:tcBorders>
              <w:top w:val="single" w:sz="4" w:space="0" w:color="auto"/>
              <w:left w:val="single" w:sz="4" w:space="0" w:color="auto"/>
              <w:bottom w:val="single" w:sz="4" w:space="0" w:color="auto"/>
              <w:right w:val="single" w:sz="4" w:space="0" w:color="auto"/>
            </w:tcBorders>
          </w:tcPr>
          <w:p w14:paraId="5B5A12BA"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1545" w:type="dxa"/>
            <w:tcBorders>
              <w:top w:val="single" w:sz="4" w:space="0" w:color="auto"/>
              <w:left w:val="single" w:sz="4" w:space="0" w:color="auto"/>
              <w:bottom w:val="single" w:sz="4" w:space="0" w:color="auto"/>
              <w:right w:val="single" w:sz="4" w:space="0" w:color="auto"/>
            </w:tcBorders>
          </w:tcPr>
          <w:p w14:paraId="298D4762"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2147" w:type="dxa"/>
            <w:tcBorders>
              <w:top w:val="single" w:sz="4" w:space="0" w:color="auto"/>
              <w:left w:val="single" w:sz="4" w:space="0" w:color="auto"/>
              <w:bottom w:val="single" w:sz="4" w:space="0" w:color="auto"/>
              <w:right w:val="single" w:sz="4" w:space="0" w:color="auto"/>
            </w:tcBorders>
          </w:tcPr>
          <w:p w14:paraId="2BF83DF7"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r>
      <w:tr w:rsidR="003D4B38" w:rsidRPr="003D4B38" w14:paraId="6D5F3925" w14:textId="77777777" w:rsidTr="00FF1844">
        <w:trPr>
          <w:trHeight w:hRule="exact" w:val="288"/>
          <w:jc w:val="center"/>
        </w:trPr>
        <w:tc>
          <w:tcPr>
            <w:tcW w:w="4859" w:type="dxa"/>
            <w:tcBorders>
              <w:top w:val="single" w:sz="4" w:space="0" w:color="auto"/>
              <w:left w:val="single" w:sz="4" w:space="0" w:color="auto"/>
              <w:bottom w:val="single" w:sz="4" w:space="0" w:color="auto"/>
              <w:right w:val="single" w:sz="4" w:space="0" w:color="auto"/>
            </w:tcBorders>
            <w:vAlign w:val="center"/>
            <w:hideMark/>
          </w:tcPr>
          <w:p w14:paraId="2CF12F66"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r w:rsidRPr="003D4B38">
              <w:rPr>
                <w:rFonts w:ascii="Times New Roman" w:eastAsia="Times New Roman" w:hAnsi="Times New Roman" w:cs="Times New Roman"/>
              </w:rPr>
              <w:t>10.</w:t>
            </w:r>
          </w:p>
        </w:tc>
        <w:tc>
          <w:tcPr>
            <w:tcW w:w="1644" w:type="dxa"/>
            <w:tcBorders>
              <w:top w:val="single" w:sz="4" w:space="0" w:color="auto"/>
              <w:left w:val="single" w:sz="4" w:space="0" w:color="auto"/>
              <w:bottom w:val="single" w:sz="4" w:space="0" w:color="auto"/>
              <w:right w:val="single" w:sz="4" w:space="0" w:color="auto"/>
            </w:tcBorders>
          </w:tcPr>
          <w:p w14:paraId="3BB42D0E"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1545" w:type="dxa"/>
            <w:tcBorders>
              <w:top w:val="single" w:sz="4" w:space="0" w:color="auto"/>
              <w:left w:val="single" w:sz="4" w:space="0" w:color="auto"/>
              <w:bottom w:val="single" w:sz="4" w:space="0" w:color="auto"/>
              <w:right w:val="single" w:sz="4" w:space="0" w:color="auto"/>
            </w:tcBorders>
          </w:tcPr>
          <w:p w14:paraId="0A313321"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2147" w:type="dxa"/>
            <w:tcBorders>
              <w:top w:val="single" w:sz="4" w:space="0" w:color="auto"/>
              <w:left w:val="single" w:sz="4" w:space="0" w:color="auto"/>
              <w:bottom w:val="single" w:sz="4" w:space="0" w:color="auto"/>
              <w:right w:val="single" w:sz="4" w:space="0" w:color="auto"/>
            </w:tcBorders>
          </w:tcPr>
          <w:p w14:paraId="1C831F94"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r>
      <w:tr w:rsidR="003D4B38" w:rsidRPr="003D4B38" w14:paraId="3637AF65" w14:textId="77777777" w:rsidTr="00FF1844">
        <w:trPr>
          <w:jc w:val="center"/>
        </w:trPr>
        <w:tc>
          <w:tcPr>
            <w:tcW w:w="4859" w:type="dxa"/>
            <w:tcBorders>
              <w:top w:val="single" w:sz="4" w:space="0" w:color="auto"/>
              <w:left w:val="single" w:sz="4" w:space="0" w:color="auto"/>
              <w:bottom w:val="single" w:sz="4" w:space="0" w:color="auto"/>
              <w:right w:val="single" w:sz="4" w:space="0" w:color="auto"/>
            </w:tcBorders>
            <w:shd w:val="clear" w:color="auto" w:fill="FFFFFF"/>
            <w:hideMark/>
          </w:tcPr>
          <w:p w14:paraId="79202C1C"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b/>
                <w:bCs/>
              </w:rPr>
            </w:pPr>
            <w:r w:rsidRPr="003D4B38">
              <w:rPr>
                <w:rFonts w:ascii="Calibri Light" w:eastAsia="Times New Roman" w:hAnsi="Calibri Light" w:cs="Times New Roman"/>
                <w:b/>
                <w:bCs/>
              </w:rPr>
              <w:t>Totals</w:t>
            </w:r>
          </w:p>
        </w:tc>
        <w:tc>
          <w:tcPr>
            <w:tcW w:w="1644" w:type="dxa"/>
            <w:tcBorders>
              <w:top w:val="single" w:sz="4" w:space="0" w:color="auto"/>
              <w:left w:val="single" w:sz="4" w:space="0" w:color="auto"/>
              <w:bottom w:val="single" w:sz="4" w:space="0" w:color="auto"/>
              <w:right w:val="single" w:sz="4" w:space="0" w:color="auto"/>
            </w:tcBorders>
            <w:shd w:val="clear" w:color="auto" w:fill="FFFFFF"/>
          </w:tcPr>
          <w:p w14:paraId="62492F1F"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rPr>
            </w:pP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2CA1A954"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rPr>
            </w:pPr>
          </w:p>
        </w:tc>
        <w:tc>
          <w:tcPr>
            <w:tcW w:w="2147" w:type="dxa"/>
            <w:tcBorders>
              <w:top w:val="single" w:sz="4" w:space="0" w:color="auto"/>
              <w:left w:val="single" w:sz="4" w:space="0" w:color="auto"/>
              <w:bottom w:val="single" w:sz="4" w:space="0" w:color="auto"/>
              <w:right w:val="single" w:sz="4" w:space="0" w:color="auto"/>
            </w:tcBorders>
            <w:shd w:val="clear" w:color="auto" w:fill="FFFFFF"/>
          </w:tcPr>
          <w:p w14:paraId="50E9D907"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rPr>
            </w:pPr>
          </w:p>
        </w:tc>
      </w:tr>
    </w:tbl>
    <w:p w14:paraId="115084F8"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rPr>
      </w:pPr>
    </w:p>
    <w:tbl>
      <w:tblPr>
        <w:tblW w:w="10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1"/>
        <w:gridCol w:w="1674"/>
        <w:gridCol w:w="1500"/>
        <w:gridCol w:w="2126"/>
      </w:tblGrid>
      <w:tr w:rsidR="003D4B38" w:rsidRPr="003D4B38" w14:paraId="610949BB" w14:textId="77777777" w:rsidTr="00FF1844">
        <w:trPr>
          <w:jc w:val="center"/>
        </w:trPr>
        <w:tc>
          <w:tcPr>
            <w:tcW w:w="4761"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5909D850"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b/>
                <w:bCs/>
              </w:rPr>
            </w:pPr>
            <w:bookmarkStart w:id="565" w:name="_Hlk118898873"/>
            <w:r w:rsidRPr="003D4B38">
              <w:rPr>
                <w:rFonts w:ascii="Calibri Light" w:eastAsia="Times New Roman" w:hAnsi="Calibri Light" w:cs="Times New Roman"/>
                <w:b/>
                <w:bCs/>
              </w:rPr>
              <w:t xml:space="preserve">Optional ECMs </w:t>
            </w:r>
          </w:p>
          <w:p w14:paraId="69BC5412"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i/>
                <w:iCs/>
              </w:rPr>
            </w:pPr>
            <w:r w:rsidRPr="003D4B38">
              <w:rPr>
                <w:rFonts w:ascii="Calibri Light" w:eastAsia="Times New Roman" w:hAnsi="Calibri Light" w:cs="Times New Roman"/>
                <w:i/>
                <w:iCs/>
              </w:rPr>
              <w:t xml:space="preserve">Considered, but not included </w:t>
            </w:r>
          </w:p>
        </w:tc>
        <w:tc>
          <w:tcPr>
            <w:tcW w:w="1674"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8F21CAA"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b/>
                <w:bCs/>
              </w:rPr>
            </w:pPr>
            <w:r w:rsidRPr="003D4B38">
              <w:rPr>
                <w:rFonts w:ascii="Calibri Light" w:eastAsia="Times New Roman" w:hAnsi="Calibri Light" w:cs="Times New Roman"/>
                <w:b/>
                <w:bCs/>
              </w:rPr>
              <w:t>Estimated Installed</w:t>
            </w:r>
          </w:p>
          <w:p w14:paraId="7B4295B3"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b/>
                <w:bCs/>
              </w:rPr>
            </w:pPr>
            <w:r w:rsidRPr="003D4B38">
              <w:rPr>
                <w:rFonts w:ascii="Calibri Light" w:eastAsia="Times New Roman" w:hAnsi="Calibri Light" w:cs="Times New Roman"/>
                <w:b/>
                <w:bCs/>
              </w:rPr>
              <w:t>Hard Costs</w:t>
            </w:r>
            <w:r w:rsidRPr="003D4B38">
              <w:rPr>
                <w:rFonts w:ascii="Calibri Light" w:eastAsia="Times New Roman" w:hAnsi="Calibri Light" w:cs="Times New Roman"/>
                <w:b/>
                <w:bCs/>
                <w:vertAlign w:val="superscript"/>
              </w:rPr>
              <w:t xml:space="preserve">1 </w:t>
            </w:r>
            <w:r w:rsidRPr="003D4B38">
              <w:rPr>
                <w:rFonts w:ascii="Calibri Light" w:eastAsia="Times New Roman" w:hAnsi="Calibri Light" w:cs="Times New Roman"/>
                <w:b/>
                <w:bCs/>
              </w:rPr>
              <w:t>$</w:t>
            </w:r>
          </w:p>
        </w:tc>
        <w:tc>
          <w:tcPr>
            <w:tcW w:w="1500"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475DC41"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b/>
                <w:bCs/>
              </w:rPr>
            </w:pPr>
            <w:r w:rsidRPr="003D4B38">
              <w:rPr>
                <w:rFonts w:ascii="Calibri Light" w:eastAsia="Times New Roman" w:hAnsi="Calibri Light" w:cs="Times New Roman"/>
                <w:b/>
                <w:bCs/>
              </w:rPr>
              <w:t xml:space="preserve">Estimated Annual </w:t>
            </w:r>
          </w:p>
          <w:p w14:paraId="788F7690"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b/>
                <w:bCs/>
              </w:rPr>
            </w:pPr>
            <w:r w:rsidRPr="003D4B38">
              <w:rPr>
                <w:rFonts w:ascii="Calibri Light" w:eastAsia="Times New Roman" w:hAnsi="Calibri Light" w:cs="Times New Roman"/>
                <w:b/>
                <w:bCs/>
              </w:rPr>
              <w:t>Savings $</w:t>
            </w:r>
          </w:p>
        </w:tc>
        <w:tc>
          <w:tcPr>
            <w:tcW w:w="212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32C4610F"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b/>
                <w:bCs/>
              </w:rPr>
            </w:pPr>
            <w:r w:rsidRPr="003D4B38">
              <w:rPr>
                <w:rFonts w:ascii="Calibri Light" w:eastAsia="Times New Roman" w:hAnsi="Calibri Light" w:cs="Times New Roman"/>
                <w:b/>
                <w:bCs/>
              </w:rPr>
              <w:t>Estimated Simple Payback</w:t>
            </w:r>
          </w:p>
          <w:p w14:paraId="32CC41E9"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b/>
                <w:bCs/>
              </w:rPr>
            </w:pPr>
            <w:r w:rsidRPr="003D4B38">
              <w:rPr>
                <w:rFonts w:ascii="Calibri Light" w:eastAsia="Times New Roman" w:hAnsi="Calibri Light" w:cs="Times New Roman"/>
                <w:b/>
                <w:bCs/>
              </w:rPr>
              <w:t>(years)</w:t>
            </w:r>
          </w:p>
        </w:tc>
      </w:tr>
      <w:tr w:rsidR="003D4B38" w:rsidRPr="003D4B38" w14:paraId="2E496B76" w14:textId="77777777" w:rsidTr="00FF1844">
        <w:trPr>
          <w:trHeight w:hRule="exact" w:val="288"/>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3C5E6CB7"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r w:rsidRPr="003D4B38">
              <w:rPr>
                <w:rFonts w:ascii="Times New Roman" w:eastAsia="Times New Roman" w:hAnsi="Times New Roman" w:cs="Times New Roman"/>
              </w:rPr>
              <w:t>1.</w:t>
            </w:r>
          </w:p>
        </w:tc>
        <w:tc>
          <w:tcPr>
            <w:tcW w:w="1674" w:type="dxa"/>
            <w:tcBorders>
              <w:top w:val="single" w:sz="4" w:space="0" w:color="auto"/>
              <w:left w:val="single" w:sz="4" w:space="0" w:color="auto"/>
              <w:bottom w:val="single" w:sz="4" w:space="0" w:color="auto"/>
              <w:right w:val="single" w:sz="4" w:space="0" w:color="auto"/>
            </w:tcBorders>
          </w:tcPr>
          <w:p w14:paraId="0D7D83E5"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1500" w:type="dxa"/>
            <w:tcBorders>
              <w:top w:val="single" w:sz="4" w:space="0" w:color="auto"/>
              <w:left w:val="single" w:sz="4" w:space="0" w:color="auto"/>
              <w:bottom w:val="single" w:sz="4" w:space="0" w:color="auto"/>
              <w:right w:val="single" w:sz="4" w:space="0" w:color="auto"/>
            </w:tcBorders>
          </w:tcPr>
          <w:p w14:paraId="2339B2BF"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14:paraId="778B18F5"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r>
      <w:tr w:rsidR="003D4B38" w:rsidRPr="003D4B38" w14:paraId="12B09B1F" w14:textId="77777777" w:rsidTr="00FF1844">
        <w:trPr>
          <w:trHeight w:hRule="exact" w:val="288"/>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51AC5C77"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r w:rsidRPr="003D4B38">
              <w:rPr>
                <w:rFonts w:ascii="Times New Roman" w:eastAsia="Times New Roman" w:hAnsi="Times New Roman" w:cs="Times New Roman"/>
              </w:rPr>
              <w:t>2.</w:t>
            </w:r>
          </w:p>
        </w:tc>
        <w:tc>
          <w:tcPr>
            <w:tcW w:w="1674" w:type="dxa"/>
            <w:tcBorders>
              <w:top w:val="single" w:sz="4" w:space="0" w:color="auto"/>
              <w:left w:val="single" w:sz="4" w:space="0" w:color="auto"/>
              <w:bottom w:val="single" w:sz="4" w:space="0" w:color="auto"/>
              <w:right w:val="single" w:sz="4" w:space="0" w:color="auto"/>
            </w:tcBorders>
          </w:tcPr>
          <w:p w14:paraId="5C642FD3"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1500" w:type="dxa"/>
            <w:tcBorders>
              <w:top w:val="single" w:sz="4" w:space="0" w:color="auto"/>
              <w:left w:val="single" w:sz="4" w:space="0" w:color="auto"/>
              <w:bottom w:val="single" w:sz="4" w:space="0" w:color="auto"/>
              <w:right w:val="single" w:sz="4" w:space="0" w:color="auto"/>
            </w:tcBorders>
          </w:tcPr>
          <w:p w14:paraId="0A8B8F64"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14:paraId="2708ABB9"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r>
      <w:tr w:rsidR="003D4B38" w:rsidRPr="003D4B38" w14:paraId="739DA0BE" w14:textId="77777777" w:rsidTr="00FF1844">
        <w:trPr>
          <w:trHeight w:hRule="exact" w:val="288"/>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1C3BAF9C"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r w:rsidRPr="003D4B38">
              <w:rPr>
                <w:rFonts w:ascii="Times New Roman" w:eastAsia="Times New Roman" w:hAnsi="Times New Roman" w:cs="Times New Roman"/>
              </w:rPr>
              <w:t>3.</w:t>
            </w:r>
          </w:p>
        </w:tc>
        <w:tc>
          <w:tcPr>
            <w:tcW w:w="1674" w:type="dxa"/>
            <w:tcBorders>
              <w:top w:val="single" w:sz="4" w:space="0" w:color="auto"/>
              <w:left w:val="single" w:sz="4" w:space="0" w:color="auto"/>
              <w:bottom w:val="single" w:sz="4" w:space="0" w:color="auto"/>
              <w:right w:val="single" w:sz="4" w:space="0" w:color="auto"/>
            </w:tcBorders>
          </w:tcPr>
          <w:p w14:paraId="38CCA1C1"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1500" w:type="dxa"/>
            <w:tcBorders>
              <w:top w:val="single" w:sz="4" w:space="0" w:color="auto"/>
              <w:left w:val="single" w:sz="4" w:space="0" w:color="auto"/>
              <w:bottom w:val="single" w:sz="4" w:space="0" w:color="auto"/>
              <w:right w:val="single" w:sz="4" w:space="0" w:color="auto"/>
            </w:tcBorders>
          </w:tcPr>
          <w:p w14:paraId="1D6637CA"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14:paraId="75770F94"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r>
      <w:tr w:rsidR="003D4B38" w:rsidRPr="003D4B38" w14:paraId="34E2DE3C" w14:textId="77777777" w:rsidTr="00FF1844">
        <w:trPr>
          <w:trHeight w:hRule="exact" w:val="288"/>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012C7C28"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r w:rsidRPr="003D4B38">
              <w:rPr>
                <w:rFonts w:ascii="Times New Roman" w:eastAsia="Times New Roman" w:hAnsi="Times New Roman" w:cs="Times New Roman"/>
              </w:rPr>
              <w:t>4.</w:t>
            </w:r>
          </w:p>
        </w:tc>
        <w:tc>
          <w:tcPr>
            <w:tcW w:w="1674" w:type="dxa"/>
            <w:tcBorders>
              <w:top w:val="single" w:sz="4" w:space="0" w:color="auto"/>
              <w:left w:val="single" w:sz="4" w:space="0" w:color="auto"/>
              <w:bottom w:val="single" w:sz="4" w:space="0" w:color="auto"/>
              <w:right w:val="single" w:sz="4" w:space="0" w:color="auto"/>
            </w:tcBorders>
          </w:tcPr>
          <w:p w14:paraId="22A3C9FF"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1500" w:type="dxa"/>
            <w:tcBorders>
              <w:top w:val="single" w:sz="4" w:space="0" w:color="auto"/>
              <w:left w:val="single" w:sz="4" w:space="0" w:color="auto"/>
              <w:bottom w:val="single" w:sz="4" w:space="0" w:color="auto"/>
              <w:right w:val="single" w:sz="4" w:space="0" w:color="auto"/>
            </w:tcBorders>
          </w:tcPr>
          <w:p w14:paraId="00890FB6"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14:paraId="252C7074"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r>
      <w:tr w:rsidR="003D4B38" w:rsidRPr="003D4B38" w14:paraId="1AC15814" w14:textId="77777777" w:rsidTr="00FF1844">
        <w:trPr>
          <w:trHeight w:hRule="exact" w:val="288"/>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7E746116"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r w:rsidRPr="003D4B38">
              <w:rPr>
                <w:rFonts w:ascii="Times New Roman" w:eastAsia="Times New Roman" w:hAnsi="Times New Roman" w:cs="Times New Roman"/>
              </w:rPr>
              <w:t>5.</w:t>
            </w:r>
            <w:r w:rsidRPr="003D4B38">
              <w:rPr>
                <w:rFonts w:ascii="Calibri Light" w:eastAsia="Times New Roman" w:hAnsi="Calibri Light" w:cs="Calibri Light"/>
              </w:rPr>
              <w:t xml:space="preserve"> </w:t>
            </w:r>
          </w:p>
        </w:tc>
        <w:tc>
          <w:tcPr>
            <w:tcW w:w="1674" w:type="dxa"/>
            <w:tcBorders>
              <w:top w:val="single" w:sz="4" w:space="0" w:color="auto"/>
              <w:left w:val="single" w:sz="4" w:space="0" w:color="auto"/>
              <w:bottom w:val="single" w:sz="4" w:space="0" w:color="auto"/>
              <w:right w:val="single" w:sz="4" w:space="0" w:color="auto"/>
            </w:tcBorders>
          </w:tcPr>
          <w:p w14:paraId="51BD7929"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1500" w:type="dxa"/>
            <w:tcBorders>
              <w:top w:val="single" w:sz="4" w:space="0" w:color="auto"/>
              <w:left w:val="single" w:sz="4" w:space="0" w:color="auto"/>
              <w:bottom w:val="single" w:sz="4" w:space="0" w:color="auto"/>
              <w:right w:val="single" w:sz="4" w:space="0" w:color="auto"/>
            </w:tcBorders>
          </w:tcPr>
          <w:p w14:paraId="6CDDF096"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14:paraId="19638A67"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r>
      <w:tr w:rsidR="003D4B38" w:rsidRPr="003D4B38" w14:paraId="6FC9D10E" w14:textId="77777777" w:rsidTr="00FF1844">
        <w:trPr>
          <w:trHeight w:hRule="exact" w:val="280"/>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065CB5C2" w14:textId="77777777" w:rsidR="003D4B38" w:rsidRPr="003D4B38" w:rsidRDefault="003D4B38" w:rsidP="003D4B38">
            <w:pPr>
              <w:widowControl w:val="0"/>
              <w:autoSpaceDE w:val="0"/>
              <w:autoSpaceDN w:val="0"/>
              <w:spacing w:after="0" w:line="240" w:lineRule="auto"/>
              <w:rPr>
                <w:rFonts w:ascii="Calibri Light" w:eastAsia="Times New Roman" w:hAnsi="Calibri Light" w:cs="Calibri Light"/>
              </w:rPr>
            </w:pPr>
            <w:r w:rsidRPr="003D4B38">
              <w:rPr>
                <w:rFonts w:ascii="Calibri Light" w:eastAsia="Times New Roman" w:hAnsi="Calibri Light" w:cs="Calibri Light"/>
                <w:b/>
                <w:bCs/>
              </w:rPr>
              <w:t>Totals</w:t>
            </w:r>
          </w:p>
        </w:tc>
        <w:tc>
          <w:tcPr>
            <w:tcW w:w="1674" w:type="dxa"/>
            <w:tcBorders>
              <w:top w:val="single" w:sz="4" w:space="0" w:color="auto"/>
              <w:left w:val="single" w:sz="4" w:space="0" w:color="auto"/>
              <w:bottom w:val="single" w:sz="4" w:space="0" w:color="auto"/>
              <w:right w:val="single" w:sz="4" w:space="0" w:color="auto"/>
            </w:tcBorders>
          </w:tcPr>
          <w:p w14:paraId="2DB599B0"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1500" w:type="dxa"/>
            <w:tcBorders>
              <w:top w:val="single" w:sz="4" w:space="0" w:color="auto"/>
              <w:left w:val="single" w:sz="4" w:space="0" w:color="auto"/>
              <w:bottom w:val="single" w:sz="4" w:space="0" w:color="auto"/>
              <w:right w:val="single" w:sz="4" w:space="0" w:color="auto"/>
            </w:tcBorders>
          </w:tcPr>
          <w:p w14:paraId="2AD5AFFC"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14:paraId="62CD0F1E"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r>
      <w:bookmarkEnd w:id="565"/>
    </w:tbl>
    <w:p w14:paraId="2C65FA27"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b/>
          <w:bCs/>
        </w:rPr>
      </w:pPr>
    </w:p>
    <w:tbl>
      <w:tblPr>
        <w:tblW w:w="10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1"/>
        <w:gridCol w:w="1674"/>
        <w:gridCol w:w="1500"/>
        <w:gridCol w:w="2126"/>
      </w:tblGrid>
      <w:tr w:rsidR="003D4B38" w:rsidRPr="003D4B38" w14:paraId="5F3DFC8F" w14:textId="77777777" w:rsidTr="00FF1844">
        <w:trPr>
          <w:trHeight w:val="377"/>
          <w:jc w:val="center"/>
        </w:trPr>
        <w:tc>
          <w:tcPr>
            <w:tcW w:w="10061"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5F3A6B94" w14:textId="07DF4468" w:rsidR="003D4B38" w:rsidRPr="003D4B38" w:rsidRDefault="003D4B38" w:rsidP="003D4B38">
            <w:pPr>
              <w:widowControl w:val="0"/>
              <w:autoSpaceDE w:val="0"/>
              <w:autoSpaceDN w:val="0"/>
              <w:spacing w:after="0" w:line="240" w:lineRule="auto"/>
              <w:rPr>
                <w:rFonts w:ascii="Calibri Light" w:eastAsia="Times New Roman" w:hAnsi="Calibri Light" w:cs="Times New Roman"/>
                <w:b/>
                <w:bCs/>
              </w:rPr>
            </w:pPr>
            <w:r w:rsidRPr="003D4B38">
              <w:rPr>
                <w:rFonts w:ascii="Calibri Light" w:eastAsia="Times New Roman" w:hAnsi="Calibri Light" w:cs="Times New Roman"/>
                <w:b/>
                <w:bCs/>
              </w:rPr>
              <w:t xml:space="preserve">Proposed </w:t>
            </w:r>
            <w:r w:rsidR="004C1716">
              <w:rPr>
                <w:rFonts w:ascii="Calibri Light" w:eastAsia="Times New Roman" w:hAnsi="Calibri Light" w:cs="Times New Roman"/>
                <w:b/>
                <w:bCs/>
              </w:rPr>
              <w:t>Facility Alteration</w:t>
            </w:r>
            <w:r w:rsidR="005C5E93">
              <w:rPr>
                <w:rFonts w:ascii="Calibri Light" w:eastAsia="Times New Roman" w:hAnsi="Calibri Light" w:cs="Times New Roman"/>
                <w:b/>
                <w:bCs/>
              </w:rPr>
              <w:t xml:space="preserve">s needed </w:t>
            </w:r>
            <w:r w:rsidR="00591DE4">
              <w:rPr>
                <w:rFonts w:ascii="Calibri Light" w:eastAsia="Times New Roman" w:hAnsi="Calibri Light" w:cs="Times New Roman"/>
                <w:b/>
                <w:bCs/>
              </w:rPr>
              <w:t>to Implement Energy Conservation Measures</w:t>
            </w:r>
          </w:p>
        </w:tc>
      </w:tr>
      <w:tr w:rsidR="003D4B38" w:rsidRPr="003D4B38" w14:paraId="4D9ED7BD" w14:textId="77777777" w:rsidTr="00FF1844">
        <w:trPr>
          <w:jc w:val="center"/>
        </w:trPr>
        <w:tc>
          <w:tcPr>
            <w:tcW w:w="4761"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80ED416"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i/>
                <w:iCs/>
              </w:rPr>
            </w:pPr>
            <w:r w:rsidRPr="003D4B38">
              <w:rPr>
                <w:rFonts w:ascii="Calibri Light" w:eastAsia="Times New Roman" w:hAnsi="Calibri Light" w:cs="Times New Roman"/>
                <w:i/>
                <w:iCs/>
              </w:rPr>
              <w:t>Description</w:t>
            </w:r>
          </w:p>
        </w:tc>
        <w:tc>
          <w:tcPr>
            <w:tcW w:w="1674"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BEB3D8A"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b/>
                <w:bCs/>
              </w:rPr>
            </w:pPr>
            <w:r w:rsidRPr="003D4B38">
              <w:rPr>
                <w:rFonts w:ascii="Calibri Light" w:eastAsia="Times New Roman" w:hAnsi="Calibri Light" w:cs="Times New Roman"/>
                <w:b/>
                <w:bCs/>
              </w:rPr>
              <w:t>Supporting ECM</w:t>
            </w:r>
          </w:p>
        </w:tc>
        <w:tc>
          <w:tcPr>
            <w:tcW w:w="1500"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2AA4A00A"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b/>
                <w:bCs/>
              </w:rPr>
            </w:pPr>
            <w:r w:rsidRPr="003D4B38">
              <w:rPr>
                <w:rFonts w:ascii="Calibri Light" w:eastAsia="Times New Roman" w:hAnsi="Calibri Light" w:cs="Times New Roman"/>
                <w:b/>
                <w:bCs/>
              </w:rPr>
              <w:t>Estimated Cost</w:t>
            </w:r>
          </w:p>
          <w:p w14:paraId="089C6F5C"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b/>
                <w:bCs/>
              </w:rPr>
            </w:pPr>
          </w:p>
        </w:tc>
        <w:tc>
          <w:tcPr>
            <w:tcW w:w="212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468DA16"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b/>
                <w:bCs/>
              </w:rPr>
            </w:pPr>
            <w:r w:rsidRPr="003D4B38">
              <w:rPr>
                <w:rFonts w:ascii="Calibri Light" w:eastAsia="Times New Roman" w:hAnsi="Calibri Light" w:cs="Times New Roman"/>
                <w:b/>
                <w:bCs/>
              </w:rPr>
              <w:t>Percentage of Total Project Cost (Not to exceed 15%)</w:t>
            </w:r>
          </w:p>
          <w:p w14:paraId="75836AA3"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b/>
                <w:bCs/>
              </w:rPr>
            </w:pPr>
          </w:p>
        </w:tc>
      </w:tr>
      <w:tr w:rsidR="003D4B38" w:rsidRPr="003D4B38" w14:paraId="7F726FFE" w14:textId="77777777" w:rsidTr="00FF1844">
        <w:trPr>
          <w:trHeight w:hRule="exact" w:val="288"/>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61C7567C"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r w:rsidRPr="003D4B38">
              <w:rPr>
                <w:rFonts w:ascii="Times New Roman" w:eastAsia="Times New Roman" w:hAnsi="Times New Roman" w:cs="Times New Roman"/>
              </w:rPr>
              <w:t>1.</w:t>
            </w:r>
          </w:p>
        </w:tc>
        <w:tc>
          <w:tcPr>
            <w:tcW w:w="1674" w:type="dxa"/>
            <w:tcBorders>
              <w:top w:val="single" w:sz="4" w:space="0" w:color="auto"/>
              <w:left w:val="single" w:sz="4" w:space="0" w:color="auto"/>
              <w:bottom w:val="single" w:sz="4" w:space="0" w:color="auto"/>
              <w:right w:val="single" w:sz="4" w:space="0" w:color="auto"/>
            </w:tcBorders>
          </w:tcPr>
          <w:p w14:paraId="374DB14F"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1500" w:type="dxa"/>
            <w:tcBorders>
              <w:top w:val="single" w:sz="4" w:space="0" w:color="auto"/>
              <w:left w:val="single" w:sz="4" w:space="0" w:color="auto"/>
              <w:bottom w:val="single" w:sz="4" w:space="0" w:color="auto"/>
              <w:right w:val="single" w:sz="4" w:space="0" w:color="auto"/>
            </w:tcBorders>
          </w:tcPr>
          <w:p w14:paraId="3A97EA82"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14:paraId="710C49A7"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r>
      <w:tr w:rsidR="003D4B38" w:rsidRPr="003D4B38" w14:paraId="7F0AE491" w14:textId="77777777" w:rsidTr="00FF1844">
        <w:trPr>
          <w:trHeight w:hRule="exact" w:val="288"/>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643F6BDE"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r w:rsidRPr="003D4B38">
              <w:rPr>
                <w:rFonts w:ascii="Times New Roman" w:eastAsia="Times New Roman" w:hAnsi="Times New Roman" w:cs="Times New Roman"/>
              </w:rPr>
              <w:t>2.</w:t>
            </w:r>
          </w:p>
        </w:tc>
        <w:tc>
          <w:tcPr>
            <w:tcW w:w="1674" w:type="dxa"/>
            <w:tcBorders>
              <w:top w:val="single" w:sz="4" w:space="0" w:color="auto"/>
              <w:left w:val="single" w:sz="4" w:space="0" w:color="auto"/>
              <w:bottom w:val="single" w:sz="4" w:space="0" w:color="auto"/>
              <w:right w:val="single" w:sz="4" w:space="0" w:color="auto"/>
            </w:tcBorders>
          </w:tcPr>
          <w:p w14:paraId="701A0294"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1500" w:type="dxa"/>
            <w:tcBorders>
              <w:top w:val="single" w:sz="4" w:space="0" w:color="auto"/>
              <w:left w:val="single" w:sz="4" w:space="0" w:color="auto"/>
              <w:bottom w:val="single" w:sz="4" w:space="0" w:color="auto"/>
              <w:right w:val="single" w:sz="4" w:space="0" w:color="auto"/>
            </w:tcBorders>
          </w:tcPr>
          <w:p w14:paraId="30E1ED4A"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14:paraId="6658FDBB"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r>
      <w:tr w:rsidR="003D4B38" w:rsidRPr="003D4B38" w14:paraId="11DC82CE" w14:textId="77777777" w:rsidTr="00FF1844">
        <w:trPr>
          <w:trHeight w:hRule="exact" w:val="288"/>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5FEF959F"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r w:rsidRPr="003D4B38">
              <w:rPr>
                <w:rFonts w:ascii="Times New Roman" w:eastAsia="Times New Roman" w:hAnsi="Times New Roman" w:cs="Times New Roman"/>
              </w:rPr>
              <w:t>3.</w:t>
            </w:r>
          </w:p>
        </w:tc>
        <w:tc>
          <w:tcPr>
            <w:tcW w:w="1674" w:type="dxa"/>
            <w:tcBorders>
              <w:top w:val="single" w:sz="4" w:space="0" w:color="auto"/>
              <w:left w:val="single" w:sz="4" w:space="0" w:color="auto"/>
              <w:bottom w:val="single" w:sz="4" w:space="0" w:color="auto"/>
              <w:right w:val="single" w:sz="4" w:space="0" w:color="auto"/>
            </w:tcBorders>
          </w:tcPr>
          <w:p w14:paraId="054BD3DA"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1500" w:type="dxa"/>
            <w:tcBorders>
              <w:top w:val="single" w:sz="4" w:space="0" w:color="auto"/>
              <w:left w:val="single" w:sz="4" w:space="0" w:color="auto"/>
              <w:bottom w:val="single" w:sz="4" w:space="0" w:color="auto"/>
              <w:right w:val="single" w:sz="4" w:space="0" w:color="auto"/>
            </w:tcBorders>
          </w:tcPr>
          <w:p w14:paraId="490AF290"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14:paraId="44086A22"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r>
      <w:tr w:rsidR="003D4B38" w:rsidRPr="003D4B38" w14:paraId="5BFA7946" w14:textId="77777777" w:rsidTr="00FF1844">
        <w:trPr>
          <w:trHeight w:hRule="exact" w:val="288"/>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5392D441"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r w:rsidRPr="003D4B38">
              <w:rPr>
                <w:rFonts w:ascii="Times New Roman" w:eastAsia="Times New Roman" w:hAnsi="Times New Roman" w:cs="Times New Roman"/>
              </w:rPr>
              <w:t>4.</w:t>
            </w:r>
          </w:p>
        </w:tc>
        <w:tc>
          <w:tcPr>
            <w:tcW w:w="1674" w:type="dxa"/>
            <w:tcBorders>
              <w:top w:val="single" w:sz="4" w:space="0" w:color="auto"/>
              <w:left w:val="single" w:sz="4" w:space="0" w:color="auto"/>
              <w:bottom w:val="single" w:sz="4" w:space="0" w:color="auto"/>
              <w:right w:val="single" w:sz="4" w:space="0" w:color="auto"/>
            </w:tcBorders>
          </w:tcPr>
          <w:p w14:paraId="42E59D07"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1500" w:type="dxa"/>
            <w:tcBorders>
              <w:top w:val="single" w:sz="4" w:space="0" w:color="auto"/>
              <w:left w:val="single" w:sz="4" w:space="0" w:color="auto"/>
              <w:bottom w:val="single" w:sz="4" w:space="0" w:color="auto"/>
              <w:right w:val="single" w:sz="4" w:space="0" w:color="auto"/>
            </w:tcBorders>
          </w:tcPr>
          <w:p w14:paraId="7DC5E018"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14:paraId="2B32EEA8"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r>
      <w:tr w:rsidR="003D4B38" w:rsidRPr="003D4B38" w14:paraId="635AC7F1" w14:textId="77777777" w:rsidTr="00FF1844">
        <w:trPr>
          <w:trHeight w:hRule="exact" w:val="288"/>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330B4EE4"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r w:rsidRPr="003D4B38">
              <w:rPr>
                <w:rFonts w:ascii="Times New Roman" w:eastAsia="Times New Roman" w:hAnsi="Times New Roman" w:cs="Times New Roman"/>
              </w:rPr>
              <w:t>5.</w:t>
            </w:r>
          </w:p>
        </w:tc>
        <w:tc>
          <w:tcPr>
            <w:tcW w:w="1674" w:type="dxa"/>
            <w:tcBorders>
              <w:top w:val="single" w:sz="4" w:space="0" w:color="auto"/>
              <w:left w:val="single" w:sz="4" w:space="0" w:color="auto"/>
              <w:bottom w:val="single" w:sz="4" w:space="0" w:color="auto"/>
              <w:right w:val="single" w:sz="4" w:space="0" w:color="auto"/>
            </w:tcBorders>
          </w:tcPr>
          <w:p w14:paraId="53DE6036"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1500" w:type="dxa"/>
            <w:tcBorders>
              <w:top w:val="single" w:sz="4" w:space="0" w:color="auto"/>
              <w:left w:val="single" w:sz="4" w:space="0" w:color="auto"/>
              <w:bottom w:val="single" w:sz="4" w:space="0" w:color="auto"/>
              <w:right w:val="single" w:sz="4" w:space="0" w:color="auto"/>
            </w:tcBorders>
          </w:tcPr>
          <w:p w14:paraId="151DDA3A"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14:paraId="3549980C"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r>
      <w:tr w:rsidR="003D4B38" w:rsidRPr="003D4B38" w14:paraId="0EAF7F29" w14:textId="77777777" w:rsidTr="00FF1844">
        <w:trPr>
          <w:trHeight w:hRule="exact" w:val="307"/>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2CB5629C" w14:textId="77777777" w:rsidR="003D4B38" w:rsidRPr="003D4B38" w:rsidRDefault="003D4B38" w:rsidP="003D4B38">
            <w:pPr>
              <w:widowControl w:val="0"/>
              <w:autoSpaceDE w:val="0"/>
              <w:autoSpaceDN w:val="0"/>
              <w:spacing w:after="0" w:line="240" w:lineRule="auto"/>
              <w:rPr>
                <w:rFonts w:ascii="Calibri Light" w:eastAsia="Times New Roman" w:hAnsi="Calibri Light" w:cs="Calibri Light"/>
              </w:rPr>
            </w:pPr>
            <w:r w:rsidRPr="003D4B38">
              <w:rPr>
                <w:rFonts w:ascii="Calibri Light" w:eastAsia="Times New Roman" w:hAnsi="Calibri Light" w:cs="Calibri Light"/>
                <w:b/>
                <w:bCs/>
              </w:rPr>
              <w:t>Totals</w:t>
            </w:r>
          </w:p>
        </w:tc>
        <w:tc>
          <w:tcPr>
            <w:tcW w:w="1674" w:type="dxa"/>
            <w:tcBorders>
              <w:top w:val="single" w:sz="4" w:space="0" w:color="auto"/>
              <w:left w:val="single" w:sz="4" w:space="0" w:color="auto"/>
              <w:bottom w:val="single" w:sz="4" w:space="0" w:color="auto"/>
              <w:right w:val="single" w:sz="4" w:space="0" w:color="auto"/>
            </w:tcBorders>
          </w:tcPr>
          <w:p w14:paraId="4594D064"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1500" w:type="dxa"/>
            <w:tcBorders>
              <w:top w:val="single" w:sz="4" w:space="0" w:color="auto"/>
              <w:left w:val="single" w:sz="4" w:space="0" w:color="auto"/>
              <w:bottom w:val="single" w:sz="4" w:space="0" w:color="auto"/>
              <w:right w:val="single" w:sz="4" w:space="0" w:color="auto"/>
            </w:tcBorders>
          </w:tcPr>
          <w:p w14:paraId="790B5E5F"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14:paraId="44305EBE"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r>
    </w:tbl>
    <w:p w14:paraId="6EE6CA08" w14:textId="77777777" w:rsidR="00E57FE0" w:rsidRDefault="00E57FE0" w:rsidP="003D4B38">
      <w:pPr>
        <w:widowControl w:val="0"/>
        <w:autoSpaceDE w:val="0"/>
        <w:autoSpaceDN w:val="0"/>
        <w:spacing w:after="0" w:line="240" w:lineRule="auto"/>
        <w:rPr>
          <w:rFonts w:ascii="Calibri Light" w:eastAsia="Times New Roman" w:hAnsi="Calibri Light" w:cs="Times New Roman"/>
          <w:b/>
          <w:bCs/>
        </w:rPr>
      </w:pPr>
    </w:p>
    <w:p w14:paraId="2633E4F6" w14:textId="77777777" w:rsidR="00E57FE0" w:rsidRDefault="00E57FE0" w:rsidP="003D4B38">
      <w:pPr>
        <w:widowControl w:val="0"/>
        <w:autoSpaceDE w:val="0"/>
        <w:autoSpaceDN w:val="0"/>
        <w:spacing w:after="0" w:line="240" w:lineRule="auto"/>
        <w:rPr>
          <w:rFonts w:ascii="Calibri Light" w:eastAsia="Times New Roman" w:hAnsi="Calibri Light" w:cs="Times New Roman"/>
          <w:b/>
          <w:bCs/>
        </w:rPr>
      </w:pPr>
    </w:p>
    <w:p w14:paraId="48D88B3A" w14:textId="77777777" w:rsidR="00E57FE0" w:rsidRDefault="00E57FE0" w:rsidP="003D4B38">
      <w:pPr>
        <w:widowControl w:val="0"/>
        <w:autoSpaceDE w:val="0"/>
        <w:autoSpaceDN w:val="0"/>
        <w:spacing w:after="0" w:line="240" w:lineRule="auto"/>
        <w:rPr>
          <w:rFonts w:ascii="Calibri Light" w:eastAsia="Times New Roman" w:hAnsi="Calibri Light" w:cs="Times New Roman"/>
          <w:b/>
          <w:bCs/>
        </w:rPr>
      </w:pPr>
    </w:p>
    <w:p w14:paraId="3421B2A6" w14:textId="77777777" w:rsidR="00E57FE0" w:rsidRDefault="00E57FE0" w:rsidP="003D4B38">
      <w:pPr>
        <w:widowControl w:val="0"/>
        <w:autoSpaceDE w:val="0"/>
        <w:autoSpaceDN w:val="0"/>
        <w:spacing w:after="0" w:line="240" w:lineRule="auto"/>
        <w:rPr>
          <w:rFonts w:ascii="Calibri Light" w:eastAsia="Times New Roman" w:hAnsi="Calibri Light" w:cs="Times New Roman"/>
          <w:b/>
          <w:bCs/>
        </w:rPr>
      </w:pPr>
    </w:p>
    <w:p w14:paraId="25160F7E" w14:textId="77777777" w:rsidR="00E57FE0" w:rsidRDefault="00E57FE0" w:rsidP="003D4B38">
      <w:pPr>
        <w:widowControl w:val="0"/>
        <w:autoSpaceDE w:val="0"/>
        <w:autoSpaceDN w:val="0"/>
        <w:spacing w:after="0" w:line="240" w:lineRule="auto"/>
        <w:rPr>
          <w:rFonts w:ascii="Calibri Light" w:eastAsia="Times New Roman" w:hAnsi="Calibri Light" w:cs="Times New Roman"/>
          <w:b/>
          <w:bCs/>
        </w:rPr>
      </w:pPr>
    </w:p>
    <w:p w14:paraId="7A444F11" w14:textId="77777777" w:rsidR="00E57FE0" w:rsidRDefault="00E57FE0" w:rsidP="003D4B38">
      <w:pPr>
        <w:widowControl w:val="0"/>
        <w:autoSpaceDE w:val="0"/>
        <w:autoSpaceDN w:val="0"/>
        <w:spacing w:after="0" w:line="240" w:lineRule="auto"/>
        <w:rPr>
          <w:rFonts w:ascii="Calibri Light" w:eastAsia="Times New Roman" w:hAnsi="Calibri Light" w:cs="Times New Roman"/>
          <w:b/>
          <w:bCs/>
        </w:rPr>
      </w:pPr>
    </w:p>
    <w:tbl>
      <w:tblPr>
        <w:tblW w:w="10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1"/>
        <w:gridCol w:w="1674"/>
        <w:gridCol w:w="1500"/>
        <w:gridCol w:w="2126"/>
      </w:tblGrid>
      <w:tr w:rsidR="00E57FE0" w:rsidRPr="003D4B38" w14:paraId="39E556A5" w14:textId="77777777" w:rsidTr="00057EF1">
        <w:trPr>
          <w:trHeight w:val="377"/>
          <w:jc w:val="center"/>
        </w:trPr>
        <w:tc>
          <w:tcPr>
            <w:tcW w:w="10061"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38694769" w14:textId="7DB3818B" w:rsidR="00E57FE0" w:rsidRPr="003D4B38" w:rsidRDefault="00E57FE0" w:rsidP="00057EF1">
            <w:pPr>
              <w:widowControl w:val="0"/>
              <w:autoSpaceDE w:val="0"/>
              <w:autoSpaceDN w:val="0"/>
              <w:spacing w:after="0" w:line="240" w:lineRule="auto"/>
              <w:rPr>
                <w:rFonts w:ascii="Calibri Light" w:eastAsia="Times New Roman" w:hAnsi="Calibri Light" w:cs="Times New Roman"/>
                <w:b/>
                <w:bCs/>
              </w:rPr>
            </w:pPr>
            <w:r w:rsidRPr="003D4B38">
              <w:rPr>
                <w:rFonts w:ascii="Calibri Light" w:eastAsia="Times New Roman" w:hAnsi="Calibri Light" w:cs="Times New Roman"/>
                <w:b/>
                <w:bCs/>
              </w:rPr>
              <w:t xml:space="preserve">Proposed </w:t>
            </w:r>
            <w:r w:rsidR="00742FA7">
              <w:rPr>
                <w:rFonts w:ascii="Calibri Light" w:eastAsia="Times New Roman" w:hAnsi="Calibri Light" w:cs="Times New Roman"/>
                <w:b/>
                <w:bCs/>
              </w:rPr>
              <w:t xml:space="preserve">Energy Related Capital Improvements </w:t>
            </w:r>
            <w:r w:rsidR="00F56D20">
              <w:rPr>
                <w:rFonts w:ascii="Calibri Light" w:eastAsia="Times New Roman" w:hAnsi="Calibri Light" w:cs="Times New Roman"/>
                <w:b/>
                <w:bCs/>
              </w:rPr>
              <w:t>(</w:t>
            </w:r>
            <w:r w:rsidR="00742FA7">
              <w:rPr>
                <w:rFonts w:ascii="Calibri Light" w:eastAsia="Times New Roman" w:hAnsi="Calibri Light" w:cs="Times New Roman"/>
                <w:b/>
                <w:bCs/>
              </w:rPr>
              <w:t>that do not reduce energy usage</w:t>
            </w:r>
            <w:r w:rsidR="00F56D20">
              <w:rPr>
                <w:rFonts w:ascii="Calibri Light" w:eastAsia="Times New Roman" w:hAnsi="Calibri Light" w:cs="Times New Roman"/>
                <w:b/>
                <w:bCs/>
              </w:rPr>
              <w:t>)</w:t>
            </w:r>
          </w:p>
        </w:tc>
      </w:tr>
      <w:tr w:rsidR="00E57FE0" w:rsidRPr="003D4B38" w14:paraId="4CD44F18" w14:textId="77777777" w:rsidTr="006B787D">
        <w:trPr>
          <w:jc w:val="center"/>
        </w:trPr>
        <w:tc>
          <w:tcPr>
            <w:tcW w:w="4761"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2E39C711" w14:textId="77777777" w:rsidR="00E57FE0" w:rsidRPr="003D4B38" w:rsidRDefault="00E57FE0" w:rsidP="00057EF1">
            <w:pPr>
              <w:widowControl w:val="0"/>
              <w:autoSpaceDE w:val="0"/>
              <w:autoSpaceDN w:val="0"/>
              <w:spacing w:after="0" w:line="240" w:lineRule="auto"/>
              <w:rPr>
                <w:rFonts w:ascii="Calibri Light" w:eastAsia="Times New Roman" w:hAnsi="Calibri Light" w:cs="Times New Roman"/>
                <w:i/>
                <w:iCs/>
              </w:rPr>
            </w:pPr>
            <w:r w:rsidRPr="003D4B38">
              <w:rPr>
                <w:rFonts w:ascii="Calibri Light" w:eastAsia="Times New Roman" w:hAnsi="Calibri Light" w:cs="Times New Roman"/>
                <w:i/>
                <w:iCs/>
              </w:rPr>
              <w:t>Description</w:t>
            </w:r>
          </w:p>
        </w:tc>
        <w:tc>
          <w:tcPr>
            <w:tcW w:w="1674"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996A9D2" w14:textId="5E653C26" w:rsidR="00E57FE0" w:rsidRPr="003D4B38" w:rsidRDefault="00E57FE0" w:rsidP="00057EF1">
            <w:pPr>
              <w:widowControl w:val="0"/>
              <w:autoSpaceDE w:val="0"/>
              <w:autoSpaceDN w:val="0"/>
              <w:spacing w:after="0" w:line="240" w:lineRule="auto"/>
              <w:rPr>
                <w:rFonts w:ascii="Calibri Light" w:eastAsia="Times New Roman" w:hAnsi="Calibri Light" w:cs="Times New Roman"/>
                <w:b/>
                <w:bCs/>
              </w:rPr>
            </w:pPr>
          </w:p>
        </w:tc>
        <w:tc>
          <w:tcPr>
            <w:tcW w:w="1500"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23FDC48B" w14:textId="77777777" w:rsidR="00E57FE0" w:rsidRPr="003D4B38" w:rsidRDefault="00E57FE0" w:rsidP="00057EF1">
            <w:pPr>
              <w:widowControl w:val="0"/>
              <w:autoSpaceDE w:val="0"/>
              <w:autoSpaceDN w:val="0"/>
              <w:spacing w:after="0" w:line="240" w:lineRule="auto"/>
              <w:rPr>
                <w:rFonts w:ascii="Calibri Light" w:eastAsia="Times New Roman" w:hAnsi="Calibri Light" w:cs="Times New Roman"/>
                <w:b/>
                <w:bCs/>
              </w:rPr>
            </w:pPr>
            <w:r w:rsidRPr="003D4B38">
              <w:rPr>
                <w:rFonts w:ascii="Calibri Light" w:eastAsia="Times New Roman" w:hAnsi="Calibri Light" w:cs="Times New Roman"/>
                <w:b/>
                <w:bCs/>
              </w:rPr>
              <w:t>Estimated Cost</w:t>
            </w:r>
          </w:p>
          <w:p w14:paraId="5969C7A9" w14:textId="77777777" w:rsidR="00E57FE0" w:rsidRPr="003D4B38" w:rsidRDefault="00E57FE0" w:rsidP="00057EF1">
            <w:pPr>
              <w:widowControl w:val="0"/>
              <w:autoSpaceDE w:val="0"/>
              <w:autoSpaceDN w:val="0"/>
              <w:spacing w:after="0" w:line="240" w:lineRule="auto"/>
              <w:rPr>
                <w:rFonts w:ascii="Calibri Light" w:eastAsia="Times New Roman" w:hAnsi="Calibri Light" w:cs="Times New Roman"/>
                <w:b/>
                <w:bCs/>
              </w:rPr>
            </w:pPr>
          </w:p>
        </w:tc>
        <w:tc>
          <w:tcPr>
            <w:tcW w:w="2126" w:type="dxa"/>
            <w:tcBorders>
              <w:top w:val="single" w:sz="4" w:space="0" w:color="auto"/>
              <w:left w:val="single" w:sz="4" w:space="0" w:color="auto"/>
              <w:bottom w:val="single" w:sz="4" w:space="0" w:color="auto"/>
              <w:right w:val="single" w:sz="4" w:space="0" w:color="auto"/>
            </w:tcBorders>
            <w:shd w:val="clear" w:color="auto" w:fill="E6E6E6"/>
            <w:vAlign w:val="center"/>
          </w:tcPr>
          <w:p w14:paraId="684F7F52" w14:textId="30C589A4" w:rsidR="00E57FE0" w:rsidRPr="003D4B38" w:rsidRDefault="00F56D20" w:rsidP="00057EF1">
            <w:pPr>
              <w:widowControl w:val="0"/>
              <w:autoSpaceDE w:val="0"/>
              <w:autoSpaceDN w:val="0"/>
              <w:spacing w:after="0" w:line="240" w:lineRule="auto"/>
              <w:rPr>
                <w:rFonts w:ascii="Calibri Light" w:eastAsia="Times New Roman" w:hAnsi="Calibri Light" w:cs="Times New Roman"/>
                <w:b/>
                <w:bCs/>
              </w:rPr>
            </w:pPr>
            <w:r>
              <w:rPr>
                <w:rFonts w:ascii="Calibri Light" w:eastAsia="Times New Roman" w:hAnsi="Calibri Light" w:cs="Times New Roman"/>
                <w:b/>
                <w:bCs/>
              </w:rPr>
              <w:t>Alter</w:t>
            </w:r>
            <w:r w:rsidR="00EF4A1B">
              <w:rPr>
                <w:rFonts w:ascii="Calibri Light" w:eastAsia="Times New Roman" w:hAnsi="Calibri Light" w:cs="Times New Roman"/>
                <w:b/>
                <w:bCs/>
              </w:rPr>
              <w:t>n</w:t>
            </w:r>
            <w:r>
              <w:rPr>
                <w:rFonts w:ascii="Calibri Light" w:eastAsia="Times New Roman" w:hAnsi="Calibri Light" w:cs="Times New Roman"/>
                <w:b/>
                <w:bCs/>
              </w:rPr>
              <w:t xml:space="preserve">ate Funding </w:t>
            </w:r>
            <w:proofErr w:type="gramStart"/>
            <w:r>
              <w:rPr>
                <w:rFonts w:ascii="Calibri Light" w:eastAsia="Times New Roman" w:hAnsi="Calibri Light" w:cs="Times New Roman"/>
                <w:b/>
                <w:bCs/>
              </w:rPr>
              <w:t>Source(</w:t>
            </w:r>
            <w:proofErr w:type="gramEnd"/>
            <w:r>
              <w:rPr>
                <w:rFonts w:ascii="Calibri Light" w:eastAsia="Times New Roman" w:hAnsi="Calibri Light" w:cs="Times New Roman"/>
                <w:b/>
                <w:bCs/>
              </w:rPr>
              <w:t>may not be funded through ESIP)</w:t>
            </w:r>
          </w:p>
        </w:tc>
      </w:tr>
      <w:tr w:rsidR="00E57FE0" w:rsidRPr="003D4B38" w14:paraId="39511C7C" w14:textId="77777777" w:rsidTr="00057EF1">
        <w:trPr>
          <w:trHeight w:hRule="exact" w:val="288"/>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07EB318D" w14:textId="77777777" w:rsidR="00E57FE0" w:rsidRPr="003D4B38" w:rsidRDefault="00E57FE0" w:rsidP="00057EF1">
            <w:pPr>
              <w:widowControl w:val="0"/>
              <w:autoSpaceDE w:val="0"/>
              <w:autoSpaceDN w:val="0"/>
              <w:spacing w:after="0" w:line="240" w:lineRule="auto"/>
              <w:rPr>
                <w:rFonts w:ascii="Times New Roman" w:eastAsia="Times New Roman" w:hAnsi="Times New Roman" w:cs="Times New Roman"/>
              </w:rPr>
            </w:pPr>
            <w:r w:rsidRPr="003D4B38">
              <w:rPr>
                <w:rFonts w:ascii="Times New Roman" w:eastAsia="Times New Roman" w:hAnsi="Times New Roman" w:cs="Times New Roman"/>
              </w:rPr>
              <w:t>1.</w:t>
            </w:r>
          </w:p>
        </w:tc>
        <w:tc>
          <w:tcPr>
            <w:tcW w:w="1674" w:type="dxa"/>
            <w:tcBorders>
              <w:top w:val="single" w:sz="4" w:space="0" w:color="auto"/>
              <w:left w:val="single" w:sz="4" w:space="0" w:color="auto"/>
              <w:bottom w:val="single" w:sz="4" w:space="0" w:color="auto"/>
              <w:right w:val="single" w:sz="4" w:space="0" w:color="auto"/>
            </w:tcBorders>
          </w:tcPr>
          <w:p w14:paraId="64D89BED" w14:textId="77777777" w:rsidR="00E57FE0" w:rsidRPr="003D4B38" w:rsidRDefault="00E57FE0" w:rsidP="00057EF1">
            <w:pPr>
              <w:widowControl w:val="0"/>
              <w:autoSpaceDE w:val="0"/>
              <w:autoSpaceDN w:val="0"/>
              <w:spacing w:after="0" w:line="240" w:lineRule="auto"/>
              <w:rPr>
                <w:rFonts w:ascii="Times New Roman" w:eastAsia="Times New Roman" w:hAnsi="Times New Roman" w:cs="Times New Roman"/>
              </w:rPr>
            </w:pPr>
          </w:p>
        </w:tc>
        <w:tc>
          <w:tcPr>
            <w:tcW w:w="1500" w:type="dxa"/>
            <w:tcBorders>
              <w:top w:val="single" w:sz="4" w:space="0" w:color="auto"/>
              <w:left w:val="single" w:sz="4" w:space="0" w:color="auto"/>
              <w:bottom w:val="single" w:sz="4" w:space="0" w:color="auto"/>
              <w:right w:val="single" w:sz="4" w:space="0" w:color="auto"/>
            </w:tcBorders>
          </w:tcPr>
          <w:p w14:paraId="64E2CBA8" w14:textId="77777777" w:rsidR="00E57FE0" w:rsidRPr="003D4B38" w:rsidRDefault="00E57FE0" w:rsidP="00057EF1">
            <w:pPr>
              <w:widowControl w:val="0"/>
              <w:autoSpaceDE w:val="0"/>
              <w:autoSpaceDN w:val="0"/>
              <w:spacing w:after="0" w:line="240" w:lineRule="auto"/>
              <w:rPr>
                <w:rFonts w:ascii="Times New Roman" w:eastAsia="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14:paraId="6BABCFD5" w14:textId="77777777" w:rsidR="00E57FE0" w:rsidRPr="003D4B38" w:rsidRDefault="00E57FE0" w:rsidP="00057EF1">
            <w:pPr>
              <w:widowControl w:val="0"/>
              <w:autoSpaceDE w:val="0"/>
              <w:autoSpaceDN w:val="0"/>
              <w:spacing w:after="0" w:line="240" w:lineRule="auto"/>
              <w:rPr>
                <w:rFonts w:ascii="Times New Roman" w:eastAsia="Times New Roman" w:hAnsi="Times New Roman" w:cs="Times New Roman"/>
              </w:rPr>
            </w:pPr>
          </w:p>
        </w:tc>
      </w:tr>
      <w:tr w:rsidR="00E57FE0" w:rsidRPr="003D4B38" w14:paraId="162F0AB8" w14:textId="77777777" w:rsidTr="00057EF1">
        <w:trPr>
          <w:trHeight w:hRule="exact" w:val="288"/>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77BE8F7E" w14:textId="77777777" w:rsidR="00E57FE0" w:rsidRPr="003D4B38" w:rsidRDefault="00E57FE0" w:rsidP="00057EF1">
            <w:pPr>
              <w:widowControl w:val="0"/>
              <w:autoSpaceDE w:val="0"/>
              <w:autoSpaceDN w:val="0"/>
              <w:spacing w:after="0" w:line="240" w:lineRule="auto"/>
              <w:rPr>
                <w:rFonts w:ascii="Times New Roman" w:eastAsia="Times New Roman" w:hAnsi="Times New Roman" w:cs="Times New Roman"/>
              </w:rPr>
            </w:pPr>
            <w:r w:rsidRPr="003D4B38">
              <w:rPr>
                <w:rFonts w:ascii="Times New Roman" w:eastAsia="Times New Roman" w:hAnsi="Times New Roman" w:cs="Times New Roman"/>
              </w:rPr>
              <w:t>2.</w:t>
            </w:r>
          </w:p>
        </w:tc>
        <w:tc>
          <w:tcPr>
            <w:tcW w:w="1674" w:type="dxa"/>
            <w:tcBorders>
              <w:top w:val="single" w:sz="4" w:space="0" w:color="auto"/>
              <w:left w:val="single" w:sz="4" w:space="0" w:color="auto"/>
              <w:bottom w:val="single" w:sz="4" w:space="0" w:color="auto"/>
              <w:right w:val="single" w:sz="4" w:space="0" w:color="auto"/>
            </w:tcBorders>
          </w:tcPr>
          <w:p w14:paraId="6493DBCB" w14:textId="77777777" w:rsidR="00E57FE0" w:rsidRPr="003D4B38" w:rsidRDefault="00E57FE0" w:rsidP="00057EF1">
            <w:pPr>
              <w:widowControl w:val="0"/>
              <w:autoSpaceDE w:val="0"/>
              <w:autoSpaceDN w:val="0"/>
              <w:spacing w:after="0" w:line="240" w:lineRule="auto"/>
              <w:rPr>
                <w:rFonts w:ascii="Times New Roman" w:eastAsia="Times New Roman" w:hAnsi="Times New Roman" w:cs="Times New Roman"/>
              </w:rPr>
            </w:pPr>
          </w:p>
        </w:tc>
        <w:tc>
          <w:tcPr>
            <w:tcW w:w="1500" w:type="dxa"/>
            <w:tcBorders>
              <w:top w:val="single" w:sz="4" w:space="0" w:color="auto"/>
              <w:left w:val="single" w:sz="4" w:space="0" w:color="auto"/>
              <w:bottom w:val="single" w:sz="4" w:space="0" w:color="auto"/>
              <w:right w:val="single" w:sz="4" w:space="0" w:color="auto"/>
            </w:tcBorders>
          </w:tcPr>
          <w:p w14:paraId="1763E0E0" w14:textId="77777777" w:rsidR="00E57FE0" w:rsidRPr="003D4B38" w:rsidRDefault="00E57FE0" w:rsidP="00057EF1">
            <w:pPr>
              <w:widowControl w:val="0"/>
              <w:autoSpaceDE w:val="0"/>
              <w:autoSpaceDN w:val="0"/>
              <w:spacing w:after="0" w:line="240" w:lineRule="auto"/>
              <w:rPr>
                <w:rFonts w:ascii="Times New Roman" w:eastAsia="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14:paraId="6DB6BAF4" w14:textId="77777777" w:rsidR="00E57FE0" w:rsidRPr="003D4B38" w:rsidRDefault="00E57FE0" w:rsidP="00057EF1">
            <w:pPr>
              <w:widowControl w:val="0"/>
              <w:autoSpaceDE w:val="0"/>
              <w:autoSpaceDN w:val="0"/>
              <w:spacing w:after="0" w:line="240" w:lineRule="auto"/>
              <w:rPr>
                <w:rFonts w:ascii="Times New Roman" w:eastAsia="Times New Roman" w:hAnsi="Times New Roman" w:cs="Times New Roman"/>
              </w:rPr>
            </w:pPr>
          </w:p>
        </w:tc>
      </w:tr>
      <w:tr w:rsidR="00E57FE0" w:rsidRPr="003D4B38" w14:paraId="01668679" w14:textId="77777777" w:rsidTr="00057EF1">
        <w:trPr>
          <w:trHeight w:hRule="exact" w:val="288"/>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25BAF3DC" w14:textId="77777777" w:rsidR="00E57FE0" w:rsidRPr="003D4B38" w:rsidRDefault="00E57FE0" w:rsidP="00057EF1">
            <w:pPr>
              <w:widowControl w:val="0"/>
              <w:autoSpaceDE w:val="0"/>
              <w:autoSpaceDN w:val="0"/>
              <w:spacing w:after="0" w:line="240" w:lineRule="auto"/>
              <w:rPr>
                <w:rFonts w:ascii="Times New Roman" w:eastAsia="Times New Roman" w:hAnsi="Times New Roman" w:cs="Times New Roman"/>
              </w:rPr>
            </w:pPr>
            <w:r w:rsidRPr="003D4B38">
              <w:rPr>
                <w:rFonts w:ascii="Times New Roman" w:eastAsia="Times New Roman" w:hAnsi="Times New Roman" w:cs="Times New Roman"/>
              </w:rPr>
              <w:t>3.</w:t>
            </w:r>
          </w:p>
        </w:tc>
        <w:tc>
          <w:tcPr>
            <w:tcW w:w="1674" w:type="dxa"/>
            <w:tcBorders>
              <w:top w:val="single" w:sz="4" w:space="0" w:color="auto"/>
              <w:left w:val="single" w:sz="4" w:space="0" w:color="auto"/>
              <w:bottom w:val="single" w:sz="4" w:space="0" w:color="auto"/>
              <w:right w:val="single" w:sz="4" w:space="0" w:color="auto"/>
            </w:tcBorders>
          </w:tcPr>
          <w:p w14:paraId="102A0F8C" w14:textId="77777777" w:rsidR="00E57FE0" w:rsidRPr="003D4B38" w:rsidRDefault="00E57FE0" w:rsidP="00057EF1">
            <w:pPr>
              <w:widowControl w:val="0"/>
              <w:autoSpaceDE w:val="0"/>
              <w:autoSpaceDN w:val="0"/>
              <w:spacing w:after="0" w:line="240" w:lineRule="auto"/>
              <w:rPr>
                <w:rFonts w:ascii="Times New Roman" w:eastAsia="Times New Roman" w:hAnsi="Times New Roman" w:cs="Times New Roman"/>
              </w:rPr>
            </w:pPr>
          </w:p>
        </w:tc>
        <w:tc>
          <w:tcPr>
            <w:tcW w:w="1500" w:type="dxa"/>
            <w:tcBorders>
              <w:top w:val="single" w:sz="4" w:space="0" w:color="auto"/>
              <w:left w:val="single" w:sz="4" w:space="0" w:color="auto"/>
              <w:bottom w:val="single" w:sz="4" w:space="0" w:color="auto"/>
              <w:right w:val="single" w:sz="4" w:space="0" w:color="auto"/>
            </w:tcBorders>
          </w:tcPr>
          <w:p w14:paraId="38A3326B" w14:textId="77777777" w:rsidR="00E57FE0" w:rsidRPr="003D4B38" w:rsidRDefault="00E57FE0" w:rsidP="00057EF1">
            <w:pPr>
              <w:widowControl w:val="0"/>
              <w:autoSpaceDE w:val="0"/>
              <w:autoSpaceDN w:val="0"/>
              <w:spacing w:after="0" w:line="240" w:lineRule="auto"/>
              <w:rPr>
                <w:rFonts w:ascii="Times New Roman" w:eastAsia="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14:paraId="67D2146D" w14:textId="77777777" w:rsidR="00E57FE0" w:rsidRPr="003D4B38" w:rsidRDefault="00E57FE0" w:rsidP="00057EF1">
            <w:pPr>
              <w:widowControl w:val="0"/>
              <w:autoSpaceDE w:val="0"/>
              <w:autoSpaceDN w:val="0"/>
              <w:spacing w:after="0" w:line="240" w:lineRule="auto"/>
              <w:rPr>
                <w:rFonts w:ascii="Times New Roman" w:eastAsia="Times New Roman" w:hAnsi="Times New Roman" w:cs="Times New Roman"/>
              </w:rPr>
            </w:pPr>
          </w:p>
        </w:tc>
      </w:tr>
      <w:tr w:rsidR="00E57FE0" w:rsidRPr="003D4B38" w14:paraId="09A6BF34" w14:textId="77777777" w:rsidTr="00057EF1">
        <w:trPr>
          <w:trHeight w:hRule="exact" w:val="288"/>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55418082" w14:textId="77777777" w:rsidR="00E57FE0" w:rsidRPr="003D4B38" w:rsidRDefault="00E57FE0" w:rsidP="00057EF1">
            <w:pPr>
              <w:widowControl w:val="0"/>
              <w:autoSpaceDE w:val="0"/>
              <w:autoSpaceDN w:val="0"/>
              <w:spacing w:after="0" w:line="240" w:lineRule="auto"/>
              <w:rPr>
                <w:rFonts w:ascii="Times New Roman" w:eastAsia="Times New Roman" w:hAnsi="Times New Roman" w:cs="Times New Roman"/>
              </w:rPr>
            </w:pPr>
            <w:r w:rsidRPr="003D4B38">
              <w:rPr>
                <w:rFonts w:ascii="Times New Roman" w:eastAsia="Times New Roman" w:hAnsi="Times New Roman" w:cs="Times New Roman"/>
              </w:rPr>
              <w:t>4.</w:t>
            </w:r>
          </w:p>
        </w:tc>
        <w:tc>
          <w:tcPr>
            <w:tcW w:w="1674" w:type="dxa"/>
            <w:tcBorders>
              <w:top w:val="single" w:sz="4" w:space="0" w:color="auto"/>
              <w:left w:val="single" w:sz="4" w:space="0" w:color="auto"/>
              <w:bottom w:val="single" w:sz="4" w:space="0" w:color="auto"/>
              <w:right w:val="single" w:sz="4" w:space="0" w:color="auto"/>
            </w:tcBorders>
          </w:tcPr>
          <w:p w14:paraId="4CEBF00A" w14:textId="77777777" w:rsidR="00E57FE0" w:rsidRPr="003D4B38" w:rsidRDefault="00E57FE0" w:rsidP="00057EF1">
            <w:pPr>
              <w:widowControl w:val="0"/>
              <w:autoSpaceDE w:val="0"/>
              <w:autoSpaceDN w:val="0"/>
              <w:spacing w:after="0" w:line="240" w:lineRule="auto"/>
              <w:rPr>
                <w:rFonts w:ascii="Times New Roman" w:eastAsia="Times New Roman" w:hAnsi="Times New Roman" w:cs="Times New Roman"/>
              </w:rPr>
            </w:pPr>
          </w:p>
        </w:tc>
        <w:tc>
          <w:tcPr>
            <w:tcW w:w="1500" w:type="dxa"/>
            <w:tcBorders>
              <w:top w:val="single" w:sz="4" w:space="0" w:color="auto"/>
              <w:left w:val="single" w:sz="4" w:space="0" w:color="auto"/>
              <w:bottom w:val="single" w:sz="4" w:space="0" w:color="auto"/>
              <w:right w:val="single" w:sz="4" w:space="0" w:color="auto"/>
            </w:tcBorders>
          </w:tcPr>
          <w:p w14:paraId="12649BC2" w14:textId="77777777" w:rsidR="00E57FE0" w:rsidRPr="003D4B38" w:rsidRDefault="00E57FE0" w:rsidP="00057EF1">
            <w:pPr>
              <w:widowControl w:val="0"/>
              <w:autoSpaceDE w:val="0"/>
              <w:autoSpaceDN w:val="0"/>
              <w:spacing w:after="0" w:line="240" w:lineRule="auto"/>
              <w:rPr>
                <w:rFonts w:ascii="Times New Roman" w:eastAsia="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14:paraId="38B81913" w14:textId="77777777" w:rsidR="00E57FE0" w:rsidRPr="003D4B38" w:rsidRDefault="00E57FE0" w:rsidP="00057EF1">
            <w:pPr>
              <w:widowControl w:val="0"/>
              <w:autoSpaceDE w:val="0"/>
              <w:autoSpaceDN w:val="0"/>
              <w:spacing w:after="0" w:line="240" w:lineRule="auto"/>
              <w:rPr>
                <w:rFonts w:ascii="Times New Roman" w:eastAsia="Times New Roman" w:hAnsi="Times New Roman" w:cs="Times New Roman"/>
              </w:rPr>
            </w:pPr>
          </w:p>
        </w:tc>
      </w:tr>
      <w:tr w:rsidR="00E57FE0" w:rsidRPr="003D4B38" w14:paraId="0B0C9C93" w14:textId="77777777" w:rsidTr="00057EF1">
        <w:trPr>
          <w:trHeight w:hRule="exact" w:val="288"/>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5D01E470" w14:textId="77777777" w:rsidR="00E57FE0" w:rsidRPr="003D4B38" w:rsidRDefault="00E57FE0" w:rsidP="00057EF1">
            <w:pPr>
              <w:widowControl w:val="0"/>
              <w:autoSpaceDE w:val="0"/>
              <w:autoSpaceDN w:val="0"/>
              <w:spacing w:after="0" w:line="240" w:lineRule="auto"/>
              <w:rPr>
                <w:rFonts w:ascii="Times New Roman" w:eastAsia="Times New Roman" w:hAnsi="Times New Roman" w:cs="Times New Roman"/>
              </w:rPr>
            </w:pPr>
            <w:r w:rsidRPr="003D4B38">
              <w:rPr>
                <w:rFonts w:ascii="Times New Roman" w:eastAsia="Times New Roman" w:hAnsi="Times New Roman" w:cs="Times New Roman"/>
              </w:rPr>
              <w:t>5.</w:t>
            </w:r>
          </w:p>
        </w:tc>
        <w:tc>
          <w:tcPr>
            <w:tcW w:w="1674" w:type="dxa"/>
            <w:tcBorders>
              <w:top w:val="single" w:sz="4" w:space="0" w:color="auto"/>
              <w:left w:val="single" w:sz="4" w:space="0" w:color="auto"/>
              <w:bottom w:val="single" w:sz="4" w:space="0" w:color="auto"/>
              <w:right w:val="single" w:sz="4" w:space="0" w:color="auto"/>
            </w:tcBorders>
          </w:tcPr>
          <w:p w14:paraId="2CA57F85" w14:textId="77777777" w:rsidR="00E57FE0" w:rsidRPr="003D4B38" w:rsidRDefault="00E57FE0" w:rsidP="00057EF1">
            <w:pPr>
              <w:widowControl w:val="0"/>
              <w:autoSpaceDE w:val="0"/>
              <w:autoSpaceDN w:val="0"/>
              <w:spacing w:after="0" w:line="240" w:lineRule="auto"/>
              <w:rPr>
                <w:rFonts w:ascii="Times New Roman" w:eastAsia="Times New Roman" w:hAnsi="Times New Roman" w:cs="Times New Roman"/>
              </w:rPr>
            </w:pPr>
          </w:p>
        </w:tc>
        <w:tc>
          <w:tcPr>
            <w:tcW w:w="1500" w:type="dxa"/>
            <w:tcBorders>
              <w:top w:val="single" w:sz="4" w:space="0" w:color="auto"/>
              <w:left w:val="single" w:sz="4" w:space="0" w:color="auto"/>
              <w:bottom w:val="single" w:sz="4" w:space="0" w:color="auto"/>
              <w:right w:val="single" w:sz="4" w:space="0" w:color="auto"/>
            </w:tcBorders>
          </w:tcPr>
          <w:p w14:paraId="6419DB32" w14:textId="77777777" w:rsidR="00E57FE0" w:rsidRPr="003D4B38" w:rsidRDefault="00E57FE0" w:rsidP="00057EF1">
            <w:pPr>
              <w:widowControl w:val="0"/>
              <w:autoSpaceDE w:val="0"/>
              <w:autoSpaceDN w:val="0"/>
              <w:spacing w:after="0" w:line="240" w:lineRule="auto"/>
              <w:rPr>
                <w:rFonts w:ascii="Times New Roman" w:eastAsia="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14:paraId="4EFAEAC0" w14:textId="77777777" w:rsidR="00E57FE0" w:rsidRPr="003D4B38" w:rsidRDefault="00E57FE0" w:rsidP="00057EF1">
            <w:pPr>
              <w:widowControl w:val="0"/>
              <w:autoSpaceDE w:val="0"/>
              <w:autoSpaceDN w:val="0"/>
              <w:spacing w:after="0" w:line="240" w:lineRule="auto"/>
              <w:rPr>
                <w:rFonts w:ascii="Times New Roman" w:eastAsia="Times New Roman" w:hAnsi="Times New Roman" w:cs="Times New Roman"/>
              </w:rPr>
            </w:pPr>
          </w:p>
        </w:tc>
      </w:tr>
      <w:tr w:rsidR="00E57FE0" w:rsidRPr="003D4B38" w14:paraId="7426A2B7" w14:textId="77777777" w:rsidTr="00057EF1">
        <w:trPr>
          <w:trHeight w:hRule="exact" w:val="307"/>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7DDF5830" w14:textId="77777777" w:rsidR="00E57FE0" w:rsidRPr="003D4B38" w:rsidRDefault="00E57FE0" w:rsidP="00057EF1">
            <w:pPr>
              <w:widowControl w:val="0"/>
              <w:autoSpaceDE w:val="0"/>
              <w:autoSpaceDN w:val="0"/>
              <w:spacing w:after="0" w:line="240" w:lineRule="auto"/>
              <w:rPr>
                <w:rFonts w:ascii="Calibri Light" w:eastAsia="Times New Roman" w:hAnsi="Calibri Light" w:cs="Calibri Light"/>
              </w:rPr>
            </w:pPr>
            <w:r w:rsidRPr="003D4B38">
              <w:rPr>
                <w:rFonts w:ascii="Calibri Light" w:eastAsia="Times New Roman" w:hAnsi="Calibri Light" w:cs="Calibri Light"/>
                <w:b/>
                <w:bCs/>
              </w:rPr>
              <w:t>Totals</w:t>
            </w:r>
          </w:p>
        </w:tc>
        <w:tc>
          <w:tcPr>
            <w:tcW w:w="1674" w:type="dxa"/>
            <w:tcBorders>
              <w:top w:val="single" w:sz="4" w:space="0" w:color="auto"/>
              <w:left w:val="single" w:sz="4" w:space="0" w:color="auto"/>
              <w:bottom w:val="single" w:sz="4" w:space="0" w:color="auto"/>
              <w:right w:val="single" w:sz="4" w:space="0" w:color="auto"/>
            </w:tcBorders>
          </w:tcPr>
          <w:p w14:paraId="7C4730C1" w14:textId="77777777" w:rsidR="00E57FE0" w:rsidRPr="003D4B38" w:rsidRDefault="00E57FE0" w:rsidP="00057EF1">
            <w:pPr>
              <w:widowControl w:val="0"/>
              <w:autoSpaceDE w:val="0"/>
              <w:autoSpaceDN w:val="0"/>
              <w:spacing w:after="0" w:line="240" w:lineRule="auto"/>
              <w:rPr>
                <w:rFonts w:ascii="Times New Roman" w:eastAsia="Times New Roman" w:hAnsi="Times New Roman" w:cs="Times New Roman"/>
              </w:rPr>
            </w:pPr>
          </w:p>
        </w:tc>
        <w:tc>
          <w:tcPr>
            <w:tcW w:w="1500" w:type="dxa"/>
            <w:tcBorders>
              <w:top w:val="single" w:sz="4" w:space="0" w:color="auto"/>
              <w:left w:val="single" w:sz="4" w:space="0" w:color="auto"/>
              <w:bottom w:val="single" w:sz="4" w:space="0" w:color="auto"/>
              <w:right w:val="single" w:sz="4" w:space="0" w:color="auto"/>
            </w:tcBorders>
          </w:tcPr>
          <w:p w14:paraId="52265E1D" w14:textId="77777777" w:rsidR="00E57FE0" w:rsidRPr="003D4B38" w:rsidRDefault="00E57FE0" w:rsidP="00057EF1">
            <w:pPr>
              <w:widowControl w:val="0"/>
              <w:autoSpaceDE w:val="0"/>
              <w:autoSpaceDN w:val="0"/>
              <w:spacing w:after="0" w:line="240" w:lineRule="auto"/>
              <w:rPr>
                <w:rFonts w:ascii="Times New Roman" w:eastAsia="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14:paraId="24F55E12" w14:textId="77777777" w:rsidR="00E57FE0" w:rsidRPr="003D4B38" w:rsidRDefault="00E57FE0" w:rsidP="00057EF1">
            <w:pPr>
              <w:widowControl w:val="0"/>
              <w:autoSpaceDE w:val="0"/>
              <w:autoSpaceDN w:val="0"/>
              <w:spacing w:after="0" w:line="240" w:lineRule="auto"/>
              <w:rPr>
                <w:rFonts w:ascii="Times New Roman" w:eastAsia="Times New Roman" w:hAnsi="Times New Roman" w:cs="Times New Roman"/>
              </w:rPr>
            </w:pPr>
          </w:p>
        </w:tc>
      </w:tr>
    </w:tbl>
    <w:p w14:paraId="0373F76A" w14:textId="77777777" w:rsidR="00E57FE0" w:rsidRDefault="00E57FE0" w:rsidP="003D4B38">
      <w:pPr>
        <w:widowControl w:val="0"/>
        <w:autoSpaceDE w:val="0"/>
        <w:autoSpaceDN w:val="0"/>
        <w:spacing w:after="0" w:line="240" w:lineRule="auto"/>
        <w:rPr>
          <w:rFonts w:ascii="Calibri Light" w:eastAsia="Times New Roman" w:hAnsi="Calibri Light" w:cs="Times New Roman"/>
          <w:b/>
          <w:bCs/>
        </w:rPr>
      </w:pPr>
    </w:p>
    <w:p w14:paraId="78CFC24D" w14:textId="77777777" w:rsidR="00E57FE0" w:rsidRDefault="00E57FE0" w:rsidP="003D4B38">
      <w:pPr>
        <w:widowControl w:val="0"/>
        <w:autoSpaceDE w:val="0"/>
        <w:autoSpaceDN w:val="0"/>
        <w:spacing w:after="0" w:line="240" w:lineRule="auto"/>
        <w:rPr>
          <w:rFonts w:ascii="Calibri Light" w:eastAsia="Times New Roman" w:hAnsi="Calibri Light" w:cs="Times New Roman"/>
          <w:b/>
          <w:bCs/>
        </w:rPr>
      </w:pPr>
    </w:p>
    <w:p w14:paraId="6378B6A8" w14:textId="77777777" w:rsidR="00E57FE0" w:rsidRDefault="00E57FE0" w:rsidP="003D4B38">
      <w:pPr>
        <w:widowControl w:val="0"/>
        <w:autoSpaceDE w:val="0"/>
        <w:autoSpaceDN w:val="0"/>
        <w:spacing w:after="0" w:line="240" w:lineRule="auto"/>
        <w:rPr>
          <w:rFonts w:ascii="Calibri Light" w:eastAsia="Times New Roman" w:hAnsi="Calibri Light" w:cs="Times New Roman"/>
          <w:b/>
          <w:bCs/>
        </w:rPr>
      </w:pPr>
    </w:p>
    <w:p w14:paraId="2A8DF178" w14:textId="77777777" w:rsidR="00E57FE0" w:rsidRDefault="00E57FE0" w:rsidP="003D4B38">
      <w:pPr>
        <w:widowControl w:val="0"/>
        <w:autoSpaceDE w:val="0"/>
        <w:autoSpaceDN w:val="0"/>
        <w:spacing w:after="0" w:line="240" w:lineRule="auto"/>
        <w:rPr>
          <w:rFonts w:ascii="Calibri Light" w:eastAsia="Times New Roman" w:hAnsi="Calibri Light" w:cs="Times New Roman"/>
          <w:b/>
          <w:bCs/>
        </w:rPr>
      </w:pPr>
    </w:p>
    <w:p w14:paraId="7DADFD17" w14:textId="54DFD8D3" w:rsidR="003D4B38" w:rsidRPr="003D4B38" w:rsidRDefault="003D4B38" w:rsidP="003D4B38">
      <w:pPr>
        <w:widowControl w:val="0"/>
        <w:autoSpaceDE w:val="0"/>
        <w:autoSpaceDN w:val="0"/>
        <w:spacing w:after="0" w:line="240" w:lineRule="auto"/>
        <w:rPr>
          <w:rFonts w:ascii="Calibri Light" w:eastAsia="Times New Roman" w:hAnsi="Calibri Light" w:cs="Times New Roman"/>
          <w:b/>
          <w:bCs/>
        </w:rPr>
      </w:pPr>
      <w:r w:rsidRPr="003D4B38">
        <w:rPr>
          <w:rFonts w:ascii="Calibri Light" w:eastAsia="Times New Roman" w:hAnsi="Calibri Light" w:cs="Times New Roman"/>
          <w:b/>
          <w:bCs/>
        </w:rPr>
        <w:t>(1)</w:t>
      </w:r>
      <w:r w:rsidRPr="003D4B38">
        <w:rPr>
          <w:rFonts w:ascii="Calibri Light" w:eastAsia="Times New Roman" w:hAnsi="Calibri Light" w:cs="Times New Roman"/>
          <w:b/>
          <w:bCs/>
          <w:vertAlign w:val="superscript"/>
        </w:rPr>
        <w:t xml:space="preserve"> </w:t>
      </w:r>
      <w:r w:rsidRPr="003D4B38">
        <w:rPr>
          <w:rFonts w:ascii="Calibri Light" w:eastAsia="Times New Roman" w:hAnsi="Calibri Light" w:cs="Times New Roman"/>
          <w:b/>
          <w:bCs/>
        </w:rPr>
        <w:t xml:space="preserve">The total value of Hard Costs is defined in accordance with standard AIA definitions that </w:t>
      </w:r>
      <w:proofErr w:type="gramStart"/>
      <w:r w:rsidRPr="003D4B38">
        <w:rPr>
          <w:rFonts w:ascii="Calibri Light" w:eastAsia="Times New Roman" w:hAnsi="Calibri Light" w:cs="Times New Roman"/>
          <w:b/>
          <w:bCs/>
        </w:rPr>
        <w:t>include:</w:t>
      </w:r>
      <w:proofErr w:type="gramEnd"/>
      <w:r w:rsidRPr="003D4B38">
        <w:rPr>
          <w:rFonts w:ascii="Calibri Light" w:eastAsia="Times New Roman" w:hAnsi="Calibri Light" w:cs="Times New Roman"/>
          <w:b/>
          <w:bCs/>
        </w:rPr>
        <w:t xml:space="preserve"> Labor Costs, Subcontractor Costs, Cost of Materials and Equipment, Temporary Facilities and Related Items, and Miscellaneous Costs such as Permits, Bonds Taxes, Insurance, Mark-ups, Overhead, Profit, etc.  </w:t>
      </w:r>
    </w:p>
    <w:p w14:paraId="16D35A36" w14:textId="77777777" w:rsidR="003D4B38" w:rsidRPr="003D4B38" w:rsidRDefault="003D4B38" w:rsidP="003D4B38">
      <w:pPr>
        <w:spacing w:after="0" w:line="240" w:lineRule="auto"/>
        <w:textAlignment w:val="baseline"/>
        <w:rPr>
          <w:rFonts w:ascii="Calibri Light" w:eastAsia="Times New Roman" w:hAnsi="Calibri Light" w:cs="Segoe UI"/>
          <w:b/>
          <w:bCs/>
          <w:color w:val="2E74B5"/>
          <w:sz w:val="26"/>
          <w:szCs w:val="26"/>
        </w:rPr>
      </w:pPr>
    </w:p>
    <w:p w14:paraId="45389106" w14:textId="77777777" w:rsidR="003D4B38" w:rsidRPr="003D4B38" w:rsidRDefault="003D4B38" w:rsidP="003D4B38">
      <w:pPr>
        <w:spacing w:after="0" w:line="240" w:lineRule="auto"/>
        <w:textAlignment w:val="baseline"/>
        <w:rPr>
          <w:rFonts w:ascii="Calibri Light" w:eastAsia="Times New Roman" w:hAnsi="Calibri Light" w:cs="Segoe UI"/>
          <w:b/>
          <w:bCs/>
          <w:color w:val="2E74B5"/>
          <w:sz w:val="26"/>
          <w:szCs w:val="26"/>
        </w:rPr>
      </w:pPr>
    </w:p>
    <w:p w14:paraId="4716E969" w14:textId="77777777" w:rsidR="003D4B38" w:rsidRPr="007A6044" w:rsidRDefault="003D4B38" w:rsidP="00F61F89">
      <w:pPr>
        <w:pStyle w:val="Heading2"/>
        <w:rPr>
          <w:rFonts w:eastAsia="Times New Roman"/>
        </w:rPr>
      </w:pPr>
      <w:r w:rsidRPr="007A6044">
        <w:rPr>
          <w:rFonts w:eastAsia="Times New Roman"/>
        </w:rPr>
        <w:t>FORM III </w:t>
      </w:r>
    </w:p>
    <w:p w14:paraId="5505488B" w14:textId="77777777" w:rsidR="003D4B38" w:rsidRPr="007A6044" w:rsidRDefault="003D4B38" w:rsidP="00C30D5F">
      <w:pPr>
        <w:spacing w:after="0" w:line="240" w:lineRule="auto"/>
        <w:ind w:firstLine="90"/>
        <w:textAlignment w:val="baseline"/>
        <w:rPr>
          <w:rFonts w:ascii="Calibri" w:eastAsia="Times New Roman" w:hAnsi="Calibri" w:cs="Calibri"/>
          <w:sz w:val="24"/>
          <w:szCs w:val="24"/>
        </w:rPr>
      </w:pPr>
      <w:r w:rsidRPr="007A6044">
        <w:rPr>
          <w:rFonts w:ascii="Calibri" w:eastAsia="Times New Roman" w:hAnsi="Calibri" w:cs="Calibri"/>
          <w:b/>
          <w:bCs/>
          <w:sz w:val="24"/>
          <w:szCs w:val="24"/>
        </w:rPr>
        <w:t>Projected Annual Energy Savings Data Form</w:t>
      </w:r>
      <w:r w:rsidRPr="007A6044">
        <w:rPr>
          <w:rFonts w:ascii="Calibri" w:eastAsia="Times New Roman" w:hAnsi="Calibri" w:cs="Calibri"/>
          <w:sz w:val="24"/>
          <w:szCs w:val="24"/>
        </w:rPr>
        <w:t> </w:t>
      </w:r>
    </w:p>
    <w:p w14:paraId="46BCEFD0" w14:textId="77777777" w:rsidR="003D4B38" w:rsidRPr="003D4B38" w:rsidRDefault="003D4B38" w:rsidP="00C30D5F">
      <w:pPr>
        <w:spacing w:after="0" w:line="240" w:lineRule="auto"/>
        <w:ind w:firstLine="90"/>
        <w:textAlignment w:val="baseline"/>
        <w:rPr>
          <w:rFonts w:ascii="Segoe UI" w:eastAsia="Times New Roman" w:hAnsi="Segoe UI" w:cs="Segoe UI"/>
          <w:color w:val="2E74B5"/>
          <w:sz w:val="18"/>
          <w:szCs w:val="18"/>
        </w:rPr>
      </w:pPr>
      <w:r w:rsidRPr="003D4B38">
        <w:rPr>
          <w:rFonts w:ascii="Calibri Light" w:eastAsia="Times New Roman" w:hAnsi="Calibri Light" w:cs="Segoe UI"/>
          <w:b/>
          <w:bCs/>
          <w:shd w:val="clear" w:color="auto" w:fill="FFFF00"/>
        </w:rPr>
        <w:t>Public Entity _________________________________</w:t>
      </w:r>
      <w:r w:rsidRPr="003D4B38">
        <w:rPr>
          <w:rFonts w:ascii="Calibri Light" w:eastAsia="Times New Roman" w:hAnsi="Calibri Light" w:cs="Segoe UI"/>
        </w:rPr>
        <w:t> </w:t>
      </w:r>
      <w:r w:rsidRPr="003D4B38">
        <w:rPr>
          <w:rFonts w:ascii="Calibri Light" w:eastAsia="Times New Roman" w:hAnsi="Calibri Light" w:cs="Segoe UI"/>
          <w:b/>
          <w:bCs/>
        </w:rPr>
        <w:t>ESCO Name: _____________________________</w:t>
      </w:r>
    </w:p>
    <w:p w14:paraId="5948C6F1" w14:textId="77777777" w:rsidR="003D4B38" w:rsidRPr="003D4B38" w:rsidRDefault="003D4B38" w:rsidP="00C30D5F">
      <w:pPr>
        <w:spacing w:after="0" w:line="240" w:lineRule="auto"/>
        <w:ind w:firstLine="90"/>
        <w:textAlignment w:val="baseline"/>
        <w:rPr>
          <w:rFonts w:ascii="Segoe UI" w:eastAsia="Times New Roman" w:hAnsi="Segoe UI" w:cs="Segoe UI"/>
          <w:color w:val="2E74B5"/>
          <w:sz w:val="18"/>
          <w:szCs w:val="18"/>
        </w:rPr>
      </w:pPr>
      <w:r w:rsidRPr="003D4B38">
        <w:rPr>
          <w:rFonts w:ascii="Calibri Light" w:eastAsia="Times New Roman" w:hAnsi="Calibri Light" w:cs="Segoe UI"/>
        </w:rPr>
        <w:t>The projected annual savings for each fuel type MUST be completed using the following format.  Data should be given in the form of fuel units that appear in the utility bills.   </w:t>
      </w:r>
    </w:p>
    <w:tbl>
      <w:tblPr>
        <w:tblW w:w="972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393"/>
        <w:gridCol w:w="2019"/>
        <w:gridCol w:w="2070"/>
        <w:gridCol w:w="2250"/>
        <w:gridCol w:w="1996"/>
      </w:tblGrid>
      <w:tr w:rsidR="003D4B38" w:rsidRPr="003D4B38" w14:paraId="62833406" w14:textId="77777777" w:rsidTr="00C30D5F">
        <w:trPr>
          <w:trHeight w:val="734"/>
        </w:trPr>
        <w:tc>
          <w:tcPr>
            <w:tcW w:w="1393" w:type="dxa"/>
            <w:tcBorders>
              <w:top w:val="single" w:sz="6" w:space="0" w:color="auto"/>
              <w:left w:val="single" w:sz="6" w:space="0" w:color="auto"/>
              <w:bottom w:val="single" w:sz="6" w:space="0" w:color="auto"/>
              <w:right w:val="nil"/>
            </w:tcBorders>
            <w:shd w:val="clear" w:color="auto" w:fill="E6E6E6"/>
            <w:hideMark/>
          </w:tcPr>
          <w:p w14:paraId="5804F739" w14:textId="77777777" w:rsidR="003D4B38" w:rsidRPr="003D4B38" w:rsidRDefault="003D4B38" w:rsidP="00C30D5F">
            <w:pPr>
              <w:spacing w:after="0" w:line="240" w:lineRule="auto"/>
              <w:ind w:firstLine="90"/>
              <w:textAlignment w:val="baseline"/>
              <w:rPr>
                <w:rFonts w:ascii="Calibri Light" w:eastAsia="Times New Roman" w:hAnsi="Calibri Light" w:cs="Times New Roman"/>
                <w:b/>
                <w:bCs/>
              </w:rPr>
            </w:pPr>
          </w:p>
          <w:p w14:paraId="518D2038" w14:textId="77777777" w:rsidR="003D4B38" w:rsidRPr="003D4B38" w:rsidRDefault="003D4B38" w:rsidP="00C30D5F">
            <w:pPr>
              <w:spacing w:after="0" w:line="240" w:lineRule="auto"/>
              <w:ind w:firstLine="90"/>
              <w:textAlignment w:val="baseline"/>
              <w:rPr>
                <w:rFonts w:ascii="Calibri Light" w:eastAsia="Times New Roman" w:hAnsi="Calibri Light" w:cs="Times New Roman"/>
                <w:b/>
                <w:bCs/>
              </w:rPr>
            </w:pPr>
          </w:p>
          <w:p w14:paraId="2E19EE5E"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Energy/Water</w:t>
            </w:r>
          </w:p>
        </w:tc>
        <w:tc>
          <w:tcPr>
            <w:tcW w:w="2019" w:type="dxa"/>
            <w:tcBorders>
              <w:top w:val="single" w:sz="6" w:space="0" w:color="auto"/>
              <w:left w:val="single" w:sz="6" w:space="0" w:color="auto"/>
              <w:bottom w:val="single" w:sz="6" w:space="0" w:color="auto"/>
              <w:right w:val="nil"/>
            </w:tcBorders>
            <w:shd w:val="clear" w:color="auto" w:fill="E6E6E6"/>
            <w:vAlign w:val="center"/>
            <w:hideMark/>
          </w:tcPr>
          <w:p w14:paraId="33DA66D0" w14:textId="77777777" w:rsidR="003D4B38" w:rsidRPr="003D4B38" w:rsidRDefault="003D4B38" w:rsidP="00C30D5F">
            <w:pPr>
              <w:spacing w:after="0" w:line="240" w:lineRule="auto"/>
              <w:ind w:firstLine="90"/>
              <w:textAlignment w:val="baseline"/>
              <w:rPr>
                <w:rFonts w:ascii="Calibri Light" w:eastAsia="Times New Roman" w:hAnsi="Calibri Light" w:cs="Times New Roman"/>
                <w:b/>
                <w:bCs/>
              </w:rPr>
            </w:pPr>
          </w:p>
          <w:p w14:paraId="5CA70B28" w14:textId="77777777" w:rsidR="003D4B38" w:rsidRPr="003D4B38" w:rsidRDefault="003D4B38" w:rsidP="00C30D5F">
            <w:pPr>
              <w:spacing w:after="0" w:line="240" w:lineRule="auto"/>
              <w:ind w:firstLine="90"/>
              <w:textAlignment w:val="baseline"/>
              <w:rPr>
                <w:rFonts w:ascii="Calibri Light" w:eastAsia="Times New Roman" w:hAnsi="Calibri Light" w:cs="Times New Roman"/>
                <w:b/>
                <w:bCs/>
              </w:rPr>
            </w:pPr>
            <w:r w:rsidRPr="003D4B38">
              <w:rPr>
                <w:rFonts w:ascii="Calibri Light" w:eastAsia="Times New Roman" w:hAnsi="Calibri Light" w:cs="Times New Roman"/>
                <w:b/>
                <w:bCs/>
              </w:rPr>
              <w:t xml:space="preserve">ESCO Developed </w:t>
            </w:r>
          </w:p>
          <w:p w14:paraId="0F63F652"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Baseline (Units) (2)</w:t>
            </w:r>
          </w:p>
        </w:tc>
        <w:tc>
          <w:tcPr>
            <w:tcW w:w="2070" w:type="dxa"/>
            <w:tcBorders>
              <w:top w:val="single" w:sz="6" w:space="0" w:color="auto"/>
              <w:left w:val="single" w:sz="6" w:space="0" w:color="auto"/>
              <w:bottom w:val="single" w:sz="6" w:space="0" w:color="auto"/>
              <w:right w:val="nil"/>
            </w:tcBorders>
            <w:shd w:val="clear" w:color="auto" w:fill="E6E6E6"/>
            <w:vAlign w:val="center"/>
            <w:hideMark/>
          </w:tcPr>
          <w:p w14:paraId="08ED53C7" w14:textId="77777777" w:rsidR="003D4B38" w:rsidRPr="003D4B38" w:rsidRDefault="003D4B38" w:rsidP="00C30D5F">
            <w:pPr>
              <w:spacing w:after="0" w:line="240" w:lineRule="auto"/>
              <w:ind w:firstLine="90"/>
              <w:textAlignment w:val="baseline"/>
              <w:rPr>
                <w:rFonts w:ascii="Calibri Light" w:eastAsia="Times New Roman" w:hAnsi="Calibri Light" w:cs="Times New Roman"/>
                <w:b/>
                <w:bCs/>
              </w:rPr>
            </w:pPr>
          </w:p>
          <w:p w14:paraId="13B39E50" w14:textId="77777777" w:rsidR="003D4B38" w:rsidRPr="003D4B38" w:rsidRDefault="003D4B38" w:rsidP="00C30D5F">
            <w:pPr>
              <w:spacing w:after="0" w:line="240" w:lineRule="auto"/>
              <w:ind w:firstLine="90"/>
              <w:textAlignment w:val="baseline"/>
              <w:rPr>
                <w:rFonts w:ascii="Calibri Light" w:eastAsia="Times New Roman" w:hAnsi="Calibri Light" w:cs="Times New Roman"/>
                <w:b/>
                <w:bCs/>
              </w:rPr>
            </w:pPr>
            <w:r w:rsidRPr="003D4B38">
              <w:rPr>
                <w:rFonts w:ascii="Calibri Light" w:eastAsia="Times New Roman" w:hAnsi="Calibri Light" w:cs="Times New Roman"/>
                <w:b/>
                <w:bCs/>
              </w:rPr>
              <w:t>ESCO Developed</w:t>
            </w:r>
          </w:p>
          <w:p w14:paraId="6CCD0C32"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 xml:space="preserve"> Baseline (Costs $) (2)</w:t>
            </w:r>
          </w:p>
        </w:tc>
        <w:tc>
          <w:tcPr>
            <w:tcW w:w="2250" w:type="dxa"/>
            <w:tcBorders>
              <w:top w:val="single" w:sz="6" w:space="0" w:color="auto"/>
              <w:left w:val="single" w:sz="6" w:space="0" w:color="auto"/>
              <w:bottom w:val="single" w:sz="6" w:space="0" w:color="auto"/>
              <w:right w:val="single" w:sz="6" w:space="0" w:color="auto"/>
            </w:tcBorders>
            <w:shd w:val="clear" w:color="auto" w:fill="E6E6E6"/>
            <w:vAlign w:val="center"/>
            <w:hideMark/>
          </w:tcPr>
          <w:p w14:paraId="1159CFA8" w14:textId="77777777" w:rsidR="003D4B38" w:rsidRPr="003D4B38" w:rsidRDefault="003D4B38" w:rsidP="00C30D5F">
            <w:pPr>
              <w:spacing w:after="0" w:line="240" w:lineRule="auto"/>
              <w:ind w:firstLine="90"/>
              <w:textAlignment w:val="baseline"/>
              <w:rPr>
                <w:rFonts w:ascii="Calibri Light" w:eastAsia="Times New Roman" w:hAnsi="Calibri Light" w:cs="Times New Roman"/>
                <w:b/>
                <w:bCs/>
              </w:rPr>
            </w:pPr>
          </w:p>
          <w:p w14:paraId="3D800C50" w14:textId="77777777" w:rsidR="003D4B38" w:rsidRPr="003D4B38" w:rsidRDefault="003D4B38" w:rsidP="00C30D5F">
            <w:pPr>
              <w:spacing w:after="0" w:line="240" w:lineRule="auto"/>
              <w:ind w:firstLine="90"/>
              <w:textAlignment w:val="baseline"/>
              <w:rPr>
                <w:rFonts w:ascii="Calibri Light" w:eastAsia="Times New Roman" w:hAnsi="Calibri Light" w:cs="Times New Roman"/>
                <w:b/>
                <w:bCs/>
              </w:rPr>
            </w:pPr>
            <w:r w:rsidRPr="003D4B38">
              <w:rPr>
                <w:rFonts w:ascii="Calibri Light" w:eastAsia="Times New Roman" w:hAnsi="Calibri Light" w:cs="Times New Roman"/>
                <w:b/>
                <w:bCs/>
              </w:rPr>
              <w:t>Proposed</w:t>
            </w:r>
          </w:p>
          <w:p w14:paraId="74654050" w14:textId="77777777" w:rsidR="003D4B38" w:rsidRPr="003D4B38" w:rsidRDefault="003D4B38" w:rsidP="00C30D5F">
            <w:pPr>
              <w:spacing w:after="0" w:line="240" w:lineRule="auto"/>
              <w:ind w:firstLine="90"/>
              <w:textAlignment w:val="baseline"/>
              <w:rPr>
                <w:rFonts w:ascii="Calibri Light" w:eastAsia="Times New Roman" w:hAnsi="Calibri Light" w:cs="Times New Roman"/>
                <w:b/>
                <w:bCs/>
              </w:rPr>
            </w:pPr>
            <w:r w:rsidRPr="003D4B38">
              <w:rPr>
                <w:rFonts w:ascii="Calibri Light" w:eastAsia="Times New Roman" w:hAnsi="Calibri Light" w:cs="Times New Roman"/>
                <w:b/>
                <w:bCs/>
              </w:rPr>
              <w:t xml:space="preserve"> Annual Savings</w:t>
            </w:r>
          </w:p>
          <w:p w14:paraId="6B612270"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 xml:space="preserve"> (Units) (3)</w:t>
            </w:r>
          </w:p>
        </w:tc>
        <w:tc>
          <w:tcPr>
            <w:tcW w:w="1996" w:type="dxa"/>
            <w:tcBorders>
              <w:top w:val="single" w:sz="6" w:space="0" w:color="auto"/>
              <w:left w:val="single" w:sz="6" w:space="0" w:color="auto"/>
              <w:bottom w:val="single" w:sz="6" w:space="0" w:color="auto"/>
              <w:right w:val="single" w:sz="6" w:space="0" w:color="auto"/>
            </w:tcBorders>
            <w:shd w:val="clear" w:color="auto" w:fill="E6E6E6"/>
            <w:vAlign w:val="center"/>
            <w:hideMark/>
          </w:tcPr>
          <w:p w14:paraId="087319C1" w14:textId="77777777" w:rsidR="003D4B38" w:rsidRPr="003D4B38" w:rsidRDefault="003D4B38" w:rsidP="00C30D5F">
            <w:pPr>
              <w:spacing w:after="0" w:line="240" w:lineRule="auto"/>
              <w:ind w:firstLine="90"/>
              <w:textAlignment w:val="baseline"/>
              <w:rPr>
                <w:rFonts w:ascii="Calibri Light" w:eastAsia="Times New Roman" w:hAnsi="Calibri Light" w:cs="Times New Roman"/>
                <w:b/>
                <w:bCs/>
              </w:rPr>
            </w:pPr>
          </w:p>
          <w:p w14:paraId="42AFA65A" w14:textId="77777777" w:rsidR="003D4B38" w:rsidRPr="003D4B38" w:rsidRDefault="003D4B38" w:rsidP="00C30D5F">
            <w:pPr>
              <w:spacing w:after="0" w:line="240" w:lineRule="auto"/>
              <w:ind w:firstLine="90"/>
              <w:textAlignment w:val="baseline"/>
              <w:rPr>
                <w:rFonts w:ascii="Calibri Light" w:eastAsia="Times New Roman" w:hAnsi="Calibri Light" w:cs="Times New Roman"/>
                <w:b/>
                <w:bCs/>
              </w:rPr>
            </w:pPr>
            <w:r w:rsidRPr="003D4B38">
              <w:rPr>
                <w:rFonts w:ascii="Calibri Light" w:eastAsia="Times New Roman" w:hAnsi="Calibri Light" w:cs="Times New Roman"/>
                <w:b/>
                <w:bCs/>
              </w:rPr>
              <w:t>Proposed</w:t>
            </w:r>
          </w:p>
          <w:p w14:paraId="678DAF19" w14:textId="77777777" w:rsidR="003D4B38" w:rsidRPr="003D4B38" w:rsidRDefault="003D4B38" w:rsidP="00C30D5F">
            <w:pPr>
              <w:spacing w:after="0" w:line="240" w:lineRule="auto"/>
              <w:ind w:firstLine="90"/>
              <w:textAlignment w:val="baseline"/>
              <w:rPr>
                <w:rFonts w:ascii="Calibri Light" w:eastAsia="Times New Roman" w:hAnsi="Calibri Light" w:cs="Times New Roman"/>
                <w:b/>
                <w:bCs/>
              </w:rPr>
            </w:pPr>
            <w:r w:rsidRPr="003D4B38">
              <w:rPr>
                <w:rFonts w:ascii="Calibri Light" w:eastAsia="Times New Roman" w:hAnsi="Calibri Light" w:cs="Times New Roman"/>
                <w:b/>
                <w:bCs/>
              </w:rPr>
              <w:t>Annual Savings</w:t>
            </w:r>
          </w:p>
          <w:p w14:paraId="41833B35"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(Costs $) (3)</w:t>
            </w:r>
          </w:p>
        </w:tc>
      </w:tr>
      <w:tr w:rsidR="003D4B38" w:rsidRPr="003D4B38" w14:paraId="14F7F2CF" w14:textId="77777777" w:rsidTr="00C30D5F">
        <w:trPr>
          <w:trHeight w:val="774"/>
        </w:trPr>
        <w:tc>
          <w:tcPr>
            <w:tcW w:w="1393" w:type="dxa"/>
            <w:tcBorders>
              <w:top w:val="single" w:sz="6" w:space="0" w:color="auto"/>
              <w:left w:val="single" w:sz="6" w:space="0" w:color="auto"/>
              <w:bottom w:val="nil"/>
              <w:right w:val="nil"/>
            </w:tcBorders>
            <w:shd w:val="clear" w:color="auto" w:fill="auto"/>
            <w:hideMark/>
          </w:tcPr>
          <w:p w14:paraId="5E6FA6DD"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Electric Demand </w:t>
            </w:r>
          </w:p>
          <w:p w14:paraId="7C616092"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KW </w:t>
            </w:r>
          </w:p>
        </w:tc>
        <w:tc>
          <w:tcPr>
            <w:tcW w:w="2019" w:type="dxa"/>
            <w:tcBorders>
              <w:top w:val="single" w:sz="6" w:space="0" w:color="auto"/>
              <w:left w:val="single" w:sz="6" w:space="0" w:color="auto"/>
              <w:bottom w:val="nil"/>
              <w:right w:val="nil"/>
            </w:tcBorders>
            <w:shd w:val="clear" w:color="auto" w:fill="auto"/>
            <w:hideMark/>
          </w:tcPr>
          <w:p w14:paraId="3EC2BDA5"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070" w:type="dxa"/>
            <w:tcBorders>
              <w:top w:val="single" w:sz="6" w:space="0" w:color="auto"/>
              <w:left w:val="single" w:sz="6" w:space="0" w:color="auto"/>
              <w:bottom w:val="nil"/>
              <w:right w:val="nil"/>
            </w:tcBorders>
            <w:shd w:val="clear" w:color="auto" w:fill="auto"/>
            <w:hideMark/>
          </w:tcPr>
          <w:p w14:paraId="4FF23F7A"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B7A11AD"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1996" w:type="dxa"/>
            <w:tcBorders>
              <w:top w:val="single" w:sz="6" w:space="0" w:color="auto"/>
              <w:left w:val="single" w:sz="6" w:space="0" w:color="auto"/>
              <w:bottom w:val="single" w:sz="6" w:space="0" w:color="auto"/>
              <w:right w:val="single" w:sz="6" w:space="0" w:color="auto"/>
            </w:tcBorders>
            <w:shd w:val="clear" w:color="auto" w:fill="auto"/>
            <w:hideMark/>
          </w:tcPr>
          <w:p w14:paraId="3504D1F8"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28A89517" w14:textId="77777777" w:rsidTr="00C30D5F">
        <w:trPr>
          <w:trHeight w:val="557"/>
        </w:trPr>
        <w:tc>
          <w:tcPr>
            <w:tcW w:w="1393" w:type="dxa"/>
            <w:tcBorders>
              <w:top w:val="single" w:sz="6" w:space="0" w:color="auto"/>
              <w:left w:val="single" w:sz="6" w:space="0" w:color="auto"/>
              <w:bottom w:val="nil"/>
              <w:right w:val="nil"/>
            </w:tcBorders>
            <w:shd w:val="clear" w:color="auto" w:fill="auto"/>
            <w:hideMark/>
          </w:tcPr>
          <w:p w14:paraId="072AAF44"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Electric Energy </w:t>
            </w:r>
          </w:p>
          <w:p w14:paraId="0B9282CC"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KWH </w:t>
            </w:r>
          </w:p>
        </w:tc>
        <w:tc>
          <w:tcPr>
            <w:tcW w:w="2019" w:type="dxa"/>
            <w:tcBorders>
              <w:top w:val="single" w:sz="6" w:space="0" w:color="auto"/>
              <w:left w:val="single" w:sz="6" w:space="0" w:color="auto"/>
              <w:bottom w:val="nil"/>
              <w:right w:val="nil"/>
            </w:tcBorders>
            <w:shd w:val="clear" w:color="auto" w:fill="auto"/>
            <w:hideMark/>
          </w:tcPr>
          <w:p w14:paraId="0EB07D57"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070" w:type="dxa"/>
            <w:tcBorders>
              <w:top w:val="single" w:sz="6" w:space="0" w:color="auto"/>
              <w:left w:val="single" w:sz="6" w:space="0" w:color="auto"/>
              <w:bottom w:val="nil"/>
              <w:right w:val="nil"/>
            </w:tcBorders>
            <w:shd w:val="clear" w:color="auto" w:fill="auto"/>
            <w:hideMark/>
          </w:tcPr>
          <w:p w14:paraId="23C5330C"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F440EED"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1996" w:type="dxa"/>
            <w:tcBorders>
              <w:top w:val="single" w:sz="6" w:space="0" w:color="auto"/>
              <w:left w:val="single" w:sz="6" w:space="0" w:color="auto"/>
              <w:bottom w:val="single" w:sz="6" w:space="0" w:color="auto"/>
              <w:right w:val="single" w:sz="6" w:space="0" w:color="auto"/>
            </w:tcBorders>
            <w:shd w:val="clear" w:color="auto" w:fill="auto"/>
            <w:hideMark/>
          </w:tcPr>
          <w:p w14:paraId="50FD8372"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48D0FE83" w14:textId="77777777" w:rsidTr="00C30D5F">
        <w:trPr>
          <w:trHeight w:val="584"/>
        </w:trPr>
        <w:tc>
          <w:tcPr>
            <w:tcW w:w="1393" w:type="dxa"/>
            <w:tcBorders>
              <w:top w:val="single" w:sz="6" w:space="0" w:color="auto"/>
              <w:left w:val="single" w:sz="6" w:space="0" w:color="auto"/>
              <w:bottom w:val="nil"/>
              <w:right w:val="nil"/>
            </w:tcBorders>
            <w:shd w:val="clear" w:color="auto" w:fill="auto"/>
            <w:hideMark/>
          </w:tcPr>
          <w:p w14:paraId="666C63AD"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Natural Gas </w:t>
            </w:r>
          </w:p>
          <w:p w14:paraId="6738D942"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w:t>
            </w:r>
            <w:proofErr w:type="spellStart"/>
            <w:r w:rsidRPr="003D4B38">
              <w:rPr>
                <w:rFonts w:ascii="Calibri Light" w:eastAsia="Times New Roman" w:hAnsi="Calibri Light" w:cs="Times New Roman"/>
              </w:rPr>
              <w:t>ccf</w:t>
            </w:r>
            <w:proofErr w:type="spellEnd"/>
            <w:r w:rsidRPr="003D4B38">
              <w:rPr>
                <w:rFonts w:ascii="Calibri Light" w:eastAsia="Times New Roman" w:hAnsi="Calibri Light" w:cs="Times New Roman"/>
              </w:rPr>
              <w:t>) </w:t>
            </w:r>
          </w:p>
        </w:tc>
        <w:tc>
          <w:tcPr>
            <w:tcW w:w="2019" w:type="dxa"/>
            <w:tcBorders>
              <w:top w:val="single" w:sz="6" w:space="0" w:color="auto"/>
              <w:left w:val="single" w:sz="6" w:space="0" w:color="auto"/>
              <w:bottom w:val="nil"/>
              <w:right w:val="nil"/>
            </w:tcBorders>
            <w:shd w:val="clear" w:color="auto" w:fill="auto"/>
            <w:hideMark/>
          </w:tcPr>
          <w:p w14:paraId="0AF3AB05"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070" w:type="dxa"/>
            <w:tcBorders>
              <w:top w:val="single" w:sz="6" w:space="0" w:color="auto"/>
              <w:left w:val="single" w:sz="6" w:space="0" w:color="auto"/>
              <w:bottom w:val="nil"/>
              <w:right w:val="nil"/>
            </w:tcBorders>
            <w:shd w:val="clear" w:color="auto" w:fill="auto"/>
            <w:hideMark/>
          </w:tcPr>
          <w:p w14:paraId="40F4A3D3"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43DBAA9"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1996" w:type="dxa"/>
            <w:tcBorders>
              <w:top w:val="single" w:sz="6" w:space="0" w:color="auto"/>
              <w:left w:val="single" w:sz="6" w:space="0" w:color="auto"/>
              <w:bottom w:val="single" w:sz="6" w:space="0" w:color="auto"/>
              <w:right w:val="single" w:sz="6" w:space="0" w:color="auto"/>
            </w:tcBorders>
            <w:shd w:val="clear" w:color="auto" w:fill="auto"/>
            <w:hideMark/>
          </w:tcPr>
          <w:p w14:paraId="4F2E932D"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780563FD" w14:textId="77777777" w:rsidTr="00C30D5F">
        <w:trPr>
          <w:trHeight w:val="584"/>
        </w:trPr>
        <w:tc>
          <w:tcPr>
            <w:tcW w:w="1393" w:type="dxa"/>
            <w:tcBorders>
              <w:top w:val="single" w:sz="6" w:space="0" w:color="auto"/>
              <w:left w:val="single" w:sz="6" w:space="0" w:color="auto"/>
              <w:bottom w:val="nil"/>
              <w:right w:val="nil"/>
            </w:tcBorders>
            <w:shd w:val="clear" w:color="auto" w:fill="auto"/>
            <w:hideMark/>
          </w:tcPr>
          <w:p w14:paraId="14C0C747"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Fuel Oil  </w:t>
            </w:r>
          </w:p>
          <w:p w14:paraId="42A9A08C"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(Gallons) </w:t>
            </w:r>
          </w:p>
        </w:tc>
        <w:tc>
          <w:tcPr>
            <w:tcW w:w="2019" w:type="dxa"/>
            <w:tcBorders>
              <w:top w:val="single" w:sz="6" w:space="0" w:color="auto"/>
              <w:left w:val="single" w:sz="6" w:space="0" w:color="auto"/>
              <w:bottom w:val="nil"/>
              <w:right w:val="nil"/>
            </w:tcBorders>
            <w:shd w:val="clear" w:color="auto" w:fill="auto"/>
            <w:hideMark/>
          </w:tcPr>
          <w:p w14:paraId="0080E5B8"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070" w:type="dxa"/>
            <w:tcBorders>
              <w:top w:val="single" w:sz="6" w:space="0" w:color="auto"/>
              <w:left w:val="single" w:sz="6" w:space="0" w:color="auto"/>
              <w:bottom w:val="nil"/>
              <w:right w:val="nil"/>
            </w:tcBorders>
            <w:shd w:val="clear" w:color="auto" w:fill="auto"/>
            <w:hideMark/>
          </w:tcPr>
          <w:p w14:paraId="6BF96290"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9471A49"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1996" w:type="dxa"/>
            <w:tcBorders>
              <w:top w:val="single" w:sz="6" w:space="0" w:color="auto"/>
              <w:left w:val="single" w:sz="6" w:space="0" w:color="auto"/>
              <w:bottom w:val="single" w:sz="6" w:space="0" w:color="auto"/>
              <w:right w:val="single" w:sz="6" w:space="0" w:color="auto"/>
            </w:tcBorders>
            <w:shd w:val="clear" w:color="auto" w:fill="auto"/>
            <w:hideMark/>
          </w:tcPr>
          <w:p w14:paraId="17C83E29"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7B825695" w14:textId="77777777" w:rsidTr="00C30D5F">
        <w:trPr>
          <w:trHeight w:val="584"/>
        </w:trPr>
        <w:tc>
          <w:tcPr>
            <w:tcW w:w="1393" w:type="dxa"/>
            <w:tcBorders>
              <w:top w:val="single" w:sz="6" w:space="0" w:color="auto"/>
              <w:left w:val="single" w:sz="6" w:space="0" w:color="auto"/>
              <w:bottom w:val="nil"/>
              <w:right w:val="nil"/>
            </w:tcBorders>
            <w:shd w:val="clear" w:color="auto" w:fill="auto"/>
            <w:hideMark/>
          </w:tcPr>
          <w:p w14:paraId="01D9CA7D"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Steam </w:t>
            </w:r>
          </w:p>
          <w:p w14:paraId="1B39CE57"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w:t>
            </w:r>
            <w:proofErr w:type="spellStart"/>
            <w:r w:rsidRPr="003D4B38">
              <w:rPr>
                <w:rFonts w:ascii="Calibri Light" w:eastAsia="Times New Roman" w:hAnsi="Calibri Light" w:cs="Times New Roman"/>
              </w:rPr>
              <w:t>Lbs</w:t>
            </w:r>
            <w:proofErr w:type="spellEnd"/>
            <w:r w:rsidRPr="003D4B38">
              <w:rPr>
                <w:rFonts w:ascii="Calibri Light" w:eastAsia="Times New Roman" w:hAnsi="Calibri Light" w:cs="Times New Roman"/>
              </w:rPr>
              <w:t>) </w:t>
            </w:r>
          </w:p>
        </w:tc>
        <w:tc>
          <w:tcPr>
            <w:tcW w:w="2019" w:type="dxa"/>
            <w:tcBorders>
              <w:top w:val="single" w:sz="6" w:space="0" w:color="auto"/>
              <w:left w:val="single" w:sz="6" w:space="0" w:color="auto"/>
              <w:bottom w:val="nil"/>
              <w:right w:val="nil"/>
            </w:tcBorders>
            <w:shd w:val="clear" w:color="auto" w:fill="auto"/>
            <w:hideMark/>
          </w:tcPr>
          <w:p w14:paraId="13ADAA8A"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070" w:type="dxa"/>
            <w:tcBorders>
              <w:top w:val="single" w:sz="6" w:space="0" w:color="auto"/>
              <w:left w:val="single" w:sz="6" w:space="0" w:color="auto"/>
              <w:bottom w:val="nil"/>
              <w:right w:val="nil"/>
            </w:tcBorders>
            <w:shd w:val="clear" w:color="auto" w:fill="auto"/>
            <w:hideMark/>
          </w:tcPr>
          <w:p w14:paraId="08742CD4"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BE8796F"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1996" w:type="dxa"/>
            <w:tcBorders>
              <w:top w:val="single" w:sz="6" w:space="0" w:color="auto"/>
              <w:left w:val="single" w:sz="6" w:space="0" w:color="auto"/>
              <w:bottom w:val="single" w:sz="6" w:space="0" w:color="auto"/>
              <w:right w:val="single" w:sz="6" w:space="0" w:color="auto"/>
            </w:tcBorders>
            <w:shd w:val="clear" w:color="auto" w:fill="auto"/>
            <w:hideMark/>
          </w:tcPr>
          <w:p w14:paraId="50878EE9"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212B4364" w14:textId="77777777" w:rsidTr="00C30D5F">
        <w:trPr>
          <w:trHeight w:val="584"/>
        </w:trPr>
        <w:tc>
          <w:tcPr>
            <w:tcW w:w="1393" w:type="dxa"/>
            <w:tcBorders>
              <w:top w:val="single" w:sz="6" w:space="0" w:color="auto"/>
              <w:left w:val="single" w:sz="6" w:space="0" w:color="auto"/>
              <w:bottom w:val="nil"/>
              <w:right w:val="nil"/>
            </w:tcBorders>
            <w:shd w:val="clear" w:color="auto" w:fill="auto"/>
            <w:hideMark/>
          </w:tcPr>
          <w:p w14:paraId="52409F71"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Water  </w:t>
            </w:r>
          </w:p>
          <w:p w14:paraId="1431A212"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(Gallons) </w:t>
            </w:r>
          </w:p>
        </w:tc>
        <w:tc>
          <w:tcPr>
            <w:tcW w:w="2019" w:type="dxa"/>
            <w:tcBorders>
              <w:top w:val="single" w:sz="6" w:space="0" w:color="auto"/>
              <w:left w:val="single" w:sz="6" w:space="0" w:color="auto"/>
              <w:bottom w:val="nil"/>
              <w:right w:val="nil"/>
            </w:tcBorders>
            <w:shd w:val="clear" w:color="auto" w:fill="auto"/>
            <w:hideMark/>
          </w:tcPr>
          <w:p w14:paraId="4F235538"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070" w:type="dxa"/>
            <w:tcBorders>
              <w:top w:val="single" w:sz="6" w:space="0" w:color="auto"/>
              <w:left w:val="single" w:sz="6" w:space="0" w:color="auto"/>
              <w:bottom w:val="nil"/>
              <w:right w:val="nil"/>
            </w:tcBorders>
            <w:shd w:val="clear" w:color="auto" w:fill="auto"/>
            <w:hideMark/>
          </w:tcPr>
          <w:p w14:paraId="19892687"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D97D313"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1996" w:type="dxa"/>
            <w:tcBorders>
              <w:top w:val="single" w:sz="6" w:space="0" w:color="auto"/>
              <w:left w:val="single" w:sz="6" w:space="0" w:color="auto"/>
              <w:bottom w:val="single" w:sz="6" w:space="0" w:color="auto"/>
              <w:right w:val="single" w:sz="6" w:space="0" w:color="auto"/>
            </w:tcBorders>
            <w:shd w:val="clear" w:color="auto" w:fill="auto"/>
            <w:hideMark/>
          </w:tcPr>
          <w:p w14:paraId="04894511"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1D0AC4B8" w14:textId="77777777" w:rsidTr="00C30D5F">
        <w:trPr>
          <w:trHeight w:val="584"/>
        </w:trPr>
        <w:tc>
          <w:tcPr>
            <w:tcW w:w="1393" w:type="dxa"/>
            <w:tcBorders>
              <w:top w:val="single" w:sz="6" w:space="0" w:color="auto"/>
              <w:left w:val="single" w:sz="6" w:space="0" w:color="auto"/>
              <w:bottom w:val="single" w:sz="6" w:space="0" w:color="auto"/>
              <w:right w:val="nil"/>
            </w:tcBorders>
            <w:shd w:val="clear" w:color="auto" w:fill="auto"/>
            <w:hideMark/>
          </w:tcPr>
          <w:p w14:paraId="13C51F3C"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Other (Specify) </w:t>
            </w:r>
          </w:p>
          <w:p w14:paraId="0C4BF45A"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(Units) </w:t>
            </w:r>
          </w:p>
        </w:tc>
        <w:tc>
          <w:tcPr>
            <w:tcW w:w="2019" w:type="dxa"/>
            <w:tcBorders>
              <w:top w:val="single" w:sz="6" w:space="0" w:color="auto"/>
              <w:left w:val="single" w:sz="6" w:space="0" w:color="auto"/>
              <w:bottom w:val="single" w:sz="6" w:space="0" w:color="auto"/>
              <w:right w:val="nil"/>
            </w:tcBorders>
            <w:shd w:val="clear" w:color="auto" w:fill="auto"/>
            <w:hideMark/>
          </w:tcPr>
          <w:p w14:paraId="58E9D2F9"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070" w:type="dxa"/>
            <w:tcBorders>
              <w:top w:val="single" w:sz="6" w:space="0" w:color="auto"/>
              <w:left w:val="single" w:sz="6" w:space="0" w:color="auto"/>
              <w:bottom w:val="single" w:sz="6" w:space="0" w:color="auto"/>
              <w:right w:val="nil"/>
            </w:tcBorders>
            <w:shd w:val="clear" w:color="auto" w:fill="auto"/>
            <w:hideMark/>
          </w:tcPr>
          <w:p w14:paraId="1D4F6FBA"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B7E012C"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1996" w:type="dxa"/>
            <w:tcBorders>
              <w:top w:val="single" w:sz="6" w:space="0" w:color="auto"/>
              <w:left w:val="single" w:sz="6" w:space="0" w:color="auto"/>
              <w:bottom w:val="single" w:sz="6" w:space="0" w:color="auto"/>
              <w:right w:val="single" w:sz="6" w:space="0" w:color="auto"/>
            </w:tcBorders>
            <w:shd w:val="clear" w:color="auto" w:fill="auto"/>
            <w:hideMark/>
          </w:tcPr>
          <w:p w14:paraId="7BFFBD36"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420FFDCB" w14:textId="77777777" w:rsidTr="00C30D5F">
        <w:trPr>
          <w:trHeight w:val="451"/>
        </w:trPr>
        <w:tc>
          <w:tcPr>
            <w:tcW w:w="1393" w:type="dxa"/>
            <w:tcBorders>
              <w:top w:val="single" w:sz="6" w:space="0" w:color="auto"/>
              <w:left w:val="single" w:sz="6" w:space="0" w:color="auto"/>
              <w:bottom w:val="single" w:sz="6" w:space="0" w:color="auto"/>
              <w:right w:val="nil"/>
            </w:tcBorders>
            <w:shd w:val="clear" w:color="auto" w:fill="E6E6E6"/>
            <w:hideMark/>
          </w:tcPr>
          <w:p w14:paraId="41298350"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xml:space="preserve">AVOIDED </w:t>
            </w:r>
            <w:proofErr w:type="gramStart"/>
            <w:r w:rsidRPr="003D4B38">
              <w:rPr>
                <w:rFonts w:ascii="Calibri Light" w:eastAsia="Times New Roman" w:hAnsi="Calibri Light" w:cs="Times New Roman"/>
              </w:rPr>
              <w:t>EMISSIONS  (</w:t>
            </w:r>
            <w:proofErr w:type="gramEnd"/>
            <w:r w:rsidRPr="003D4B38">
              <w:rPr>
                <w:rFonts w:ascii="Calibri Light" w:eastAsia="Times New Roman" w:hAnsi="Calibri Light" w:cs="Times New Roman"/>
              </w:rPr>
              <w:t>1) </w:t>
            </w:r>
          </w:p>
        </w:tc>
        <w:tc>
          <w:tcPr>
            <w:tcW w:w="2019" w:type="dxa"/>
            <w:tcBorders>
              <w:top w:val="single" w:sz="6" w:space="0" w:color="auto"/>
              <w:left w:val="single" w:sz="6" w:space="0" w:color="auto"/>
              <w:bottom w:val="single" w:sz="6" w:space="0" w:color="auto"/>
              <w:right w:val="nil"/>
            </w:tcBorders>
            <w:shd w:val="clear" w:color="auto" w:fill="E6E6E6"/>
            <w:hideMark/>
          </w:tcPr>
          <w:p w14:paraId="709F5DF0"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Provide in Pounds (</w:t>
            </w:r>
            <w:proofErr w:type="spellStart"/>
            <w:r w:rsidRPr="003D4B38">
              <w:rPr>
                <w:rFonts w:ascii="Calibri Light" w:eastAsia="Times New Roman" w:hAnsi="Calibri Light" w:cs="Times New Roman"/>
              </w:rPr>
              <w:t>Lbs</w:t>
            </w:r>
            <w:proofErr w:type="spellEnd"/>
            <w:r w:rsidRPr="003D4B38">
              <w:rPr>
                <w:rFonts w:ascii="Calibri Light" w:eastAsia="Times New Roman" w:hAnsi="Calibri Light" w:cs="Times New Roman"/>
              </w:rPr>
              <w:t>) </w:t>
            </w:r>
          </w:p>
        </w:tc>
        <w:tc>
          <w:tcPr>
            <w:tcW w:w="2070" w:type="dxa"/>
            <w:tcBorders>
              <w:top w:val="single" w:sz="6" w:space="0" w:color="auto"/>
              <w:left w:val="single" w:sz="6" w:space="0" w:color="auto"/>
              <w:bottom w:val="nil"/>
              <w:right w:val="nil"/>
            </w:tcBorders>
            <w:shd w:val="clear" w:color="auto" w:fill="E6E6E6"/>
            <w:hideMark/>
          </w:tcPr>
          <w:p w14:paraId="2CE3C423"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4246" w:type="dxa"/>
            <w:gridSpan w:val="2"/>
            <w:tcBorders>
              <w:top w:val="single" w:sz="6" w:space="0" w:color="auto"/>
              <w:left w:val="nil"/>
              <w:bottom w:val="nil"/>
              <w:right w:val="single" w:sz="6" w:space="0" w:color="auto"/>
            </w:tcBorders>
            <w:shd w:val="clear" w:color="auto" w:fill="E6E6E6"/>
            <w:hideMark/>
          </w:tcPr>
          <w:p w14:paraId="38E8479C"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4F730A3D" w14:textId="77777777" w:rsidTr="00C30D5F">
        <w:trPr>
          <w:trHeight w:val="435"/>
        </w:trPr>
        <w:tc>
          <w:tcPr>
            <w:tcW w:w="1393" w:type="dxa"/>
            <w:tcBorders>
              <w:top w:val="single" w:sz="6" w:space="0" w:color="auto"/>
              <w:left w:val="single" w:sz="6" w:space="0" w:color="auto"/>
              <w:bottom w:val="single" w:sz="6" w:space="0" w:color="auto"/>
              <w:right w:val="nil"/>
            </w:tcBorders>
            <w:shd w:val="clear" w:color="auto" w:fill="auto"/>
            <w:hideMark/>
          </w:tcPr>
          <w:p w14:paraId="7A883194"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p w14:paraId="55E2FCFD"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NOX </w:t>
            </w:r>
          </w:p>
          <w:p w14:paraId="00106A6E"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019" w:type="dxa"/>
            <w:tcBorders>
              <w:top w:val="single" w:sz="6" w:space="0" w:color="auto"/>
              <w:left w:val="single" w:sz="6" w:space="0" w:color="auto"/>
              <w:bottom w:val="single" w:sz="6" w:space="0" w:color="auto"/>
              <w:right w:val="nil"/>
            </w:tcBorders>
            <w:shd w:val="clear" w:color="auto" w:fill="auto"/>
            <w:hideMark/>
          </w:tcPr>
          <w:p w14:paraId="10CF9C63"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xml:space="preserve">                                      </w:t>
            </w:r>
            <w:proofErr w:type="spellStart"/>
            <w:r w:rsidRPr="003D4B38">
              <w:rPr>
                <w:rFonts w:ascii="Calibri Light" w:eastAsia="Times New Roman" w:hAnsi="Calibri Light" w:cs="Times New Roman"/>
              </w:rPr>
              <w:t>Lbs</w:t>
            </w:r>
            <w:proofErr w:type="spellEnd"/>
            <w:r w:rsidRPr="003D4B38">
              <w:rPr>
                <w:rFonts w:ascii="Calibri Light" w:eastAsia="Times New Roman" w:hAnsi="Calibri Light" w:cs="Times New Roman"/>
              </w:rPr>
              <w:t> </w:t>
            </w:r>
          </w:p>
        </w:tc>
        <w:tc>
          <w:tcPr>
            <w:tcW w:w="2070" w:type="dxa"/>
            <w:tcBorders>
              <w:top w:val="nil"/>
              <w:left w:val="single" w:sz="6" w:space="0" w:color="auto"/>
              <w:bottom w:val="nil"/>
              <w:right w:val="nil"/>
            </w:tcBorders>
            <w:shd w:val="clear" w:color="auto" w:fill="E6E6E6"/>
            <w:hideMark/>
          </w:tcPr>
          <w:p w14:paraId="07AF2BB4"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4246" w:type="dxa"/>
            <w:gridSpan w:val="2"/>
            <w:tcBorders>
              <w:top w:val="nil"/>
              <w:left w:val="nil"/>
              <w:bottom w:val="nil"/>
              <w:right w:val="single" w:sz="6" w:space="0" w:color="auto"/>
            </w:tcBorders>
            <w:shd w:val="clear" w:color="auto" w:fill="E6E6E6"/>
            <w:hideMark/>
          </w:tcPr>
          <w:p w14:paraId="662C6030"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43C117AA" w14:textId="77777777" w:rsidTr="00C30D5F">
        <w:trPr>
          <w:trHeight w:val="584"/>
        </w:trPr>
        <w:tc>
          <w:tcPr>
            <w:tcW w:w="1393" w:type="dxa"/>
            <w:tcBorders>
              <w:top w:val="single" w:sz="6" w:space="0" w:color="auto"/>
              <w:left w:val="single" w:sz="6" w:space="0" w:color="auto"/>
              <w:bottom w:val="single" w:sz="6" w:space="0" w:color="auto"/>
              <w:right w:val="nil"/>
            </w:tcBorders>
            <w:shd w:val="clear" w:color="auto" w:fill="auto"/>
            <w:hideMark/>
          </w:tcPr>
          <w:p w14:paraId="0B5CB701"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p w14:paraId="7EE569F7"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SO2 </w:t>
            </w:r>
          </w:p>
          <w:p w14:paraId="421F294F"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019" w:type="dxa"/>
            <w:tcBorders>
              <w:top w:val="single" w:sz="6" w:space="0" w:color="auto"/>
              <w:left w:val="single" w:sz="6" w:space="0" w:color="auto"/>
              <w:bottom w:val="single" w:sz="6" w:space="0" w:color="auto"/>
              <w:right w:val="nil"/>
            </w:tcBorders>
            <w:shd w:val="clear" w:color="auto" w:fill="auto"/>
            <w:hideMark/>
          </w:tcPr>
          <w:p w14:paraId="408089DA"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xml:space="preserve">                                      </w:t>
            </w:r>
            <w:proofErr w:type="spellStart"/>
            <w:r w:rsidRPr="003D4B38">
              <w:rPr>
                <w:rFonts w:ascii="Calibri Light" w:eastAsia="Times New Roman" w:hAnsi="Calibri Light" w:cs="Times New Roman"/>
              </w:rPr>
              <w:t>Lbs</w:t>
            </w:r>
            <w:proofErr w:type="spellEnd"/>
            <w:r w:rsidRPr="003D4B38">
              <w:rPr>
                <w:rFonts w:ascii="Calibri Light" w:eastAsia="Times New Roman" w:hAnsi="Calibri Light" w:cs="Times New Roman"/>
              </w:rPr>
              <w:t> </w:t>
            </w:r>
          </w:p>
        </w:tc>
        <w:tc>
          <w:tcPr>
            <w:tcW w:w="2070" w:type="dxa"/>
            <w:tcBorders>
              <w:top w:val="nil"/>
              <w:left w:val="single" w:sz="6" w:space="0" w:color="auto"/>
              <w:bottom w:val="nil"/>
              <w:right w:val="nil"/>
            </w:tcBorders>
            <w:shd w:val="clear" w:color="auto" w:fill="E6E6E6"/>
            <w:hideMark/>
          </w:tcPr>
          <w:p w14:paraId="1E3534FB"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4246" w:type="dxa"/>
            <w:gridSpan w:val="2"/>
            <w:tcBorders>
              <w:top w:val="nil"/>
              <w:left w:val="nil"/>
              <w:bottom w:val="nil"/>
              <w:right w:val="single" w:sz="6" w:space="0" w:color="auto"/>
            </w:tcBorders>
            <w:shd w:val="clear" w:color="auto" w:fill="E6E6E6"/>
            <w:hideMark/>
          </w:tcPr>
          <w:p w14:paraId="7A3E5147"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2106EAD8" w14:textId="77777777" w:rsidTr="00C30D5F">
        <w:trPr>
          <w:trHeight w:val="328"/>
        </w:trPr>
        <w:tc>
          <w:tcPr>
            <w:tcW w:w="1393" w:type="dxa"/>
            <w:tcBorders>
              <w:top w:val="single" w:sz="6" w:space="0" w:color="auto"/>
              <w:left w:val="single" w:sz="6" w:space="0" w:color="auto"/>
              <w:bottom w:val="single" w:sz="6" w:space="0" w:color="auto"/>
              <w:right w:val="nil"/>
            </w:tcBorders>
            <w:shd w:val="clear" w:color="auto" w:fill="auto"/>
            <w:hideMark/>
          </w:tcPr>
          <w:p w14:paraId="61B5ACCC"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p w14:paraId="11B2F85C"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CO2 </w:t>
            </w:r>
          </w:p>
          <w:p w14:paraId="19EEAAA1"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019" w:type="dxa"/>
            <w:tcBorders>
              <w:top w:val="single" w:sz="6" w:space="0" w:color="auto"/>
              <w:left w:val="single" w:sz="6" w:space="0" w:color="auto"/>
              <w:bottom w:val="single" w:sz="6" w:space="0" w:color="auto"/>
              <w:right w:val="nil"/>
            </w:tcBorders>
            <w:shd w:val="clear" w:color="auto" w:fill="auto"/>
            <w:hideMark/>
          </w:tcPr>
          <w:p w14:paraId="7414A7B8"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p w14:paraId="577337C0"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xml:space="preserve">                                     </w:t>
            </w:r>
            <w:proofErr w:type="spellStart"/>
            <w:r w:rsidRPr="003D4B38">
              <w:rPr>
                <w:rFonts w:ascii="Calibri Light" w:eastAsia="Times New Roman" w:hAnsi="Calibri Light" w:cs="Times New Roman"/>
              </w:rPr>
              <w:t>Lbs</w:t>
            </w:r>
            <w:proofErr w:type="spellEnd"/>
            <w:r w:rsidRPr="003D4B38">
              <w:rPr>
                <w:rFonts w:ascii="Calibri Light" w:eastAsia="Times New Roman" w:hAnsi="Calibri Light" w:cs="Times New Roman"/>
              </w:rPr>
              <w:t> </w:t>
            </w:r>
          </w:p>
        </w:tc>
        <w:tc>
          <w:tcPr>
            <w:tcW w:w="2070" w:type="dxa"/>
            <w:tcBorders>
              <w:top w:val="nil"/>
              <w:left w:val="single" w:sz="6" w:space="0" w:color="auto"/>
              <w:bottom w:val="single" w:sz="6" w:space="0" w:color="auto"/>
              <w:right w:val="nil"/>
            </w:tcBorders>
            <w:shd w:val="clear" w:color="auto" w:fill="E6E6E6"/>
            <w:hideMark/>
          </w:tcPr>
          <w:p w14:paraId="7A2EAEF7"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4246" w:type="dxa"/>
            <w:gridSpan w:val="2"/>
            <w:tcBorders>
              <w:top w:val="nil"/>
              <w:left w:val="nil"/>
              <w:bottom w:val="single" w:sz="6" w:space="0" w:color="auto"/>
              <w:right w:val="single" w:sz="6" w:space="0" w:color="auto"/>
            </w:tcBorders>
            <w:shd w:val="clear" w:color="auto" w:fill="E6E6E6"/>
            <w:hideMark/>
          </w:tcPr>
          <w:p w14:paraId="6BFB4159"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bl>
    <w:p w14:paraId="216C2F85" w14:textId="77777777" w:rsidR="003D4B38" w:rsidRPr="003D4B38" w:rsidRDefault="003D4B38" w:rsidP="00C30D5F">
      <w:pPr>
        <w:spacing w:after="0" w:line="240" w:lineRule="auto"/>
        <w:ind w:firstLine="90"/>
        <w:textAlignment w:val="baseline"/>
        <w:rPr>
          <w:rFonts w:ascii="Segoe UI" w:eastAsia="Times New Roman" w:hAnsi="Segoe UI" w:cs="Segoe UI"/>
          <w:color w:val="2E74B5"/>
          <w:sz w:val="18"/>
          <w:szCs w:val="18"/>
        </w:rPr>
      </w:pPr>
      <w:r w:rsidRPr="003D4B38">
        <w:rPr>
          <w:rFonts w:ascii="Calibri Light" w:eastAsia="Times New Roman" w:hAnsi="Calibri Light" w:cs="Segoe UI"/>
        </w:rPr>
        <w:t> </w:t>
      </w:r>
    </w:p>
    <w:p w14:paraId="4E67CCFE" w14:textId="1B4FF17F" w:rsidR="003D4B38" w:rsidRPr="003D4B38" w:rsidRDefault="003D4B38" w:rsidP="00C30D5F">
      <w:pPr>
        <w:spacing w:after="0" w:line="240" w:lineRule="auto"/>
        <w:ind w:firstLine="90"/>
        <w:textAlignment w:val="baseline"/>
        <w:rPr>
          <w:rFonts w:ascii="Segoe UI" w:eastAsia="Times New Roman" w:hAnsi="Segoe UI" w:cs="Segoe UI"/>
          <w:color w:val="2E74B5"/>
          <w:sz w:val="20"/>
          <w:szCs w:val="20"/>
        </w:rPr>
      </w:pPr>
      <w:r w:rsidRPr="003D4B38">
        <w:rPr>
          <w:rFonts w:ascii="Calibri Light" w:eastAsia="Times New Roman" w:hAnsi="Calibri Light" w:cs="Segoe UI"/>
          <w:sz w:val="20"/>
          <w:szCs w:val="20"/>
        </w:rPr>
        <w:t xml:space="preserve">(1) ESCOs are to use the rates provided as part of this RFP to calculate Avoided Emissions.  </w:t>
      </w:r>
      <w:r w:rsidR="00F35C13" w:rsidRPr="003D4B38">
        <w:rPr>
          <w:rFonts w:ascii="Calibri Light" w:eastAsia="Times New Roman" w:hAnsi="Calibri Light" w:cs="Segoe UI"/>
          <w:sz w:val="20"/>
          <w:szCs w:val="20"/>
        </w:rPr>
        <w:t>Calculations</w:t>
      </w:r>
      <w:r w:rsidRPr="003D4B38">
        <w:rPr>
          <w:rFonts w:ascii="Calibri Light" w:eastAsia="Times New Roman" w:hAnsi="Calibri Light" w:cs="Segoe UI"/>
          <w:sz w:val="20"/>
          <w:szCs w:val="20"/>
        </w:rPr>
        <w:t xml:space="preserve"> for all project energy savings and greenhouse gas reductions will be conducted in accordance with BPU</w:t>
      </w:r>
      <w:r w:rsidR="003B31EF">
        <w:rPr>
          <w:rFonts w:ascii="Calibri Light" w:eastAsia="Times New Roman" w:hAnsi="Calibri Light" w:cs="Segoe UI"/>
          <w:sz w:val="20"/>
          <w:szCs w:val="20"/>
        </w:rPr>
        <w:t>’s</w:t>
      </w:r>
      <w:r w:rsidRPr="003D4B38">
        <w:rPr>
          <w:rFonts w:ascii="Calibri Light" w:eastAsia="Times New Roman" w:hAnsi="Calibri Light" w:cs="Segoe UI"/>
          <w:sz w:val="20"/>
          <w:szCs w:val="20"/>
        </w:rPr>
        <w:t xml:space="preserve"> Technical Reference Manual (TRM)</w:t>
      </w:r>
      <w:r w:rsidR="003B31EF">
        <w:rPr>
          <w:rFonts w:ascii="Calibri Light" w:eastAsia="Times New Roman" w:hAnsi="Calibri Light" w:cs="Segoe UI"/>
          <w:sz w:val="20"/>
          <w:szCs w:val="20"/>
        </w:rPr>
        <w:t>,</w:t>
      </w:r>
      <w:r w:rsidRPr="003D4B38">
        <w:rPr>
          <w:rFonts w:ascii="Calibri Light" w:eastAsia="Times New Roman" w:hAnsi="Calibri Light" w:cs="Segoe UI"/>
          <w:sz w:val="20"/>
          <w:szCs w:val="20"/>
        </w:rPr>
        <w:t xml:space="preserve"> formerly “BPU Protocols”. </w:t>
      </w:r>
    </w:p>
    <w:p w14:paraId="7F3017A4" w14:textId="77777777" w:rsidR="003D4B38" w:rsidRPr="003D4B38" w:rsidRDefault="003D4B38" w:rsidP="00C30D5F">
      <w:pPr>
        <w:spacing w:after="0" w:line="240" w:lineRule="auto"/>
        <w:ind w:firstLine="90"/>
        <w:textAlignment w:val="baseline"/>
        <w:rPr>
          <w:rFonts w:ascii="Segoe UI" w:eastAsia="Times New Roman" w:hAnsi="Segoe UI" w:cs="Segoe UI"/>
          <w:color w:val="2E74B5"/>
          <w:sz w:val="20"/>
          <w:szCs w:val="20"/>
        </w:rPr>
      </w:pPr>
      <w:r w:rsidRPr="003D4B38">
        <w:rPr>
          <w:rFonts w:ascii="Calibri Light" w:eastAsia="Times New Roman" w:hAnsi="Calibri Light" w:cs="Segoe UI"/>
          <w:sz w:val="20"/>
          <w:szCs w:val="20"/>
        </w:rPr>
        <w:t>(2) “ESCOs Developed Baseline”:  District’s current annual usages and costs as determined by the proposing ESCO; based off District’s utility information as provided to proposing ESCO. </w:t>
      </w:r>
    </w:p>
    <w:p w14:paraId="7307F9F1" w14:textId="77777777" w:rsidR="003D4B38" w:rsidRPr="003D4B38" w:rsidRDefault="003D4B38" w:rsidP="00C30D5F">
      <w:pPr>
        <w:spacing w:after="0" w:line="240" w:lineRule="auto"/>
        <w:ind w:firstLine="90"/>
        <w:textAlignment w:val="baseline"/>
        <w:rPr>
          <w:rFonts w:ascii="Calibri Light" w:eastAsia="Times New Roman" w:hAnsi="Calibri Light" w:cs="Segoe UI"/>
          <w:sz w:val="20"/>
          <w:szCs w:val="20"/>
        </w:rPr>
      </w:pPr>
      <w:r w:rsidRPr="003D4B38">
        <w:rPr>
          <w:rFonts w:ascii="Calibri Light" w:eastAsia="Times New Roman" w:hAnsi="Calibri Light" w:cs="Segoe UI"/>
          <w:sz w:val="20"/>
          <w:szCs w:val="20"/>
        </w:rPr>
        <w:t xml:space="preserve">(3) “Proposed Annual Savings”: ESCOs proposed annual savings resulting from the </w:t>
      </w:r>
      <w:proofErr w:type="gramStart"/>
      <w:r w:rsidRPr="003D4B38">
        <w:rPr>
          <w:rFonts w:ascii="Calibri Light" w:eastAsia="Times New Roman" w:hAnsi="Calibri Light" w:cs="Segoe UI"/>
          <w:sz w:val="20"/>
          <w:szCs w:val="20"/>
        </w:rPr>
        <w:t>District’s</w:t>
      </w:r>
      <w:proofErr w:type="gramEnd"/>
      <w:r w:rsidRPr="003D4B38">
        <w:rPr>
          <w:rFonts w:ascii="Calibri Light" w:eastAsia="Times New Roman" w:hAnsi="Calibri Light" w:cs="Segoe UI"/>
          <w:sz w:val="20"/>
          <w:szCs w:val="20"/>
        </w:rPr>
        <w:t xml:space="preserve"> implementation of the proposed ESP, as based upon “ESCOs Developed Baseline”. </w:t>
      </w:r>
    </w:p>
    <w:p w14:paraId="140C8D10" w14:textId="77777777" w:rsidR="003D4B38" w:rsidRDefault="003D4B38" w:rsidP="00C30D5F">
      <w:pPr>
        <w:spacing w:after="0" w:line="240" w:lineRule="auto"/>
        <w:ind w:firstLine="90"/>
        <w:textAlignment w:val="baseline"/>
        <w:rPr>
          <w:rFonts w:ascii="Times New Roman" w:eastAsia="Times New Roman" w:hAnsi="Times New Roman" w:cs="Times New Roman"/>
        </w:rPr>
      </w:pPr>
      <w:r w:rsidRPr="003D4B38">
        <w:rPr>
          <w:rFonts w:ascii="Times New Roman" w:eastAsia="Times New Roman" w:hAnsi="Times New Roman" w:cs="Times New Roman"/>
        </w:rPr>
        <w:t> </w:t>
      </w:r>
    </w:p>
    <w:p w14:paraId="21D12D52" w14:textId="77777777" w:rsidR="00F61F89" w:rsidRDefault="00F61F89" w:rsidP="00C30D5F">
      <w:pPr>
        <w:spacing w:after="0" w:line="240" w:lineRule="auto"/>
        <w:ind w:firstLine="90"/>
        <w:textAlignment w:val="baseline"/>
        <w:rPr>
          <w:rFonts w:ascii="Times New Roman" w:eastAsia="Times New Roman" w:hAnsi="Times New Roman" w:cs="Times New Roman"/>
        </w:rPr>
      </w:pPr>
    </w:p>
    <w:p w14:paraId="388FD078" w14:textId="77777777" w:rsidR="00F61F89" w:rsidRPr="003D4B38" w:rsidRDefault="00F61F89" w:rsidP="00C30D5F">
      <w:pPr>
        <w:spacing w:after="0" w:line="240" w:lineRule="auto"/>
        <w:ind w:firstLine="90"/>
        <w:textAlignment w:val="baseline"/>
        <w:rPr>
          <w:rFonts w:ascii="Times New Roman" w:eastAsia="Times New Roman" w:hAnsi="Times New Roman" w:cs="Times New Roman"/>
        </w:rPr>
      </w:pPr>
    </w:p>
    <w:p w14:paraId="408C51B0" w14:textId="77777777" w:rsidR="003D4B38" w:rsidRPr="007A6044" w:rsidRDefault="003D4B38" w:rsidP="00F61F89">
      <w:pPr>
        <w:pStyle w:val="Heading2"/>
        <w:rPr>
          <w:rFonts w:eastAsia="Times New Roman"/>
        </w:rPr>
      </w:pPr>
      <w:r w:rsidRPr="007A6044">
        <w:rPr>
          <w:rFonts w:eastAsia="Times New Roman"/>
        </w:rPr>
        <w:t>FORM IV </w:t>
      </w:r>
    </w:p>
    <w:p w14:paraId="6226B396" w14:textId="77777777" w:rsidR="003D4B38" w:rsidRPr="007A6044" w:rsidRDefault="003D4B38" w:rsidP="003D4B38">
      <w:pPr>
        <w:spacing w:after="0" w:line="240" w:lineRule="auto"/>
        <w:textAlignment w:val="baseline"/>
        <w:rPr>
          <w:rFonts w:ascii="Calibri" w:eastAsia="Times New Roman" w:hAnsi="Calibri" w:cs="Calibri"/>
          <w:sz w:val="24"/>
          <w:szCs w:val="24"/>
        </w:rPr>
      </w:pPr>
      <w:r w:rsidRPr="007A6044">
        <w:rPr>
          <w:rFonts w:ascii="Calibri" w:eastAsia="Times New Roman" w:hAnsi="Calibri" w:cs="Calibri"/>
          <w:b/>
          <w:bCs/>
          <w:sz w:val="24"/>
          <w:szCs w:val="24"/>
        </w:rPr>
        <w:t>Projected Annual Energy Savings Data Form in MMBTUs</w:t>
      </w:r>
      <w:r w:rsidRPr="007A6044">
        <w:rPr>
          <w:rFonts w:ascii="Calibri" w:eastAsia="Times New Roman" w:hAnsi="Calibri" w:cs="Calibri"/>
          <w:sz w:val="24"/>
          <w:szCs w:val="24"/>
        </w:rPr>
        <w:t> </w:t>
      </w:r>
    </w:p>
    <w:p w14:paraId="01C47BDB" w14:textId="77777777" w:rsidR="003D4B38" w:rsidRPr="007A6044" w:rsidRDefault="003D4B38" w:rsidP="003D4B38">
      <w:pPr>
        <w:spacing w:after="0" w:line="240" w:lineRule="auto"/>
        <w:textAlignment w:val="baseline"/>
        <w:rPr>
          <w:rFonts w:ascii="Calibri" w:eastAsia="Times New Roman" w:hAnsi="Calibri" w:cs="Calibri"/>
          <w:color w:val="2F5496" w:themeColor="accent1" w:themeShade="BF"/>
          <w:sz w:val="24"/>
          <w:szCs w:val="24"/>
        </w:rPr>
      </w:pPr>
      <w:r w:rsidRPr="007A6044">
        <w:rPr>
          <w:rFonts w:ascii="Calibri" w:eastAsia="Times New Roman" w:hAnsi="Calibri" w:cs="Calibri"/>
          <w:color w:val="2F5496" w:themeColor="accent1" w:themeShade="BF"/>
          <w:sz w:val="24"/>
          <w:szCs w:val="24"/>
        </w:rPr>
        <w:t> </w:t>
      </w:r>
    </w:p>
    <w:p w14:paraId="69D0256C" w14:textId="77777777" w:rsidR="003D4B38" w:rsidRPr="003D4B38" w:rsidRDefault="003D4B38" w:rsidP="003D4B38">
      <w:pPr>
        <w:spacing w:after="0" w:line="240" w:lineRule="auto"/>
        <w:textAlignment w:val="baseline"/>
        <w:rPr>
          <w:rFonts w:ascii="Segoe UI" w:eastAsia="Times New Roman" w:hAnsi="Segoe UI" w:cs="Segoe UI"/>
          <w:color w:val="2E74B5"/>
          <w:sz w:val="18"/>
          <w:szCs w:val="18"/>
        </w:rPr>
      </w:pPr>
      <w:r w:rsidRPr="003D4B38">
        <w:rPr>
          <w:rFonts w:ascii="Calibri Light" w:eastAsia="Times New Roman" w:hAnsi="Calibri Light" w:cs="Segoe UI"/>
          <w:b/>
          <w:bCs/>
          <w:shd w:val="clear" w:color="auto" w:fill="FFFF00"/>
        </w:rPr>
        <w:t>Public Entity _______________________________________</w:t>
      </w:r>
      <w:r w:rsidR="00F35C13" w:rsidRPr="003D4B38">
        <w:rPr>
          <w:rFonts w:ascii="Calibri Light" w:eastAsia="Times New Roman" w:hAnsi="Calibri Light" w:cs="Segoe UI"/>
          <w:b/>
          <w:bCs/>
          <w:shd w:val="clear" w:color="auto" w:fill="FFFF00"/>
        </w:rPr>
        <w:t>_</w:t>
      </w:r>
      <w:r w:rsidR="00F35C13" w:rsidRPr="003D4B38">
        <w:rPr>
          <w:rFonts w:ascii="Calibri Light" w:eastAsia="Times New Roman" w:hAnsi="Calibri Light" w:cs="Segoe UI"/>
        </w:rPr>
        <w:t xml:space="preserve"> ESCO</w:t>
      </w:r>
      <w:r w:rsidRPr="003D4B38">
        <w:rPr>
          <w:rFonts w:ascii="Calibri Light" w:eastAsia="Times New Roman" w:hAnsi="Calibri Light" w:cs="Segoe UI"/>
          <w:b/>
          <w:bCs/>
        </w:rPr>
        <w:t xml:space="preserve"> Name: ______________________</w:t>
      </w:r>
      <w:r w:rsidRPr="003D4B38">
        <w:rPr>
          <w:rFonts w:ascii="Calibri Light" w:eastAsia="Times New Roman" w:hAnsi="Calibri Light" w:cs="Segoe UI"/>
        </w:rPr>
        <w:t> </w:t>
      </w:r>
    </w:p>
    <w:p w14:paraId="71388829" w14:textId="77777777" w:rsidR="003D4B38" w:rsidRPr="003D4B38" w:rsidRDefault="003D4B38" w:rsidP="003D4B38">
      <w:pPr>
        <w:spacing w:after="0" w:line="240" w:lineRule="auto"/>
        <w:textAlignment w:val="baseline"/>
        <w:rPr>
          <w:rFonts w:ascii="Segoe UI" w:eastAsia="Times New Roman" w:hAnsi="Segoe UI" w:cs="Segoe UI"/>
          <w:color w:val="2E74B5"/>
          <w:sz w:val="18"/>
          <w:szCs w:val="18"/>
        </w:rPr>
      </w:pPr>
      <w:r w:rsidRPr="003D4B38">
        <w:rPr>
          <w:rFonts w:ascii="Calibri Light" w:eastAsia="Times New Roman" w:hAnsi="Calibri Light" w:cs="Segoe UI"/>
        </w:rPr>
        <w:t>The projected annual energy savings for each fuel type MUST be completed using the following format.  Data should be given in equivalent MMBTUs.   </w:t>
      </w:r>
    </w:p>
    <w:p w14:paraId="20CC7B44" w14:textId="77777777" w:rsidR="003D4B38" w:rsidRPr="003D4B38" w:rsidRDefault="003D4B38" w:rsidP="003D4B38">
      <w:pPr>
        <w:spacing w:after="0" w:line="240" w:lineRule="auto"/>
        <w:textAlignment w:val="baseline"/>
        <w:rPr>
          <w:rFonts w:ascii="Segoe UI" w:eastAsia="Times New Roman" w:hAnsi="Segoe UI" w:cs="Segoe UI"/>
          <w:color w:val="2E74B5"/>
          <w:sz w:val="18"/>
          <w:szCs w:val="18"/>
        </w:rPr>
      </w:pPr>
      <w:r w:rsidRPr="003D4B38">
        <w:rPr>
          <w:rFonts w:ascii="Calibri Light" w:eastAsia="Times New Roman" w:hAnsi="Calibri Light" w:cs="Segoe U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0"/>
        <w:gridCol w:w="2097"/>
        <w:gridCol w:w="2663"/>
        <w:gridCol w:w="3054"/>
      </w:tblGrid>
      <w:tr w:rsidR="003D4B38" w:rsidRPr="003D4B38" w14:paraId="6A4473E9" w14:textId="77777777" w:rsidTr="00FF1844">
        <w:trPr>
          <w:trHeight w:val="390"/>
        </w:trPr>
        <w:tc>
          <w:tcPr>
            <w:tcW w:w="1620" w:type="dxa"/>
            <w:tcBorders>
              <w:top w:val="single" w:sz="6" w:space="0" w:color="auto"/>
              <w:left w:val="single" w:sz="6" w:space="0" w:color="auto"/>
              <w:bottom w:val="single" w:sz="6" w:space="0" w:color="auto"/>
              <w:right w:val="nil"/>
            </w:tcBorders>
            <w:shd w:val="clear" w:color="auto" w:fill="E6E6E6"/>
            <w:hideMark/>
          </w:tcPr>
          <w:p w14:paraId="5FA1A89B" w14:textId="77777777" w:rsidR="003D4B38" w:rsidRPr="003D4B38" w:rsidRDefault="003D4B38" w:rsidP="003D4B38">
            <w:pPr>
              <w:spacing w:after="0" w:line="240" w:lineRule="auto"/>
              <w:jc w:val="center"/>
              <w:textAlignment w:val="baseline"/>
              <w:rPr>
                <w:rFonts w:ascii="Times New Roman" w:eastAsia="Times New Roman" w:hAnsi="Times New Roman" w:cs="Times New Roman"/>
                <w:b/>
                <w:bCs/>
                <w:color w:val="2E74B5"/>
                <w:sz w:val="24"/>
                <w:szCs w:val="24"/>
              </w:rPr>
            </w:pPr>
          </w:p>
          <w:p w14:paraId="57CE3865" w14:textId="77777777" w:rsidR="003D4B38" w:rsidRPr="003D4B38" w:rsidRDefault="003D4B38" w:rsidP="003D4B38">
            <w:pPr>
              <w:spacing w:after="0" w:line="240" w:lineRule="auto"/>
              <w:jc w:val="center"/>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ENERGY</w:t>
            </w:r>
          </w:p>
        </w:tc>
        <w:tc>
          <w:tcPr>
            <w:tcW w:w="2280" w:type="dxa"/>
            <w:tcBorders>
              <w:top w:val="single" w:sz="6" w:space="0" w:color="auto"/>
              <w:left w:val="single" w:sz="6" w:space="0" w:color="auto"/>
              <w:bottom w:val="single" w:sz="6" w:space="0" w:color="auto"/>
              <w:right w:val="nil"/>
            </w:tcBorders>
            <w:shd w:val="clear" w:color="auto" w:fill="E6E6E6"/>
            <w:vAlign w:val="center"/>
            <w:hideMark/>
          </w:tcPr>
          <w:p w14:paraId="1D565EB9" w14:textId="77777777" w:rsidR="003D4B38" w:rsidRPr="003D4B38" w:rsidRDefault="003D4B38" w:rsidP="003D4B38">
            <w:pPr>
              <w:spacing w:after="0" w:line="240" w:lineRule="auto"/>
              <w:jc w:val="center"/>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ESCO Developed Baseline</w:t>
            </w:r>
          </w:p>
        </w:tc>
        <w:tc>
          <w:tcPr>
            <w:tcW w:w="2955" w:type="dxa"/>
            <w:tcBorders>
              <w:top w:val="single" w:sz="6" w:space="0" w:color="auto"/>
              <w:left w:val="single" w:sz="6" w:space="0" w:color="auto"/>
              <w:bottom w:val="single" w:sz="6" w:space="0" w:color="auto"/>
              <w:right w:val="nil"/>
            </w:tcBorders>
            <w:shd w:val="clear" w:color="auto" w:fill="E6E6E6"/>
            <w:vAlign w:val="center"/>
            <w:hideMark/>
          </w:tcPr>
          <w:p w14:paraId="157CA57E" w14:textId="77777777" w:rsidR="003D4B38" w:rsidRPr="003D4B38" w:rsidRDefault="003D4B38" w:rsidP="003D4B38">
            <w:pPr>
              <w:spacing w:after="0" w:line="240" w:lineRule="auto"/>
              <w:jc w:val="center"/>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ESCO Proposed Savings</w:t>
            </w:r>
          </w:p>
          <w:p w14:paraId="69E594C8" w14:textId="77777777" w:rsidR="003D4B38" w:rsidRPr="003D4B38" w:rsidRDefault="003D4B38" w:rsidP="003D4B38">
            <w:pPr>
              <w:spacing w:after="0" w:line="240" w:lineRule="auto"/>
              <w:jc w:val="center"/>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Annual</w:t>
            </w:r>
          </w:p>
        </w:tc>
        <w:tc>
          <w:tcPr>
            <w:tcW w:w="3390" w:type="dxa"/>
            <w:tcBorders>
              <w:top w:val="single" w:sz="6" w:space="0" w:color="auto"/>
              <w:left w:val="single" w:sz="6" w:space="0" w:color="auto"/>
              <w:bottom w:val="single" w:sz="6" w:space="0" w:color="auto"/>
              <w:right w:val="single" w:sz="6" w:space="0" w:color="auto"/>
            </w:tcBorders>
            <w:shd w:val="clear" w:color="auto" w:fill="E6E6E6"/>
            <w:vAlign w:val="center"/>
            <w:hideMark/>
          </w:tcPr>
          <w:p w14:paraId="2789BDD6" w14:textId="77777777" w:rsidR="003D4B38" w:rsidRPr="003D4B38" w:rsidRDefault="003D4B38" w:rsidP="003D4B38">
            <w:pPr>
              <w:spacing w:after="0" w:line="240" w:lineRule="auto"/>
              <w:jc w:val="center"/>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Comments</w:t>
            </w:r>
          </w:p>
        </w:tc>
      </w:tr>
      <w:tr w:rsidR="003D4B38" w:rsidRPr="003D4B38" w14:paraId="0C37D629" w14:textId="77777777" w:rsidTr="00FF1844">
        <w:trPr>
          <w:trHeight w:val="390"/>
        </w:trPr>
        <w:tc>
          <w:tcPr>
            <w:tcW w:w="1620" w:type="dxa"/>
            <w:tcBorders>
              <w:top w:val="single" w:sz="6" w:space="0" w:color="auto"/>
              <w:left w:val="single" w:sz="6" w:space="0" w:color="auto"/>
              <w:bottom w:val="nil"/>
              <w:right w:val="nil"/>
            </w:tcBorders>
            <w:shd w:val="clear" w:color="auto" w:fill="auto"/>
            <w:hideMark/>
          </w:tcPr>
          <w:p w14:paraId="5F1FA22F" w14:textId="77777777" w:rsidR="003D4B38" w:rsidRPr="003D4B38" w:rsidRDefault="003D4B38" w:rsidP="003D4B38">
            <w:pPr>
              <w:spacing w:after="0" w:line="240" w:lineRule="auto"/>
              <w:jc w:val="center"/>
              <w:textAlignment w:val="baseline"/>
              <w:rPr>
                <w:rFonts w:ascii="Times New Roman" w:eastAsia="Times New Roman" w:hAnsi="Times New Roman" w:cs="Times New Roman"/>
                <w:b/>
                <w:bCs/>
                <w:color w:val="2E74B5"/>
                <w:sz w:val="24"/>
                <w:szCs w:val="24"/>
              </w:rPr>
            </w:pPr>
          </w:p>
          <w:p w14:paraId="5B9DDE88" w14:textId="77777777" w:rsidR="003D4B38" w:rsidRPr="003D4B38" w:rsidRDefault="003D4B38" w:rsidP="003D4B38">
            <w:pPr>
              <w:spacing w:after="0" w:line="240" w:lineRule="auto"/>
              <w:jc w:val="center"/>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Electric Energy</w:t>
            </w:r>
          </w:p>
          <w:p w14:paraId="526EF21A" w14:textId="77777777" w:rsidR="003D4B38" w:rsidRPr="003D4B38" w:rsidRDefault="003D4B38" w:rsidP="003D4B38">
            <w:pPr>
              <w:spacing w:after="0" w:line="240" w:lineRule="auto"/>
              <w:jc w:val="center"/>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(MMBTUs)</w:t>
            </w:r>
          </w:p>
        </w:tc>
        <w:tc>
          <w:tcPr>
            <w:tcW w:w="2280" w:type="dxa"/>
            <w:tcBorders>
              <w:top w:val="single" w:sz="6" w:space="0" w:color="auto"/>
              <w:left w:val="single" w:sz="6" w:space="0" w:color="auto"/>
              <w:bottom w:val="nil"/>
              <w:right w:val="nil"/>
            </w:tcBorders>
            <w:shd w:val="clear" w:color="auto" w:fill="auto"/>
            <w:hideMark/>
          </w:tcPr>
          <w:p w14:paraId="054AC277"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955" w:type="dxa"/>
            <w:tcBorders>
              <w:top w:val="single" w:sz="6" w:space="0" w:color="auto"/>
              <w:left w:val="single" w:sz="6" w:space="0" w:color="auto"/>
              <w:bottom w:val="nil"/>
              <w:right w:val="nil"/>
            </w:tcBorders>
            <w:shd w:val="clear" w:color="auto" w:fill="auto"/>
            <w:hideMark/>
          </w:tcPr>
          <w:p w14:paraId="2012FBBD"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3390" w:type="dxa"/>
            <w:tcBorders>
              <w:top w:val="single" w:sz="6" w:space="0" w:color="auto"/>
              <w:left w:val="single" w:sz="6" w:space="0" w:color="auto"/>
              <w:bottom w:val="nil"/>
              <w:right w:val="single" w:sz="6" w:space="0" w:color="auto"/>
            </w:tcBorders>
            <w:shd w:val="clear" w:color="auto" w:fill="auto"/>
            <w:hideMark/>
          </w:tcPr>
          <w:p w14:paraId="13505775"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0CAFD6FF" w14:textId="77777777" w:rsidTr="00FF1844">
        <w:trPr>
          <w:trHeight w:val="420"/>
        </w:trPr>
        <w:tc>
          <w:tcPr>
            <w:tcW w:w="1620" w:type="dxa"/>
            <w:tcBorders>
              <w:top w:val="single" w:sz="6" w:space="0" w:color="auto"/>
              <w:left w:val="single" w:sz="6" w:space="0" w:color="auto"/>
              <w:bottom w:val="nil"/>
              <w:right w:val="nil"/>
            </w:tcBorders>
            <w:shd w:val="clear" w:color="auto" w:fill="auto"/>
            <w:hideMark/>
          </w:tcPr>
          <w:p w14:paraId="551F8E47" w14:textId="77777777" w:rsidR="003D4B38" w:rsidRPr="003D4B38" w:rsidRDefault="003D4B38" w:rsidP="003D4B38">
            <w:pPr>
              <w:spacing w:after="0" w:line="240" w:lineRule="auto"/>
              <w:jc w:val="center"/>
              <w:textAlignment w:val="baseline"/>
              <w:rPr>
                <w:rFonts w:ascii="Times New Roman" w:eastAsia="Times New Roman" w:hAnsi="Times New Roman" w:cs="Times New Roman"/>
                <w:b/>
                <w:bCs/>
                <w:color w:val="2E74B5"/>
                <w:sz w:val="24"/>
                <w:szCs w:val="24"/>
              </w:rPr>
            </w:pPr>
          </w:p>
          <w:p w14:paraId="36A21A27" w14:textId="77777777" w:rsidR="003D4B38" w:rsidRPr="003D4B38" w:rsidRDefault="003D4B38" w:rsidP="003D4B38">
            <w:pPr>
              <w:spacing w:after="0" w:line="240" w:lineRule="auto"/>
              <w:jc w:val="center"/>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Natural Gas</w:t>
            </w:r>
          </w:p>
          <w:p w14:paraId="03D21447" w14:textId="77777777" w:rsidR="003D4B38" w:rsidRPr="003D4B38" w:rsidRDefault="003D4B38" w:rsidP="003D4B38">
            <w:pPr>
              <w:spacing w:after="0" w:line="240" w:lineRule="auto"/>
              <w:jc w:val="center"/>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(MMBTUs)</w:t>
            </w:r>
          </w:p>
        </w:tc>
        <w:tc>
          <w:tcPr>
            <w:tcW w:w="2280" w:type="dxa"/>
            <w:tcBorders>
              <w:top w:val="single" w:sz="6" w:space="0" w:color="auto"/>
              <w:left w:val="single" w:sz="6" w:space="0" w:color="auto"/>
              <w:bottom w:val="nil"/>
              <w:right w:val="nil"/>
            </w:tcBorders>
            <w:shd w:val="clear" w:color="auto" w:fill="auto"/>
            <w:hideMark/>
          </w:tcPr>
          <w:p w14:paraId="2D608D8F"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955" w:type="dxa"/>
            <w:tcBorders>
              <w:top w:val="single" w:sz="6" w:space="0" w:color="auto"/>
              <w:left w:val="single" w:sz="6" w:space="0" w:color="auto"/>
              <w:bottom w:val="nil"/>
              <w:right w:val="nil"/>
            </w:tcBorders>
            <w:shd w:val="clear" w:color="auto" w:fill="auto"/>
            <w:hideMark/>
          </w:tcPr>
          <w:p w14:paraId="6C236F67"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3390" w:type="dxa"/>
            <w:tcBorders>
              <w:top w:val="single" w:sz="6" w:space="0" w:color="auto"/>
              <w:left w:val="single" w:sz="6" w:space="0" w:color="auto"/>
              <w:bottom w:val="nil"/>
              <w:right w:val="single" w:sz="6" w:space="0" w:color="auto"/>
            </w:tcBorders>
            <w:shd w:val="clear" w:color="auto" w:fill="auto"/>
            <w:hideMark/>
          </w:tcPr>
          <w:p w14:paraId="2675B50F"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410DF2AD" w14:textId="77777777" w:rsidTr="00FF1844">
        <w:trPr>
          <w:trHeight w:val="390"/>
        </w:trPr>
        <w:tc>
          <w:tcPr>
            <w:tcW w:w="1620" w:type="dxa"/>
            <w:tcBorders>
              <w:top w:val="single" w:sz="6" w:space="0" w:color="auto"/>
              <w:left w:val="single" w:sz="6" w:space="0" w:color="auto"/>
              <w:bottom w:val="nil"/>
              <w:right w:val="nil"/>
            </w:tcBorders>
            <w:shd w:val="clear" w:color="auto" w:fill="auto"/>
            <w:hideMark/>
          </w:tcPr>
          <w:p w14:paraId="50D7A03F" w14:textId="77777777" w:rsidR="003D4B38" w:rsidRPr="003D4B38" w:rsidRDefault="003D4B38" w:rsidP="003D4B38">
            <w:pPr>
              <w:spacing w:after="0" w:line="240" w:lineRule="auto"/>
              <w:jc w:val="center"/>
              <w:textAlignment w:val="baseline"/>
              <w:rPr>
                <w:rFonts w:ascii="Times New Roman" w:eastAsia="Times New Roman" w:hAnsi="Times New Roman" w:cs="Times New Roman"/>
                <w:b/>
                <w:bCs/>
                <w:color w:val="2E74B5"/>
                <w:sz w:val="24"/>
                <w:szCs w:val="24"/>
              </w:rPr>
            </w:pPr>
          </w:p>
          <w:p w14:paraId="7B2B5FC8" w14:textId="77777777" w:rsidR="003D4B38" w:rsidRPr="003D4B38" w:rsidRDefault="003D4B38" w:rsidP="003D4B38">
            <w:pPr>
              <w:spacing w:after="0" w:line="240" w:lineRule="auto"/>
              <w:jc w:val="center"/>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Fuel Oil</w:t>
            </w:r>
          </w:p>
          <w:p w14:paraId="4A068620" w14:textId="77777777" w:rsidR="003D4B38" w:rsidRPr="003D4B38" w:rsidRDefault="003D4B38" w:rsidP="003D4B38">
            <w:pPr>
              <w:spacing w:after="0" w:line="240" w:lineRule="auto"/>
              <w:jc w:val="center"/>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(MMBTUs)</w:t>
            </w:r>
          </w:p>
        </w:tc>
        <w:tc>
          <w:tcPr>
            <w:tcW w:w="2280" w:type="dxa"/>
            <w:tcBorders>
              <w:top w:val="single" w:sz="6" w:space="0" w:color="auto"/>
              <w:left w:val="single" w:sz="6" w:space="0" w:color="auto"/>
              <w:bottom w:val="nil"/>
              <w:right w:val="nil"/>
            </w:tcBorders>
            <w:shd w:val="clear" w:color="auto" w:fill="auto"/>
            <w:hideMark/>
          </w:tcPr>
          <w:p w14:paraId="775446DF"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955" w:type="dxa"/>
            <w:tcBorders>
              <w:top w:val="single" w:sz="6" w:space="0" w:color="auto"/>
              <w:left w:val="single" w:sz="6" w:space="0" w:color="auto"/>
              <w:bottom w:val="nil"/>
              <w:right w:val="nil"/>
            </w:tcBorders>
            <w:shd w:val="clear" w:color="auto" w:fill="auto"/>
            <w:hideMark/>
          </w:tcPr>
          <w:p w14:paraId="772FE3A0"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3390" w:type="dxa"/>
            <w:tcBorders>
              <w:top w:val="single" w:sz="6" w:space="0" w:color="auto"/>
              <w:left w:val="single" w:sz="6" w:space="0" w:color="auto"/>
              <w:bottom w:val="nil"/>
              <w:right w:val="single" w:sz="6" w:space="0" w:color="auto"/>
            </w:tcBorders>
            <w:shd w:val="clear" w:color="auto" w:fill="auto"/>
            <w:hideMark/>
          </w:tcPr>
          <w:p w14:paraId="033C72D4"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0DD4C76A" w14:textId="77777777" w:rsidTr="00FF1844">
        <w:trPr>
          <w:trHeight w:val="390"/>
        </w:trPr>
        <w:tc>
          <w:tcPr>
            <w:tcW w:w="1620" w:type="dxa"/>
            <w:tcBorders>
              <w:top w:val="single" w:sz="6" w:space="0" w:color="auto"/>
              <w:left w:val="single" w:sz="6" w:space="0" w:color="auto"/>
              <w:bottom w:val="nil"/>
              <w:right w:val="nil"/>
            </w:tcBorders>
            <w:shd w:val="clear" w:color="auto" w:fill="auto"/>
            <w:hideMark/>
          </w:tcPr>
          <w:p w14:paraId="4F23B183" w14:textId="77777777" w:rsidR="003D4B38" w:rsidRPr="003D4B38" w:rsidRDefault="003D4B38" w:rsidP="003D4B38">
            <w:pPr>
              <w:spacing w:after="0" w:line="240" w:lineRule="auto"/>
              <w:jc w:val="center"/>
              <w:textAlignment w:val="baseline"/>
              <w:rPr>
                <w:rFonts w:ascii="Times New Roman" w:eastAsia="Times New Roman" w:hAnsi="Times New Roman" w:cs="Times New Roman"/>
                <w:b/>
                <w:bCs/>
                <w:color w:val="2E74B5"/>
                <w:sz w:val="24"/>
                <w:szCs w:val="24"/>
              </w:rPr>
            </w:pPr>
          </w:p>
          <w:p w14:paraId="275DD731" w14:textId="77777777" w:rsidR="003D4B38" w:rsidRPr="003D4B38" w:rsidRDefault="003D4B38" w:rsidP="003D4B38">
            <w:pPr>
              <w:spacing w:after="0" w:line="240" w:lineRule="auto"/>
              <w:jc w:val="center"/>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Steam</w:t>
            </w:r>
          </w:p>
          <w:p w14:paraId="56153C28" w14:textId="77777777" w:rsidR="003D4B38" w:rsidRPr="003D4B38" w:rsidRDefault="003D4B38" w:rsidP="003D4B38">
            <w:pPr>
              <w:spacing w:after="0" w:line="240" w:lineRule="auto"/>
              <w:jc w:val="center"/>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(MMBTUs)</w:t>
            </w:r>
          </w:p>
        </w:tc>
        <w:tc>
          <w:tcPr>
            <w:tcW w:w="2280" w:type="dxa"/>
            <w:tcBorders>
              <w:top w:val="single" w:sz="6" w:space="0" w:color="auto"/>
              <w:left w:val="single" w:sz="6" w:space="0" w:color="auto"/>
              <w:bottom w:val="nil"/>
              <w:right w:val="nil"/>
            </w:tcBorders>
            <w:shd w:val="clear" w:color="auto" w:fill="auto"/>
            <w:hideMark/>
          </w:tcPr>
          <w:p w14:paraId="07B19DB5"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955" w:type="dxa"/>
            <w:tcBorders>
              <w:top w:val="single" w:sz="6" w:space="0" w:color="auto"/>
              <w:left w:val="single" w:sz="6" w:space="0" w:color="auto"/>
              <w:bottom w:val="nil"/>
              <w:right w:val="nil"/>
            </w:tcBorders>
            <w:shd w:val="clear" w:color="auto" w:fill="auto"/>
            <w:hideMark/>
          </w:tcPr>
          <w:p w14:paraId="43FBCDB2"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3390" w:type="dxa"/>
            <w:tcBorders>
              <w:top w:val="single" w:sz="6" w:space="0" w:color="auto"/>
              <w:left w:val="single" w:sz="6" w:space="0" w:color="auto"/>
              <w:bottom w:val="nil"/>
              <w:right w:val="single" w:sz="6" w:space="0" w:color="auto"/>
            </w:tcBorders>
            <w:shd w:val="clear" w:color="auto" w:fill="auto"/>
            <w:hideMark/>
          </w:tcPr>
          <w:p w14:paraId="2E0EEE32"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0413F142" w14:textId="77777777" w:rsidTr="00FF1844">
        <w:trPr>
          <w:trHeight w:val="390"/>
        </w:trPr>
        <w:tc>
          <w:tcPr>
            <w:tcW w:w="1620" w:type="dxa"/>
            <w:tcBorders>
              <w:top w:val="single" w:sz="6" w:space="0" w:color="auto"/>
              <w:left w:val="single" w:sz="6" w:space="0" w:color="auto"/>
              <w:bottom w:val="nil"/>
              <w:right w:val="nil"/>
            </w:tcBorders>
            <w:shd w:val="clear" w:color="auto" w:fill="auto"/>
            <w:hideMark/>
          </w:tcPr>
          <w:p w14:paraId="36F2D96B" w14:textId="77777777" w:rsidR="003D4B38" w:rsidRPr="003D4B38" w:rsidRDefault="003D4B38" w:rsidP="003D4B38">
            <w:pPr>
              <w:spacing w:after="0" w:line="240" w:lineRule="auto"/>
              <w:jc w:val="center"/>
              <w:textAlignment w:val="baseline"/>
              <w:rPr>
                <w:rFonts w:ascii="Times New Roman" w:eastAsia="Times New Roman" w:hAnsi="Times New Roman" w:cs="Times New Roman"/>
                <w:b/>
                <w:bCs/>
                <w:color w:val="2E74B5"/>
                <w:sz w:val="24"/>
                <w:szCs w:val="24"/>
              </w:rPr>
            </w:pPr>
          </w:p>
          <w:p w14:paraId="1D8BA248" w14:textId="77777777" w:rsidR="003D4B38" w:rsidRPr="003D4B38" w:rsidRDefault="003D4B38" w:rsidP="003D4B38">
            <w:pPr>
              <w:spacing w:after="0" w:line="240" w:lineRule="auto"/>
              <w:jc w:val="center"/>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Other (Specify)</w:t>
            </w:r>
          </w:p>
          <w:p w14:paraId="10DD77C8" w14:textId="77777777" w:rsidR="003D4B38" w:rsidRPr="003D4B38" w:rsidRDefault="003D4B38" w:rsidP="003D4B38">
            <w:pPr>
              <w:spacing w:after="0" w:line="240" w:lineRule="auto"/>
              <w:jc w:val="center"/>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(MMBTUs)</w:t>
            </w:r>
          </w:p>
        </w:tc>
        <w:tc>
          <w:tcPr>
            <w:tcW w:w="2280" w:type="dxa"/>
            <w:tcBorders>
              <w:top w:val="single" w:sz="6" w:space="0" w:color="auto"/>
              <w:left w:val="single" w:sz="6" w:space="0" w:color="auto"/>
              <w:bottom w:val="nil"/>
              <w:right w:val="nil"/>
            </w:tcBorders>
            <w:shd w:val="clear" w:color="auto" w:fill="auto"/>
            <w:hideMark/>
          </w:tcPr>
          <w:p w14:paraId="1B48DC0C"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955" w:type="dxa"/>
            <w:tcBorders>
              <w:top w:val="single" w:sz="6" w:space="0" w:color="auto"/>
              <w:left w:val="single" w:sz="6" w:space="0" w:color="auto"/>
              <w:bottom w:val="nil"/>
              <w:right w:val="nil"/>
            </w:tcBorders>
            <w:shd w:val="clear" w:color="auto" w:fill="auto"/>
            <w:hideMark/>
          </w:tcPr>
          <w:p w14:paraId="552E682A"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3390" w:type="dxa"/>
            <w:tcBorders>
              <w:top w:val="single" w:sz="6" w:space="0" w:color="auto"/>
              <w:left w:val="single" w:sz="6" w:space="0" w:color="auto"/>
              <w:bottom w:val="nil"/>
              <w:right w:val="single" w:sz="6" w:space="0" w:color="auto"/>
            </w:tcBorders>
            <w:shd w:val="clear" w:color="auto" w:fill="auto"/>
            <w:hideMark/>
          </w:tcPr>
          <w:p w14:paraId="705EE8C0"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216FE906" w14:textId="77777777" w:rsidTr="00FF1844">
        <w:trPr>
          <w:trHeight w:val="390"/>
        </w:trPr>
        <w:tc>
          <w:tcPr>
            <w:tcW w:w="1620" w:type="dxa"/>
            <w:tcBorders>
              <w:top w:val="single" w:sz="6" w:space="0" w:color="auto"/>
              <w:left w:val="single" w:sz="6" w:space="0" w:color="auto"/>
              <w:bottom w:val="single" w:sz="6" w:space="0" w:color="auto"/>
              <w:right w:val="nil"/>
            </w:tcBorders>
            <w:shd w:val="clear" w:color="auto" w:fill="auto"/>
            <w:hideMark/>
          </w:tcPr>
          <w:p w14:paraId="0C1B2CD9" w14:textId="77777777" w:rsidR="003D4B38" w:rsidRPr="003D4B38" w:rsidRDefault="003D4B38" w:rsidP="003D4B38">
            <w:pPr>
              <w:spacing w:after="0" w:line="240" w:lineRule="auto"/>
              <w:jc w:val="center"/>
              <w:textAlignment w:val="baseline"/>
              <w:rPr>
                <w:rFonts w:ascii="Times New Roman" w:eastAsia="Times New Roman" w:hAnsi="Times New Roman" w:cs="Times New Roman"/>
                <w:b/>
                <w:bCs/>
                <w:color w:val="2E74B5"/>
                <w:sz w:val="24"/>
                <w:szCs w:val="24"/>
              </w:rPr>
            </w:pPr>
          </w:p>
          <w:p w14:paraId="09943955" w14:textId="77777777" w:rsidR="003D4B38" w:rsidRPr="003D4B38" w:rsidRDefault="003D4B38" w:rsidP="003D4B38">
            <w:pPr>
              <w:spacing w:after="0" w:line="240" w:lineRule="auto"/>
              <w:jc w:val="center"/>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Other (Specify)</w:t>
            </w:r>
          </w:p>
          <w:p w14:paraId="166823B6" w14:textId="77777777" w:rsidR="003D4B38" w:rsidRPr="003D4B38" w:rsidRDefault="003D4B38" w:rsidP="003D4B38">
            <w:pPr>
              <w:spacing w:after="0" w:line="240" w:lineRule="auto"/>
              <w:jc w:val="center"/>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(MMBTUs)</w:t>
            </w:r>
          </w:p>
        </w:tc>
        <w:tc>
          <w:tcPr>
            <w:tcW w:w="2280" w:type="dxa"/>
            <w:tcBorders>
              <w:top w:val="single" w:sz="6" w:space="0" w:color="auto"/>
              <w:left w:val="single" w:sz="6" w:space="0" w:color="auto"/>
              <w:bottom w:val="single" w:sz="6" w:space="0" w:color="auto"/>
              <w:right w:val="nil"/>
            </w:tcBorders>
            <w:shd w:val="clear" w:color="auto" w:fill="auto"/>
            <w:hideMark/>
          </w:tcPr>
          <w:p w14:paraId="342EA894"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955" w:type="dxa"/>
            <w:tcBorders>
              <w:top w:val="single" w:sz="6" w:space="0" w:color="auto"/>
              <w:left w:val="single" w:sz="6" w:space="0" w:color="auto"/>
              <w:bottom w:val="single" w:sz="6" w:space="0" w:color="auto"/>
              <w:right w:val="nil"/>
            </w:tcBorders>
            <w:shd w:val="clear" w:color="auto" w:fill="auto"/>
            <w:hideMark/>
          </w:tcPr>
          <w:p w14:paraId="7D05F6BA"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8D729EA"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bl>
    <w:p w14:paraId="5D4B5E0D" w14:textId="77777777" w:rsidR="003D4B38" w:rsidRPr="003D4B38" w:rsidRDefault="003D4B38" w:rsidP="003D4B38">
      <w:pPr>
        <w:spacing w:after="0" w:line="240" w:lineRule="auto"/>
        <w:textAlignment w:val="baseline"/>
        <w:rPr>
          <w:rFonts w:ascii="Segoe UI" w:eastAsia="Times New Roman" w:hAnsi="Segoe UI" w:cs="Segoe UI"/>
          <w:color w:val="2E74B5"/>
          <w:sz w:val="18"/>
          <w:szCs w:val="18"/>
        </w:rPr>
      </w:pPr>
      <w:r w:rsidRPr="003D4B38">
        <w:rPr>
          <w:rFonts w:ascii="Calibri Light" w:eastAsia="Times New Roman" w:hAnsi="Calibri Light" w:cs="Segoe UI"/>
        </w:rPr>
        <w:t> </w:t>
      </w:r>
    </w:p>
    <w:p w14:paraId="2F63EE84" w14:textId="77777777" w:rsidR="003D4B38" w:rsidRPr="003D4B38" w:rsidRDefault="003D4B38" w:rsidP="003D4B38">
      <w:pPr>
        <w:spacing w:after="0" w:line="240" w:lineRule="auto"/>
        <w:textAlignment w:val="baseline"/>
        <w:rPr>
          <w:rFonts w:ascii="Segoe UI" w:eastAsia="Times New Roman" w:hAnsi="Segoe UI" w:cs="Segoe UI"/>
          <w:color w:val="2E74B5"/>
          <w:sz w:val="18"/>
          <w:szCs w:val="18"/>
        </w:rPr>
      </w:pPr>
      <w:r w:rsidRPr="003D4B38">
        <w:rPr>
          <w:rFonts w:ascii="Calibri Light" w:eastAsia="Times New Roman" w:hAnsi="Calibri Light" w:cs="Segoe UI"/>
        </w:rPr>
        <w:t>NOTE:  MMBTU Defined: A standard unit of measurement used to denote both the amount of heat energy in fuels and the ability of appliances and air conditioning systems to produce heating or cooling.   </w:t>
      </w:r>
    </w:p>
    <w:p w14:paraId="27C216F8" w14:textId="77777777" w:rsidR="003D4B38" w:rsidRPr="003D4B38" w:rsidRDefault="003D4B38" w:rsidP="003D4B38">
      <w:pPr>
        <w:spacing w:after="0" w:line="240" w:lineRule="auto"/>
        <w:textAlignment w:val="baseline"/>
        <w:rPr>
          <w:rFonts w:ascii="Segoe UI" w:eastAsia="Times New Roman" w:hAnsi="Segoe UI" w:cs="Segoe UI"/>
          <w:color w:val="2E74B5"/>
          <w:sz w:val="18"/>
          <w:szCs w:val="18"/>
        </w:rPr>
      </w:pPr>
      <w:r w:rsidRPr="003D4B38">
        <w:rPr>
          <w:rFonts w:ascii="Calibri Light" w:eastAsia="Times New Roman" w:hAnsi="Calibri Light" w:cs="Segoe UI"/>
        </w:rPr>
        <w:t> </w:t>
      </w:r>
    </w:p>
    <w:p w14:paraId="5BF7F9D7" w14:textId="77777777" w:rsidR="003D4B38" w:rsidRPr="003D4B38" w:rsidRDefault="003D4B38" w:rsidP="003D4B38">
      <w:pPr>
        <w:spacing w:after="0" w:line="240" w:lineRule="auto"/>
        <w:textAlignment w:val="baseline"/>
        <w:rPr>
          <w:rFonts w:ascii="Segoe UI" w:eastAsia="Times New Roman" w:hAnsi="Segoe UI" w:cs="Segoe UI"/>
          <w:color w:val="2E74B5"/>
          <w:sz w:val="18"/>
          <w:szCs w:val="18"/>
        </w:rPr>
      </w:pPr>
      <w:r w:rsidRPr="003D4B38">
        <w:rPr>
          <w:rFonts w:ascii="Calibri Light" w:eastAsia="Times New Roman" w:hAnsi="Calibri Light" w:cs="Segoe UI"/>
        </w:rPr>
        <w:t> </w:t>
      </w:r>
    </w:p>
    <w:p w14:paraId="53388D76"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3B97D856"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4B53275E"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501A2FF7"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17AF0960"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310757E8"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01C42352"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5C8BB191"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7627EB08"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74707D33"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1A8011EE"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3E3C8970" w14:textId="77777777" w:rsidR="003D4B38" w:rsidRPr="003D4B38" w:rsidRDefault="003D4B38" w:rsidP="003D4B38">
      <w:pPr>
        <w:spacing w:after="0" w:line="240" w:lineRule="auto"/>
        <w:textAlignment w:val="baseline"/>
        <w:rPr>
          <w:rFonts w:ascii="Calibri Light" w:eastAsia="Times New Roman" w:hAnsi="Calibri Light" w:cs="Segoe UI"/>
          <w:b/>
          <w:bCs/>
          <w:color w:val="2E74B5"/>
        </w:rPr>
      </w:pPr>
    </w:p>
    <w:p w14:paraId="33716D72" w14:textId="77777777" w:rsidR="003D4B38" w:rsidRPr="003D4B38" w:rsidRDefault="003D4B38" w:rsidP="003D4B38">
      <w:pPr>
        <w:spacing w:after="0" w:line="240" w:lineRule="auto"/>
        <w:textAlignment w:val="baseline"/>
        <w:rPr>
          <w:rFonts w:ascii="Calibri Light" w:eastAsia="Times New Roman" w:hAnsi="Calibri Light" w:cs="Segoe UI"/>
          <w:b/>
          <w:bCs/>
        </w:rPr>
      </w:pPr>
    </w:p>
    <w:p w14:paraId="21808D80" w14:textId="77777777" w:rsidR="003D4B38" w:rsidRPr="003D4B38" w:rsidRDefault="003D4B38" w:rsidP="003D4B38">
      <w:pPr>
        <w:spacing w:after="0" w:line="240" w:lineRule="auto"/>
        <w:textAlignment w:val="baseline"/>
        <w:rPr>
          <w:rFonts w:ascii="Calibri Light" w:eastAsia="Times New Roman" w:hAnsi="Calibri Light" w:cs="Segoe UI"/>
          <w:b/>
          <w:bCs/>
          <w:color w:val="4472C4" w:themeColor="accent1"/>
        </w:rPr>
      </w:pPr>
    </w:p>
    <w:p w14:paraId="5BC12E3B" w14:textId="77777777" w:rsidR="003D4B38" w:rsidRDefault="003D4B38" w:rsidP="003D4B38">
      <w:pPr>
        <w:spacing w:after="0" w:line="240" w:lineRule="auto"/>
        <w:textAlignment w:val="baseline"/>
        <w:rPr>
          <w:rFonts w:eastAsia="Times New Roman" w:cstheme="minorHAnsi"/>
          <w:b/>
          <w:bCs/>
          <w:color w:val="2F5496" w:themeColor="accent1" w:themeShade="BF"/>
          <w:sz w:val="24"/>
          <w:szCs w:val="24"/>
        </w:rPr>
      </w:pPr>
    </w:p>
    <w:p w14:paraId="1D177942" w14:textId="77777777" w:rsidR="003D4B38" w:rsidRDefault="003D4B38" w:rsidP="003D4B38">
      <w:pPr>
        <w:spacing w:after="0" w:line="240" w:lineRule="auto"/>
        <w:textAlignment w:val="baseline"/>
        <w:rPr>
          <w:rFonts w:eastAsia="Times New Roman" w:cstheme="minorHAnsi"/>
          <w:b/>
          <w:bCs/>
          <w:color w:val="2F5496" w:themeColor="accent1" w:themeShade="BF"/>
          <w:sz w:val="24"/>
          <w:szCs w:val="24"/>
        </w:rPr>
      </w:pPr>
    </w:p>
    <w:p w14:paraId="28939B11" w14:textId="77777777" w:rsidR="003D4B38" w:rsidRDefault="003D4B38" w:rsidP="003D4B38">
      <w:pPr>
        <w:spacing w:after="0" w:line="240" w:lineRule="auto"/>
        <w:textAlignment w:val="baseline"/>
        <w:rPr>
          <w:rFonts w:eastAsia="Times New Roman" w:cstheme="minorHAnsi"/>
          <w:b/>
          <w:bCs/>
          <w:color w:val="2F5496" w:themeColor="accent1" w:themeShade="BF"/>
          <w:sz w:val="24"/>
          <w:szCs w:val="24"/>
        </w:rPr>
      </w:pPr>
    </w:p>
    <w:p w14:paraId="41B09698" w14:textId="77777777" w:rsidR="003D4B38" w:rsidRDefault="003D4B38" w:rsidP="003D4B38">
      <w:pPr>
        <w:spacing w:after="0" w:line="240" w:lineRule="auto"/>
        <w:textAlignment w:val="baseline"/>
        <w:rPr>
          <w:rFonts w:eastAsia="Times New Roman" w:cstheme="minorHAnsi"/>
          <w:b/>
          <w:bCs/>
          <w:color w:val="2F5496" w:themeColor="accent1" w:themeShade="BF"/>
          <w:sz w:val="24"/>
          <w:szCs w:val="24"/>
        </w:rPr>
      </w:pPr>
    </w:p>
    <w:p w14:paraId="2E8E20A2" w14:textId="77777777" w:rsidR="003D4B38" w:rsidRPr="007A6044" w:rsidRDefault="003D4B38" w:rsidP="00F61F89">
      <w:pPr>
        <w:pStyle w:val="Heading2"/>
        <w:rPr>
          <w:rFonts w:eastAsia="Times New Roman"/>
        </w:rPr>
      </w:pPr>
      <w:r w:rsidRPr="007A6044">
        <w:rPr>
          <w:rFonts w:eastAsia="Times New Roman"/>
        </w:rPr>
        <w:t>FORM V  </w:t>
      </w:r>
    </w:p>
    <w:p w14:paraId="1D86B168" w14:textId="77777777" w:rsidR="003D4B38" w:rsidRPr="007A6044" w:rsidRDefault="003D4B38" w:rsidP="003D4B38">
      <w:pPr>
        <w:spacing w:after="0" w:line="240" w:lineRule="auto"/>
        <w:textAlignment w:val="baseline"/>
        <w:rPr>
          <w:rFonts w:ascii="Calibri" w:eastAsia="Times New Roman" w:hAnsi="Calibri" w:cs="Calibri"/>
          <w:b/>
          <w:bCs/>
          <w:sz w:val="24"/>
          <w:szCs w:val="24"/>
        </w:rPr>
      </w:pPr>
      <w:r w:rsidRPr="007A6044">
        <w:rPr>
          <w:rFonts w:ascii="Calibri" w:eastAsia="Times New Roman" w:hAnsi="Calibri" w:cs="Calibri"/>
          <w:b/>
          <w:bCs/>
          <w:sz w:val="24"/>
          <w:szCs w:val="24"/>
        </w:rPr>
        <w:t>ESCO's Proposed Project Costs and Cash Flow Analysis </w:t>
      </w:r>
    </w:p>
    <w:p w14:paraId="5350B25B" w14:textId="77777777" w:rsidR="003D4B38" w:rsidRPr="003D4B38" w:rsidRDefault="003D4B38" w:rsidP="003D4B38">
      <w:pPr>
        <w:spacing w:after="0" w:line="240" w:lineRule="auto"/>
        <w:textAlignment w:val="baseline"/>
        <w:rPr>
          <w:rFonts w:ascii="Segoe UI" w:eastAsia="Times New Roman" w:hAnsi="Segoe UI" w:cs="Segoe UI"/>
          <w:color w:val="2E74B5"/>
          <w:sz w:val="18"/>
          <w:szCs w:val="18"/>
        </w:rPr>
      </w:pPr>
      <w:r w:rsidRPr="003D4B38">
        <w:rPr>
          <w:rFonts w:ascii="Calibri Light" w:eastAsia="Times New Roman" w:hAnsi="Calibri Light" w:cs="Segoe UI"/>
          <w:b/>
          <w:bCs/>
          <w:shd w:val="clear" w:color="auto" w:fill="FFFF00"/>
        </w:rPr>
        <w:t>Public Entity ________________________________</w:t>
      </w:r>
      <w:r w:rsidRPr="003D4B38">
        <w:rPr>
          <w:rFonts w:ascii="Calibri Light" w:eastAsia="Times New Roman" w:hAnsi="Calibri Light" w:cs="Segoe UI"/>
          <w:b/>
          <w:bCs/>
        </w:rPr>
        <w:t xml:space="preserve">ESCO </w:t>
      </w:r>
      <w:r w:rsidR="00F35C13" w:rsidRPr="003D4B38">
        <w:rPr>
          <w:rFonts w:ascii="Calibri Light" w:eastAsia="Times New Roman" w:hAnsi="Calibri Light" w:cs="Segoe UI"/>
          <w:b/>
          <w:bCs/>
        </w:rPr>
        <w:t>Name: _</w:t>
      </w:r>
      <w:r w:rsidRPr="003D4B38">
        <w:rPr>
          <w:rFonts w:ascii="Calibri Light" w:eastAsia="Times New Roman" w:hAnsi="Calibri Light" w:cs="Segoe UI"/>
          <w:b/>
          <w:bCs/>
        </w:rPr>
        <w:t>__________________________</w:t>
      </w:r>
    </w:p>
    <w:p w14:paraId="59D72326" w14:textId="77777777" w:rsidR="003D4B38" w:rsidRPr="003D4B38" w:rsidRDefault="003D4B38" w:rsidP="003D4B38">
      <w:pPr>
        <w:spacing w:after="0" w:line="240" w:lineRule="auto"/>
        <w:textAlignment w:val="baseline"/>
        <w:rPr>
          <w:rFonts w:ascii="Segoe UI" w:eastAsia="Times New Roman" w:hAnsi="Segoe UI" w:cs="Segoe UI"/>
          <w:b/>
          <w:bCs/>
          <w:color w:val="2E74B5"/>
          <w:sz w:val="18"/>
          <w:szCs w:val="18"/>
        </w:rPr>
      </w:pPr>
      <w:r w:rsidRPr="003D4B38">
        <w:rPr>
          <w:rFonts w:ascii="Calibri Light" w:eastAsia="Times New Roman" w:hAnsi="Calibri Light" w:cs="Segoe UI"/>
        </w:rPr>
        <w:t> </w:t>
      </w:r>
    </w:p>
    <w:tbl>
      <w:tblPr>
        <w:tblW w:w="893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13"/>
        <w:gridCol w:w="2295"/>
        <w:gridCol w:w="2325"/>
      </w:tblGrid>
      <w:tr w:rsidR="003D4B38" w:rsidRPr="003D4B38" w14:paraId="1DF78A06" w14:textId="77777777" w:rsidTr="00FF1844">
        <w:trPr>
          <w:trHeight w:val="480"/>
        </w:trPr>
        <w:tc>
          <w:tcPr>
            <w:tcW w:w="4313" w:type="dxa"/>
            <w:tcBorders>
              <w:top w:val="single" w:sz="6" w:space="0" w:color="000000"/>
              <w:left w:val="single" w:sz="6" w:space="0" w:color="000000"/>
              <w:bottom w:val="single" w:sz="6" w:space="0" w:color="000000"/>
              <w:right w:val="single" w:sz="6" w:space="0" w:color="000000"/>
            </w:tcBorders>
            <w:shd w:val="clear" w:color="auto" w:fill="E5E5E5"/>
            <w:hideMark/>
          </w:tcPr>
          <w:p w14:paraId="2D6C5DB2" w14:textId="77777777" w:rsidR="003D4B38" w:rsidRPr="003D4B38" w:rsidRDefault="003D4B38" w:rsidP="003D4B38">
            <w:pPr>
              <w:spacing w:after="0" w:line="240" w:lineRule="auto"/>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Fee Category </w:t>
            </w:r>
          </w:p>
        </w:tc>
        <w:tc>
          <w:tcPr>
            <w:tcW w:w="2295" w:type="dxa"/>
            <w:tcBorders>
              <w:top w:val="single" w:sz="6" w:space="0" w:color="000000"/>
              <w:left w:val="single" w:sz="6" w:space="0" w:color="000000"/>
              <w:bottom w:val="single" w:sz="6" w:space="0" w:color="000000"/>
              <w:right w:val="single" w:sz="6" w:space="0" w:color="000000"/>
            </w:tcBorders>
            <w:shd w:val="clear" w:color="auto" w:fill="E5E5E5"/>
            <w:hideMark/>
          </w:tcPr>
          <w:p w14:paraId="315336EE" w14:textId="77777777" w:rsidR="003D4B38" w:rsidRPr="003D4B38" w:rsidRDefault="00F35C13" w:rsidP="003D4B38">
            <w:pPr>
              <w:spacing w:after="0" w:line="240" w:lineRule="auto"/>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Fees</w:t>
            </w:r>
            <w:r w:rsidRPr="003D4B38">
              <w:rPr>
                <w:rFonts w:ascii="Calibri Light" w:eastAsia="Times New Roman" w:hAnsi="Calibri Light" w:cs="Times New Roman"/>
                <w:b/>
                <w:bCs/>
                <w:vertAlign w:val="superscript"/>
              </w:rPr>
              <w:t xml:space="preserve"> (</w:t>
            </w:r>
            <w:r w:rsidR="003D4B38" w:rsidRPr="003D4B38">
              <w:rPr>
                <w:rFonts w:ascii="Calibri Light" w:eastAsia="Times New Roman" w:hAnsi="Calibri Light" w:cs="Times New Roman"/>
                <w:b/>
                <w:bCs/>
                <w:vertAlign w:val="superscript"/>
              </w:rPr>
              <w:t>1)</w:t>
            </w:r>
            <w:r w:rsidR="003D4B38" w:rsidRPr="003D4B38">
              <w:rPr>
                <w:rFonts w:ascii="Calibri Light" w:eastAsia="Times New Roman" w:hAnsi="Calibri Light" w:cs="Times New Roman"/>
                <w:b/>
                <w:bCs/>
              </w:rPr>
              <w:t xml:space="preserve"> Dollar Value $ </w:t>
            </w:r>
          </w:p>
        </w:tc>
        <w:tc>
          <w:tcPr>
            <w:tcW w:w="2325" w:type="dxa"/>
            <w:tcBorders>
              <w:top w:val="single" w:sz="6" w:space="0" w:color="000000"/>
              <w:left w:val="single" w:sz="6" w:space="0" w:color="000000"/>
              <w:bottom w:val="single" w:sz="6" w:space="0" w:color="000000"/>
              <w:right w:val="single" w:sz="6" w:space="0" w:color="000000"/>
            </w:tcBorders>
            <w:shd w:val="clear" w:color="auto" w:fill="E5E5E5"/>
            <w:hideMark/>
          </w:tcPr>
          <w:p w14:paraId="606F03F4" w14:textId="77777777" w:rsidR="003D4B38" w:rsidRPr="003D4B38" w:rsidRDefault="003D4B38" w:rsidP="003D4B38">
            <w:pPr>
              <w:spacing w:after="0" w:line="240" w:lineRule="auto"/>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Percentage of Hard Costs </w:t>
            </w:r>
          </w:p>
        </w:tc>
      </w:tr>
      <w:tr w:rsidR="003D4B38" w:rsidRPr="003D4B38" w14:paraId="14FD692F" w14:textId="77777777" w:rsidTr="00FF1844">
        <w:trPr>
          <w:trHeight w:val="285"/>
        </w:trPr>
        <w:tc>
          <w:tcPr>
            <w:tcW w:w="4313" w:type="dxa"/>
            <w:tcBorders>
              <w:top w:val="single" w:sz="6" w:space="0" w:color="000000"/>
              <w:left w:val="single" w:sz="6" w:space="0" w:color="000000"/>
              <w:bottom w:val="single" w:sz="6" w:space="0" w:color="000000"/>
              <w:right w:val="single" w:sz="6" w:space="0" w:color="000000"/>
            </w:tcBorders>
            <w:shd w:val="clear" w:color="auto" w:fill="auto"/>
            <w:hideMark/>
          </w:tcPr>
          <w:p w14:paraId="3C76CE9D"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xml:space="preserve">Estimated Value of Hard </w:t>
            </w:r>
            <w:r w:rsidR="00F35C13" w:rsidRPr="003D4B38">
              <w:rPr>
                <w:rFonts w:ascii="Calibri Light" w:eastAsia="Times New Roman" w:hAnsi="Calibri Light" w:cs="Times New Roman"/>
              </w:rPr>
              <w:t>Costs (</w:t>
            </w:r>
            <w:r w:rsidRPr="003D4B38">
              <w:rPr>
                <w:rFonts w:ascii="Calibri Light" w:eastAsia="Times New Roman" w:hAnsi="Calibri Light" w:cs="Times New Roman"/>
              </w:rPr>
              <w:t>2): </w:t>
            </w:r>
          </w:p>
        </w:tc>
        <w:tc>
          <w:tcPr>
            <w:tcW w:w="2295" w:type="dxa"/>
            <w:tcBorders>
              <w:top w:val="single" w:sz="6" w:space="0" w:color="000000"/>
              <w:left w:val="single" w:sz="6" w:space="0" w:color="000000"/>
              <w:bottom w:val="single" w:sz="6" w:space="0" w:color="000000"/>
              <w:right w:val="single" w:sz="6" w:space="0" w:color="000000"/>
            </w:tcBorders>
            <w:shd w:val="clear" w:color="auto" w:fill="auto"/>
            <w:hideMark/>
          </w:tcPr>
          <w:p w14:paraId="34E12CFC"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325" w:type="dxa"/>
            <w:tcBorders>
              <w:top w:val="single" w:sz="6" w:space="0" w:color="000000"/>
              <w:left w:val="single" w:sz="6" w:space="0" w:color="000000"/>
              <w:bottom w:val="single" w:sz="6" w:space="0" w:color="000000"/>
              <w:right w:val="single" w:sz="6" w:space="0" w:color="000000"/>
            </w:tcBorders>
            <w:shd w:val="clear" w:color="auto" w:fill="auto"/>
            <w:hideMark/>
          </w:tcPr>
          <w:p w14:paraId="3D87921E"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5E144FBB" w14:textId="77777777" w:rsidTr="00FF1844">
        <w:trPr>
          <w:trHeight w:val="285"/>
        </w:trPr>
        <w:tc>
          <w:tcPr>
            <w:tcW w:w="4313" w:type="dxa"/>
            <w:tcBorders>
              <w:top w:val="single" w:sz="6" w:space="0" w:color="000000"/>
              <w:left w:val="single" w:sz="6" w:space="0" w:color="000000"/>
              <w:bottom w:val="single" w:sz="6" w:space="0" w:color="000000"/>
              <w:right w:val="single" w:sz="6" w:space="0" w:color="000000"/>
            </w:tcBorders>
            <w:shd w:val="clear" w:color="auto" w:fill="auto"/>
            <w:hideMark/>
          </w:tcPr>
          <w:p w14:paraId="58B8F335"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Project Service Fees </w:t>
            </w:r>
          </w:p>
        </w:tc>
        <w:tc>
          <w:tcPr>
            <w:tcW w:w="2295" w:type="dxa"/>
            <w:tcBorders>
              <w:top w:val="single" w:sz="6" w:space="0" w:color="000000"/>
              <w:left w:val="single" w:sz="6" w:space="0" w:color="000000"/>
              <w:bottom w:val="single" w:sz="6" w:space="0" w:color="000000"/>
              <w:right w:val="single" w:sz="6" w:space="0" w:color="000000"/>
            </w:tcBorders>
            <w:shd w:val="clear" w:color="auto" w:fill="auto"/>
            <w:hideMark/>
          </w:tcPr>
          <w:p w14:paraId="4A572EDD"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325" w:type="dxa"/>
            <w:tcBorders>
              <w:top w:val="single" w:sz="6" w:space="0" w:color="000000"/>
              <w:left w:val="single" w:sz="6" w:space="0" w:color="000000"/>
              <w:bottom w:val="single" w:sz="6" w:space="0" w:color="000000"/>
              <w:right w:val="single" w:sz="6" w:space="0" w:color="000000"/>
            </w:tcBorders>
            <w:shd w:val="clear" w:color="auto" w:fill="auto"/>
            <w:hideMark/>
          </w:tcPr>
          <w:p w14:paraId="0DADC2BC"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529F87E6" w14:textId="77777777" w:rsidTr="00FF1844">
        <w:trPr>
          <w:trHeight w:val="285"/>
        </w:trPr>
        <w:tc>
          <w:tcPr>
            <w:tcW w:w="4313" w:type="dxa"/>
            <w:tcBorders>
              <w:top w:val="single" w:sz="6" w:space="0" w:color="000000"/>
              <w:left w:val="single" w:sz="6" w:space="0" w:color="000000"/>
              <w:bottom w:val="single" w:sz="6" w:space="0" w:color="000000"/>
              <w:right w:val="single" w:sz="6" w:space="0" w:color="000000"/>
            </w:tcBorders>
            <w:shd w:val="clear" w:color="auto" w:fill="auto"/>
            <w:hideMark/>
          </w:tcPr>
          <w:p w14:paraId="4C43A3EE"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Investment Grade Energy Audit </w:t>
            </w:r>
          </w:p>
        </w:tc>
        <w:tc>
          <w:tcPr>
            <w:tcW w:w="2295" w:type="dxa"/>
            <w:tcBorders>
              <w:top w:val="single" w:sz="6" w:space="0" w:color="000000"/>
              <w:left w:val="single" w:sz="6" w:space="0" w:color="000000"/>
              <w:bottom w:val="single" w:sz="6" w:space="0" w:color="000000"/>
              <w:right w:val="single" w:sz="6" w:space="0" w:color="000000"/>
            </w:tcBorders>
            <w:shd w:val="clear" w:color="auto" w:fill="auto"/>
            <w:hideMark/>
          </w:tcPr>
          <w:p w14:paraId="59F4C9FC"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325" w:type="dxa"/>
            <w:tcBorders>
              <w:top w:val="single" w:sz="6" w:space="0" w:color="000000"/>
              <w:left w:val="single" w:sz="6" w:space="0" w:color="000000"/>
              <w:bottom w:val="single" w:sz="6" w:space="0" w:color="000000"/>
              <w:right w:val="single" w:sz="6" w:space="0" w:color="000000"/>
            </w:tcBorders>
            <w:shd w:val="clear" w:color="auto" w:fill="auto"/>
            <w:hideMark/>
          </w:tcPr>
          <w:p w14:paraId="1EF5B14D"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33CC010A" w14:textId="77777777" w:rsidTr="00FF1844">
        <w:trPr>
          <w:trHeight w:val="285"/>
        </w:trPr>
        <w:tc>
          <w:tcPr>
            <w:tcW w:w="4313" w:type="dxa"/>
            <w:tcBorders>
              <w:top w:val="single" w:sz="6" w:space="0" w:color="000000"/>
              <w:left w:val="single" w:sz="6" w:space="0" w:color="000000"/>
              <w:bottom w:val="single" w:sz="6" w:space="0" w:color="000000"/>
              <w:right w:val="single" w:sz="6" w:space="0" w:color="000000"/>
            </w:tcBorders>
            <w:shd w:val="clear" w:color="auto" w:fill="auto"/>
            <w:hideMark/>
          </w:tcPr>
          <w:p w14:paraId="4D2D73D9"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Design Engineering Fees </w:t>
            </w:r>
          </w:p>
        </w:tc>
        <w:tc>
          <w:tcPr>
            <w:tcW w:w="2295" w:type="dxa"/>
            <w:tcBorders>
              <w:top w:val="single" w:sz="6" w:space="0" w:color="000000"/>
              <w:left w:val="single" w:sz="6" w:space="0" w:color="000000"/>
              <w:bottom w:val="single" w:sz="6" w:space="0" w:color="000000"/>
              <w:right w:val="single" w:sz="6" w:space="0" w:color="000000"/>
            </w:tcBorders>
            <w:shd w:val="clear" w:color="auto" w:fill="auto"/>
            <w:hideMark/>
          </w:tcPr>
          <w:p w14:paraId="63C217E2"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325" w:type="dxa"/>
            <w:tcBorders>
              <w:top w:val="single" w:sz="6" w:space="0" w:color="000000"/>
              <w:left w:val="single" w:sz="6" w:space="0" w:color="000000"/>
              <w:bottom w:val="single" w:sz="6" w:space="0" w:color="000000"/>
              <w:right w:val="single" w:sz="6" w:space="0" w:color="000000"/>
            </w:tcBorders>
            <w:shd w:val="clear" w:color="auto" w:fill="auto"/>
            <w:hideMark/>
          </w:tcPr>
          <w:p w14:paraId="281B20F4"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53D6599F" w14:textId="77777777" w:rsidTr="00FF1844">
        <w:trPr>
          <w:trHeight w:val="285"/>
        </w:trPr>
        <w:tc>
          <w:tcPr>
            <w:tcW w:w="4313" w:type="dxa"/>
            <w:tcBorders>
              <w:top w:val="single" w:sz="6" w:space="0" w:color="000000"/>
              <w:left w:val="single" w:sz="6" w:space="0" w:color="000000"/>
              <w:bottom w:val="single" w:sz="6" w:space="0" w:color="000000"/>
              <w:right w:val="single" w:sz="6" w:space="0" w:color="000000"/>
            </w:tcBorders>
            <w:shd w:val="clear" w:color="auto" w:fill="auto"/>
            <w:hideMark/>
          </w:tcPr>
          <w:p w14:paraId="3450B2A7"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Construction Management </w:t>
            </w:r>
          </w:p>
        </w:tc>
        <w:tc>
          <w:tcPr>
            <w:tcW w:w="2295" w:type="dxa"/>
            <w:tcBorders>
              <w:top w:val="single" w:sz="6" w:space="0" w:color="000000"/>
              <w:left w:val="single" w:sz="6" w:space="0" w:color="000000"/>
              <w:bottom w:val="single" w:sz="6" w:space="0" w:color="000000"/>
              <w:right w:val="single" w:sz="6" w:space="0" w:color="000000"/>
            </w:tcBorders>
            <w:shd w:val="clear" w:color="auto" w:fill="auto"/>
            <w:hideMark/>
          </w:tcPr>
          <w:p w14:paraId="16E2783A"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325" w:type="dxa"/>
            <w:tcBorders>
              <w:top w:val="single" w:sz="6" w:space="0" w:color="000000"/>
              <w:left w:val="single" w:sz="6" w:space="0" w:color="000000"/>
              <w:bottom w:val="single" w:sz="6" w:space="0" w:color="000000"/>
              <w:right w:val="single" w:sz="6" w:space="0" w:color="000000"/>
            </w:tcBorders>
            <w:shd w:val="clear" w:color="auto" w:fill="auto"/>
            <w:hideMark/>
          </w:tcPr>
          <w:p w14:paraId="092B0E75"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363F0941" w14:textId="77777777" w:rsidTr="00FF1844">
        <w:trPr>
          <w:trHeight w:val="285"/>
        </w:trPr>
        <w:tc>
          <w:tcPr>
            <w:tcW w:w="4313" w:type="dxa"/>
            <w:tcBorders>
              <w:top w:val="single" w:sz="6" w:space="0" w:color="000000"/>
              <w:left w:val="single" w:sz="6" w:space="0" w:color="000000"/>
              <w:bottom w:val="single" w:sz="6" w:space="0" w:color="000000"/>
              <w:right w:val="single" w:sz="6" w:space="0" w:color="000000"/>
            </w:tcBorders>
            <w:shd w:val="clear" w:color="auto" w:fill="auto"/>
            <w:hideMark/>
          </w:tcPr>
          <w:p w14:paraId="61390EAA"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System Commissioning </w:t>
            </w:r>
          </w:p>
        </w:tc>
        <w:tc>
          <w:tcPr>
            <w:tcW w:w="2295" w:type="dxa"/>
            <w:tcBorders>
              <w:top w:val="single" w:sz="6" w:space="0" w:color="000000"/>
              <w:left w:val="single" w:sz="6" w:space="0" w:color="000000"/>
              <w:bottom w:val="single" w:sz="6" w:space="0" w:color="000000"/>
              <w:right w:val="single" w:sz="6" w:space="0" w:color="000000"/>
            </w:tcBorders>
            <w:shd w:val="clear" w:color="auto" w:fill="auto"/>
            <w:hideMark/>
          </w:tcPr>
          <w:p w14:paraId="64F46ACB"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325" w:type="dxa"/>
            <w:tcBorders>
              <w:top w:val="single" w:sz="6" w:space="0" w:color="000000"/>
              <w:left w:val="single" w:sz="6" w:space="0" w:color="000000"/>
              <w:bottom w:val="single" w:sz="6" w:space="0" w:color="000000"/>
              <w:right w:val="single" w:sz="6" w:space="0" w:color="000000"/>
            </w:tcBorders>
            <w:shd w:val="clear" w:color="auto" w:fill="auto"/>
            <w:hideMark/>
          </w:tcPr>
          <w:p w14:paraId="0FB1E230"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1746AAA9" w14:textId="77777777" w:rsidTr="00FF1844">
        <w:trPr>
          <w:trHeight w:val="285"/>
        </w:trPr>
        <w:tc>
          <w:tcPr>
            <w:tcW w:w="4313" w:type="dxa"/>
            <w:tcBorders>
              <w:top w:val="single" w:sz="6" w:space="0" w:color="000000"/>
              <w:left w:val="single" w:sz="6" w:space="0" w:color="000000"/>
              <w:bottom w:val="single" w:sz="6" w:space="0" w:color="000000"/>
              <w:right w:val="single" w:sz="6" w:space="0" w:color="000000"/>
            </w:tcBorders>
            <w:shd w:val="clear" w:color="auto" w:fill="auto"/>
            <w:hideMark/>
          </w:tcPr>
          <w:p w14:paraId="2B52D6D6"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Initial Training Fees </w:t>
            </w:r>
          </w:p>
        </w:tc>
        <w:tc>
          <w:tcPr>
            <w:tcW w:w="2295" w:type="dxa"/>
            <w:tcBorders>
              <w:top w:val="single" w:sz="6" w:space="0" w:color="000000"/>
              <w:left w:val="single" w:sz="6" w:space="0" w:color="000000"/>
              <w:bottom w:val="single" w:sz="6" w:space="0" w:color="000000"/>
              <w:right w:val="single" w:sz="6" w:space="0" w:color="000000"/>
            </w:tcBorders>
            <w:shd w:val="clear" w:color="auto" w:fill="auto"/>
            <w:hideMark/>
          </w:tcPr>
          <w:p w14:paraId="24088984"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325" w:type="dxa"/>
            <w:tcBorders>
              <w:top w:val="single" w:sz="6" w:space="0" w:color="000000"/>
              <w:left w:val="single" w:sz="6" w:space="0" w:color="000000"/>
              <w:bottom w:val="single" w:sz="6" w:space="0" w:color="000000"/>
              <w:right w:val="single" w:sz="6" w:space="0" w:color="000000"/>
            </w:tcBorders>
            <w:shd w:val="clear" w:color="auto" w:fill="auto"/>
            <w:hideMark/>
          </w:tcPr>
          <w:p w14:paraId="76904226"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4D78B5E4" w14:textId="77777777" w:rsidTr="00FF1844">
        <w:trPr>
          <w:trHeight w:val="285"/>
        </w:trPr>
        <w:tc>
          <w:tcPr>
            <w:tcW w:w="4313" w:type="dxa"/>
            <w:tcBorders>
              <w:top w:val="single" w:sz="6" w:space="0" w:color="000000"/>
              <w:left w:val="single" w:sz="6" w:space="0" w:color="000000"/>
              <w:bottom w:val="single" w:sz="6" w:space="0" w:color="000000"/>
              <w:right w:val="single" w:sz="6" w:space="0" w:color="000000"/>
            </w:tcBorders>
            <w:shd w:val="clear" w:color="auto" w:fill="auto"/>
            <w:hideMark/>
          </w:tcPr>
          <w:p w14:paraId="0D0DDCCE"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Contingency Costs </w:t>
            </w:r>
          </w:p>
        </w:tc>
        <w:tc>
          <w:tcPr>
            <w:tcW w:w="2295" w:type="dxa"/>
            <w:tcBorders>
              <w:top w:val="single" w:sz="6" w:space="0" w:color="000000"/>
              <w:left w:val="single" w:sz="6" w:space="0" w:color="000000"/>
              <w:bottom w:val="single" w:sz="6" w:space="0" w:color="000000"/>
              <w:right w:val="single" w:sz="6" w:space="0" w:color="000000"/>
            </w:tcBorders>
            <w:shd w:val="clear" w:color="auto" w:fill="auto"/>
            <w:hideMark/>
          </w:tcPr>
          <w:p w14:paraId="67DC8248"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325" w:type="dxa"/>
            <w:tcBorders>
              <w:top w:val="single" w:sz="6" w:space="0" w:color="000000"/>
              <w:left w:val="single" w:sz="6" w:space="0" w:color="000000"/>
              <w:bottom w:val="single" w:sz="6" w:space="0" w:color="000000"/>
              <w:right w:val="single" w:sz="6" w:space="0" w:color="000000"/>
            </w:tcBorders>
            <w:shd w:val="clear" w:color="auto" w:fill="auto"/>
            <w:hideMark/>
          </w:tcPr>
          <w:p w14:paraId="117EEDE2"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51D82652" w14:textId="77777777" w:rsidTr="00FF1844">
        <w:trPr>
          <w:trHeight w:val="285"/>
        </w:trPr>
        <w:tc>
          <w:tcPr>
            <w:tcW w:w="4313" w:type="dxa"/>
            <w:tcBorders>
              <w:top w:val="single" w:sz="6" w:space="0" w:color="000000"/>
              <w:left w:val="single" w:sz="6" w:space="0" w:color="000000"/>
              <w:bottom w:val="single" w:sz="6" w:space="0" w:color="000000"/>
              <w:right w:val="single" w:sz="6" w:space="0" w:color="000000"/>
            </w:tcBorders>
            <w:shd w:val="clear" w:color="auto" w:fill="auto"/>
            <w:hideMark/>
          </w:tcPr>
          <w:p w14:paraId="2AE6CDE9"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Construction Interest </w:t>
            </w:r>
          </w:p>
        </w:tc>
        <w:tc>
          <w:tcPr>
            <w:tcW w:w="2295" w:type="dxa"/>
            <w:tcBorders>
              <w:top w:val="single" w:sz="6" w:space="0" w:color="000000"/>
              <w:left w:val="single" w:sz="6" w:space="0" w:color="000000"/>
              <w:bottom w:val="single" w:sz="6" w:space="0" w:color="000000"/>
              <w:right w:val="single" w:sz="6" w:space="0" w:color="000000"/>
            </w:tcBorders>
            <w:shd w:val="clear" w:color="auto" w:fill="auto"/>
            <w:hideMark/>
          </w:tcPr>
          <w:p w14:paraId="73763490"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325" w:type="dxa"/>
            <w:tcBorders>
              <w:top w:val="single" w:sz="6" w:space="0" w:color="000000"/>
              <w:left w:val="single" w:sz="6" w:space="0" w:color="000000"/>
              <w:bottom w:val="single" w:sz="6" w:space="0" w:color="000000"/>
              <w:right w:val="single" w:sz="6" w:space="0" w:color="000000"/>
            </w:tcBorders>
            <w:shd w:val="clear" w:color="auto" w:fill="auto"/>
            <w:hideMark/>
          </w:tcPr>
          <w:p w14:paraId="18CB7F1C"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15BE2E38" w14:textId="77777777" w:rsidTr="00FF1844">
        <w:trPr>
          <w:trHeight w:val="300"/>
        </w:trPr>
        <w:tc>
          <w:tcPr>
            <w:tcW w:w="4313" w:type="dxa"/>
            <w:tcBorders>
              <w:top w:val="single" w:sz="6" w:space="0" w:color="000000"/>
              <w:left w:val="single" w:sz="6" w:space="0" w:color="000000"/>
              <w:bottom w:val="single" w:sz="6" w:space="0" w:color="000000"/>
              <w:right w:val="single" w:sz="6" w:space="0" w:color="000000"/>
            </w:tcBorders>
            <w:shd w:val="clear" w:color="auto" w:fill="auto"/>
            <w:hideMark/>
          </w:tcPr>
          <w:p w14:paraId="6C42E6C3"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Project Service Fees Sub Total </w:t>
            </w:r>
          </w:p>
        </w:tc>
        <w:tc>
          <w:tcPr>
            <w:tcW w:w="2295" w:type="dxa"/>
            <w:tcBorders>
              <w:top w:val="single" w:sz="6" w:space="0" w:color="000000"/>
              <w:left w:val="single" w:sz="6" w:space="0" w:color="000000"/>
              <w:bottom w:val="single" w:sz="6" w:space="0" w:color="000000"/>
              <w:right w:val="single" w:sz="6" w:space="0" w:color="000000"/>
            </w:tcBorders>
            <w:shd w:val="clear" w:color="auto" w:fill="auto"/>
            <w:hideMark/>
          </w:tcPr>
          <w:p w14:paraId="5D9BB1E9"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325" w:type="dxa"/>
            <w:tcBorders>
              <w:top w:val="single" w:sz="6" w:space="0" w:color="000000"/>
              <w:left w:val="single" w:sz="6" w:space="0" w:color="000000"/>
              <w:bottom w:val="single" w:sz="6" w:space="0" w:color="000000"/>
              <w:right w:val="single" w:sz="6" w:space="0" w:color="000000"/>
            </w:tcBorders>
            <w:shd w:val="clear" w:color="auto" w:fill="auto"/>
            <w:hideMark/>
          </w:tcPr>
          <w:p w14:paraId="39052737"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4203FFAB" w14:textId="77777777" w:rsidTr="00FF1844">
        <w:trPr>
          <w:trHeight w:val="255"/>
        </w:trPr>
        <w:tc>
          <w:tcPr>
            <w:tcW w:w="4313" w:type="dxa"/>
            <w:tcBorders>
              <w:top w:val="single" w:sz="6" w:space="0" w:color="000000"/>
              <w:left w:val="single" w:sz="6" w:space="0" w:color="000000"/>
              <w:bottom w:val="single" w:sz="6" w:space="0" w:color="000000"/>
              <w:right w:val="single" w:sz="6" w:space="0" w:color="000000"/>
            </w:tcBorders>
            <w:shd w:val="clear" w:color="auto" w:fill="E5E5E5"/>
            <w:hideMark/>
          </w:tcPr>
          <w:p w14:paraId="3BFFC787"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TOTAL FINANCED PROJECT COSTS: </w:t>
            </w:r>
          </w:p>
        </w:tc>
        <w:tc>
          <w:tcPr>
            <w:tcW w:w="2295" w:type="dxa"/>
            <w:tcBorders>
              <w:top w:val="single" w:sz="6" w:space="0" w:color="000000"/>
              <w:left w:val="single" w:sz="6" w:space="0" w:color="000000"/>
              <w:bottom w:val="single" w:sz="6" w:space="0" w:color="000000"/>
              <w:right w:val="single" w:sz="6" w:space="0" w:color="000000"/>
            </w:tcBorders>
            <w:shd w:val="clear" w:color="auto" w:fill="E5E5E5"/>
            <w:hideMark/>
          </w:tcPr>
          <w:p w14:paraId="5E964DD3"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325" w:type="dxa"/>
            <w:tcBorders>
              <w:top w:val="single" w:sz="6" w:space="0" w:color="000000"/>
              <w:left w:val="single" w:sz="6" w:space="0" w:color="000000"/>
              <w:bottom w:val="single" w:sz="6" w:space="0" w:color="000000"/>
              <w:right w:val="single" w:sz="6" w:space="0" w:color="000000"/>
            </w:tcBorders>
            <w:shd w:val="clear" w:color="auto" w:fill="E5E5E5"/>
            <w:hideMark/>
          </w:tcPr>
          <w:p w14:paraId="473471F1"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bl>
    <w:p w14:paraId="2E742A26" w14:textId="77777777" w:rsidR="003D4B38" w:rsidRPr="003D4B38" w:rsidRDefault="003D4B38" w:rsidP="003D4B38">
      <w:pPr>
        <w:spacing w:after="0" w:line="240" w:lineRule="auto"/>
        <w:textAlignment w:val="baseline"/>
        <w:rPr>
          <w:rFonts w:ascii="Calibri Light" w:eastAsia="Times New Roman" w:hAnsi="Calibri Light" w:cs="Segoe UI"/>
        </w:rPr>
      </w:pPr>
    </w:p>
    <w:p w14:paraId="3981C447" w14:textId="77777777" w:rsidR="003D4B38" w:rsidRPr="003D4B38" w:rsidRDefault="003D4B38" w:rsidP="003D4B38">
      <w:pPr>
        <w:spacing w:after="0" w:line="240" w:lineRule="auto"/>
        <w:textAlignment w:val="baseline"/>
        <w:rPr>
          <w:rFonts w:ascii="Segoe UI" w:eastAsia="Times New Roman" w:hAnsi="Segoe UI" w:cs="Segoe UI"/>
          <w:color w:val="2E74B5"/>
          <w:sz w:val="18"/>
          <w:szCs w:val="18"/>
        </w:rPr>
      </w:pPr>
      <w:r w:rsidRPr="003D4B38">
        <w:rPr>
          <w:rFonts w:ascii="Calibri Light" w:eastAsia="Times New Roman" w:hAnsi="Calibri Light" w:cs="Segoe UI"/>
        </w:rPr>
        <w:t>PROPOSED ANNUAL SERVICE FEES </w:t>
      </w:r>
    </w:p>
    <w:tbl>
      <w:tblPr>
        <w:tblW w:w="893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43"/>
        <w:gridCol w:w="2265"/>
        <w:gridCol w:w="2325"/>
      </w:tblGrid>
      <w:tr w:rsidR="003D4B38" w:rsidRPr="003D4B38" w14:paraId="0FA16C49" w14:textId="77777777" w:rsidTr="00FF1844">
        <w:trPr>
          <w:trHeight w:val="480"/>
        </w:trPr>
        <w:tc>
          <w:tcPr>
            <w:tcW w:w="4343" w:type="dxa"/>
            <w:tcBorders>
              <w:top w:val="single" w:sz="6" w:space="0" w:color="000000"/>
              <w:left w:val="single" w:sz="6" w:space="0" w:color="000000"/>
              <w:bottom w:val="single" w:sz="6" w:space="0" w:color="000000"/>
              <w:right w:val="single" w:sz="6" w:space="0" w:color="000000"/>
            </w:tcBorders>
            <w:shd w:val="clear" w:color="auto" w:fill="E6E6E6"/>
            <w:hideMark/>
          </w:tcPr>
          <w:p w14:paraId="4253B4C7" w14:textId="77777777" w:rsidR="003D4B38" w:rsidRPr="003D4B38" w:rsidRDefault="003D4B38" w:rsidP="003D4B38">
            <w:pPr>
              <w:spacing w:after="0" w:line="240" w:lineRule="auto"/>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First Year Annual Service Fees </w:t>
            </w:r>
          </w:p>
        </w:tc>
        <w:tc>
          <w:tcPr>
            <w:tcW w:w="2265" w:type="dxa"/>
            <w:tcBorders>
              <w:top w:val="single" w:sz="6" w:space="0" w:color="000000"/>
              <w:left w:val="single" w:sz="6" w:space="0" w:color="000000"/>
              <w:bottom w:val="single" w:sz="6" w:space="0" w:color="000000"/>
              <w:right w:val="single" w:sz="6" w:space="0" w:color="000000"/>
            </w:tcBorders>
            <w:shd w:val="clear" w:color="auto" w:fill="E6E6E6"/>
            <w:hideMark/>
          </w:tcPr>
          <w:p w14:paraId="204B2018" w14:textId="77777777" w:rsidR="003D4B38" w:rsidRPr="003D4B38" w:rsidRDefault="00F35C13" w:rsidP="003D4B38">
            <w:pPr>
              <w:spacing w:after="0" w:line="240" w:lineRule="auto"/>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Fees</w:t>
            </w:r>
            <w:r w:rsidRPr="003D4B38">
              <w:rPr>
                <w:rFonts w:ascii="Calibri Light" w:eastAsia="Times New Roman" w:hAnsi="Calibri Light" w:cs="Times New Roman"/>
                <w:b/>
                <w:bCs/>
                <w:vertAlign w:val="superscript"/>
              </w:rPr>
              <w:t xml:space="preserve"> (</w:t>
            </w:r>
            <w:r w:rsidR="003D4B38" w:rsidRPr="003D4B38">
              <w:rPr>
                <w:rFonts w:ascii="Calibri Light" w:eastAsia="Times New Roman" w:hAnsi="Calibri Light" w:cs="Times New Roman"/>
                <w:b/>
                <w:bCs/>
                <w:vertAlign w:val="superscript"/>
              </w:rPr>
              <w:t xml:space="preserve">1) </w:t>
            </w:r>
            <w:r w:rsidR="003D4B38" w:rsidRPr="003D4B38">
              <w:rPr>
                <w:rFonts w:ascii="Calibri Light" w:eastAsia="Times New Roman" w:hAnsi="Calibri Light" w:cs="Times New Roman"/>
                <w:b/>
                <w:bCs/>
              </w:rPr>
              <w:t>Dollar Value $ </w:t>
            </w:r>
          </w:p>
        </w:tc>
        <w:tc>
          <w:tcPr>
            <w:tcW w:w="2325" w:type="dxa"/>
            <w:tcBorders>
              <w:top w:val="single" w:sz="6" w:space="0" w:color="000000"/>
              <w:left w:val="single" w:sz="6" w:space="0" w:color="000000"/>
              <w:bottom w:val="single" w:sz="6" w:space="0" w:color="000000"/>
              <w:right w:val="single" w:sz="6" w:space="0" w:color="000000"/>
            </w:tcBorders>
            <w:shd w:val="clear" w:color="auto" w:fill="E6E6E6"/>
            <w:hideMark/>
          </w:tcPr>
          <w:p w14:paraId="7D1AFE79" w14:textId="77777777" w:rsidR="003D4B38" w:rsidRPr="003D4B38" w:rsidRDefault="003D4B38" w:rsidP="003D4B38">
            <w:pPr>
              <w:spacing w:after="0" w:line="240" w:lineRule="auto"/>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Percentage of Hard Costs </w:t>
            </w:r>
          </w:p>
        </w:tc>
      </w:tr>
      <w:tr w:rsidR="003D4B38" w:rsidRPr="003D4B38" w14:paraId="38C9BCF2" w14:textId="77777777" w:rsidTr="00FF1844">
        <w:trPr>
          <w:trHeight w:val="285"/>
        </w:trPr>
        <w:tc>
          <w:tcPr>
            <w:tcW w:w="4343" w:type="dxa"/>
            <w:tcBorders>
              <w:top w:val="single" w:sz="6" w:space="0" w:color="000000"/>
              <w:left w:val="single" w:sz="6" w:space="0" w:color="000000"/>
              <w:bottom w:val="single" w:sz="6" w:space="0" w:color="000000"/>
              <w:right w:val="single" w:sz="6" w:space="0" w:color="000000"/>
            </w:tcBorders>
            <w:shd w:val="clear" w:color="auto" w:fill="auto"/>
            <w:hideMark/>
          </w:tcPr>
          <w:p w14:paraId="3EC3D79B" w14:textId="77777777" w:rsidR="003D4B38" w:rsidRPr="003D4B38" w:rsidRDefault="003D4B38" w:rsidP="003D4B38">
            <w:pPr>
              <w:spacing w:after="0" w:line="240" w:lineRule="auto"/>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Measurement and Verification </w:t>
            </w:r>
          </w:p>
        </w:tc>
        <w:tc>
          <w:tcPr>
            <w:tcW w:w="2265" w:type="dxa"/>
            <w:tcBorders>
              <w:top w:val="single" w:sz="6" w:space="0" w:color="000000"/>
              <w:left w:val="single" w:sz="6" w:space="0" w:color="000000"/>
              <w:bottom w:val="single" w:sz="6" w:space="0" w:color="000000"/>
              <w:right w:val="single" w:sz="6" w:space="0" w:color="000000"/>
            </w:tcBorders>
            <w:shd w:val="clear" w:color="auto" w:fill="auto"/>
            <w:hideMark/>
          </w:tcPr>
          <w:p w14:paraId="7A3319CA" w14:textId="77777777" w:rsidR="003D4B38" w:rsidRPr="003D4B38" w:rsidRDefault="003D4B38" w:rsidP="003D4B38">
            <w:pPr>
              <w:spacing w:after="0" w:line="240" w:lineRule="auto"/>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 </w:t>
            </w:r>
          </w:p>
        </w:tc>
        <w:tc>
          <w:tcPr>
            <w:tcW w:w="2325" w:type="dxa"/>
            <w:tcBorders>
              <w:top w:val="single" w:sz="6" w:space="0" w:color="000000"/>
              <w:left w:val="single" w:sz="6" w:space="0" w:color="000000"/>
              <w:bottom w:val="single" w:sz="6" w:space="0" w:color="000000"/>
              <w:right w:val="single" w:sz="6" w:space="0" w:color="000000"/>
            </w:tcBorders>
            <w:shd w:val="clear" w:color="auto" w:fill="auto"/>
            <w:hideMark/>
          </w:tcPr>
          <w:p w14:paraId="15715B56" w14:textId="77777777" w:rsidR="003D4B38" w:rsidRPr="003D4B38" w:rsidRDefault="003D4B38" w:rsidP="003D4B38">
            <w:pPr>
              <w:spacing w:after="0" w:line="240" w:lineRule="auto"/>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 </w:t>
            </w:r>
          </w:p>
        </w:tc>
      </w:tr>
      <w:tr w:rsidR="003D4B38" w:rsidRPr="003D4B38" w14:paraId="78666E4D" w14:textId="77777777" w:rsidTr="00FF1844">
        <w:trPr>
          <w:trHeight w:val="285"/>
        </w:trPr>
        <w:tc>
          <w:tcPr>
            <w:tcW w:w="4343" w:type="dxa"/>
            <w:tcBorders>
              <w:top w:val="single" w:sz="6" w:space="0" w:color="000000"/>
              <w:left w:val="single" w:sz="6" w:space="0" w:color="000000"/>
              <w:bottom w:val="single" w:sz="6" w:space="0" w:color="000000"/>
              <w:right w:val="single" w:sz="6" w:space="0" w:color="000000"/>
            </w:tcBorders>
            <w:shd w:val="clear" w:color="auto" w:fill="auto"/>
            <w:hideMark/>
          </w:tcPr>
          <w:p w14:paraId="2E626D6D"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ENERGY STAR™ Services </w:t>
            </w:r>
          </w:p>
        </w:tc>
        <w:tc>
          <w:tcPr>
            <w:tcW w:w="2265" w:type="dxa"/>
            <w:tcBorders>
              <w:top w:val="single" w:sz="6" w:space="0" w:color="000000"/>
              <w:left w:val="single" w:sz="6" w:space="0" w:color="000000"/>
              <w:bottom w:val="single" w:sz="6" w:space="0" w:color="000000"/>
              <w:right w:val="single" w:sz="6" w:space="0" w:color="000000"/>
            </w:tcBorders>
            <w:shd w:val="clear" w:color="auto" w:fill="auto"/>
            <w:hideMark/>
          </w:tcPr>
          <w:p w14:paraId="110CBC74"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325" w:type="dxa"/>
            <w:tcBorders>
              <w:top w:val="single" w:sz="6" w:space="0" w:color="000000"/>
              <w:left w:val="single" w:sz="6" w:space="0" w:color="000000"/>
              <w:bottom w:val="single" w:sz="6" w:space="0" w:color="000000"/>
              <w:right w:val="single" w:sz="6" w:space="0" w:color="000000"/>
            </w:tcBorders>
            <w:shd w:val="clear" w:color="auto" w:fill="auto"/>
            <w:hideMark/>
          </w:tcPr>
          <w:p w14:paraId="30A6570E"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2E258279" w14:textId="77777777" w:rsidTr="00FF1844">
        <w:trPr>
          <w:trHeight w:val="285"/>
        </w:trPr>
        <w:tc>
          <w:tcPr>
            <w:tcW w:w="4343" w:type="dxa"/>
            <w:tcBorders>
              <w:top w:val="single" w:sz="6" w:space="0" w:color="000000"/>
              <w:left w:val="single" w:sz="6" w:space="0" w:color="000000"/>
              <w:bottom w:val="single" w:sz="6" w:space="0" w:color="000000"/>
              <w:right w:val="single" w:sz="6" w:space="0" w:color="000000"/>
            </w:tcBorders>
            <w:shd w:val="clear" w:color="auto" w:fill="auto"/>
            <w:hideMark/>
          </w:tcPr>
          <w:p w14:paraId="0CA28559"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Maintenance </w:t>
            </w:r>
          </w:p>
        </w:tc>
        <w:tc>
          <w:tcPr>
            <w:tcW w:w="2265" w:type="dxa"/>
            <w:tcBorders>
              <w:top w:val="single" w:sz="6" w:space="0" w:color="000000"/>
              <w:left w:val="single" w:sz="6" w:space="0" w:color="000000"/>
              <w:bottom w:val="single" w:sz="6" w:space="0" w:color="000000"/>
              <w:right w:val="single" w:sz="6" w:space="0" w:color="000000"/>
            </w:tcBorders>
            <w:shd w:val="clear" w:color="auto" w:fill="auto"/>
            <w:hideMark/>
          </w:tcPr>
          <w:p w14:paraId="51E26718"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325" w:type="dxa"/>
            <w:tcBorders>
              <w:top w:val="single" w:sz="6" w:space="0" w:color="000000"/>
              <w:left w:val="single" w:sz="6" w:space="0" w:color="000000"/>
              <w:bottom w:val="single" w:sz="6" w:space="0" w:color="000000"/>
              <w:right w:val="single" w:sz="6" w:space="0" w:color="000000"/>
            </w:tcBorders>
            <w:shd w:val="clear" w:color="auto" w:fill="auto"/>
            <w:hideMark/>
          </w:tcPr>
          <w:p w14:paraId="7599F3A9"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12D88012" w14:textId="77777777" w:rsidTr="00FF1844">
        <w:trPr>
          <w:trHeight w:val="285"/>
        </w:trPr>
        <w:tc>
          <w:tcPr>
            <w:tcW w:w="4343" w:type="dxa"/>
            <w:tcBorders>
              <w:top w:val="single" w:sz="6" w:space="0" w:color="000000"/>
              <w:left w:val="single" w:sz="6" w:space="0" w:color="000000"/>
              <w:bottom w:val="single" w:sz="6" w:space="0" w:color="000000"/>
              <w:right w:val="single" w:sz="6" w:space="0" w:color="000000"/>
            </w:tcBorders>
            <w:shd w:val="clear" w:color="auto" w:fill="auto"/>
            <w:hideMark/>
          </w:tcPr>
          <w:p w14:paraId="700B1AF8"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Performance Monitoring </w:t>
            </w:r>
          </w:p>
        </w:tc>
        <w:tc>
          <w:tcPr>
            <w:tcW w:w="2265" w:type="dxa"/>
            <w:tcBorders>
              <w:top w:val="single" w:sz="6" w:space="0" w:color="000000"/>
              <w:left w:val="single" w:sz="6" w:space="0" w:color="000000"/>
              <w:bottom w:val="single" w:sz="6" w:space="0" w:color="000000"/>
              <w:right w:val="single" w:sz="6" w:space="0" w:color="000000"/>
            </w:tcBorders>
            <w:shd w:val="clear" w:color="auto" w:fill="auto"/>
            <w:hideMark/>
          </w:tcPr>
          <w:p w14:paraId="75169314"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325" w:type="dxa"/>
            <w:tcBorders>
              <w:top w:val="single" w:sz="6" w:space="0" w:color="000000"/>
              <w:left w:val="single" w:sz="6" w:space="0" w:color="000000"/>
              <w:bottom w:val="single" w:sz="6" w:space="0" w:color="000000"/>
              <w:right w:val="single" w:sz="6" w:space="0" w:color="000000"/>
            </w:tcBorders>
            <w:shd w:val="clear" w:color="auto" w:fill="auto"/>
            <w:hideMark/>
          </w:tcPr>
          <w:p w14:paraId="7E15512F"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2476E03E" w14:textId="77777777" w:rsidTr="00FF1844">
        <w:trPr>
          <w:trHeight w:val="285"/>
        </w:trPr>
        <w:tc>
          <w:tcPr>
            <w:tcW w:w="4343" w:type="dxa"/>
            <w:tcBorders>
              <w:top w:val="single" w:sz="6" w:space="0" w:color="000000"/>
              <w:left w:val="single" w:sz="6" w:space="0" w:color="000000"/>
              <w:bottom w:val="single" w:sz="6" w:space="0" w:color="000000"/>
              <w:right w:val="single" w:sz="6" w:space="0" w:color="000000"/>
            </w:tcBorders>
            <w:shd w:val="clear" w:color="auto" w:fill="auto"/>
            <w:hideMark/>
          </w:tcPr>
          <w:p w14:paraId="16B60018"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On-going Training Services </w:t>
            </w:r>
          </w:p>
        </w:tc>
        <w:tc>
          <w:tcPr>
            <w:tcW w:w="2265" w:type="dxa"/>
            <w:tcBorders>
              <w:top w:val="single" w:sz="6" w:space="0" w:color="000000"/>
              <w:left w:val="single" w:sz="6" w:space="0" w:color="000000"/>
              <w:bottom w:val="single" w:sz="6" w:space="0" w:color="000000"/>
              <w:right w:val="single" w:sz="6" w:space="0" w:color="000000"/>
            </w:tcBorders>
            <w:shd w:val="clear" w:color="auto" w:fill="auto"/>
            <w:hideMark/>
          </w:tcPr>
          <w:p w14:paraId="5F2E4C1E"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325" w:type="dxa"/>
            <w:tcBorders>
              <w:top w:val="single" w:sz="6" w:space="0" w:color="000000"/>
              <w:left w:val="single" w:sz="6" w:space="0" w:color="000000"/>
              <w:bottom w:val="single" w:sz="6" w:space="0" w:color="000000"/>
              <w:right w:val="single" w:sz="6" w:space="0" w:color="000000"/>
            </w:tcBorders>
            <w:shd w:val="clear" w:color="auto" w:fill="auto"/>
            <w:hideMark/>
          </w:tcPr>
          <w:p w14:paraId="0E2B0BF8"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082C18B8" w14:textId="77777777" w:rsidTr="00FF1844">
        <w:trPr>
          <w:trHeight w:val="285"/>
        </w:trPr>
        <w:tc>
          <w:tcPr>
            <w:tcW w:w="4343" w:type="dxa"/>
            <w:tcBorders>
              <w:top w:val="single" w:sz="6" w:space="0" w:color="000000"/>
              <w:left w:val="single" w:sz="6" w:space="0" w:color="000000"/>
              <w:bottom w:val="single" w:sz="6" w:space="0" w:color="000000"/>
              <w:right w:val="single" w:sz="6" w:space="0" w:color="000000"/>
            </w:tcBorders>
            <w:shd w:val="clear" w:color="auto" w:fill="auto"/>
            <w:hideMark/>
          </w:tcPr>
          <w:p w14:paraId="7F85785F"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Verification Reports </w:t>
            </w:r>
          </w:p>
        </w:tc>
        <w:tc>
          <w:tcPr>
            <w:tcW w:w="2265" w:type="dxa"/>
            <w:tcBorders>
              <w:top w:val="single" w:sz="6" w:space="0" w:color="000000"/>
              <w:left w:val="single" w:sz="6" w:space="0" w:color="000000"/>
              <w:bottom w:val="single" w:sz="6" w:space="0" w:color="000000"/>
              <w:right w:val="single" w:sz="6" w:space="0" w:color="000000"/>
            </w:tcBorders>
            <w:shd w:val="clear" w:color="auto" w:fill="auto"/>
            <w:hideMark/>
          </w:tcPr>
          <w:p w14:paraId="3E67CA26"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325" w:type="dxa"/>
            <w:tcBorders>
              <w:top w:val="single" w:sz="6" w:space="0" w:color="000000"/>
              <w:left w:val="single" w:sz="6" w:space="0" w:color="000000"/>
              <w:bottom w:val="single" w:sz="6" w:space="0" w:color="000000"/>
              <w:right w:val="single" w:sz="6" w:space="0" w:color="000000"/>
            </w:tcBorders>
            <w:shd w:val="clear" w:color="auto" w:fill="auto"/>
            <w:hideMark/>
          </w:tcPr>
          <w:p w14:paraId="2EC2F48A"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3E3D2E27" w14:textId="77777777" w:rsidTr="00FF1844">
        <w:trPr>
          <w:trHeight w:val="255"/>
        </w:trPr>
        <w:tc>
          <w:tcPr>
            <w:tcW w:w="4343" w:type="dxa"/>
            <w:tcBorders>
              <w:top w:val="single" w:sz="6" w:space="0" w:color="000000"/>
              <w:left w:val="single" w:sz="6" w:space="0" w:color="000000"/>
              <w:bottom w:val="single" w:sz="6" w:space="0" w:color="000000"/>
              <w:right w:val="single" w:sz="6" w:space="0" w:color="000000"/>
            </w:tcBorders>
            <w:shd w:val="clear" w:color="auto" w:fill="E6E6E6"/>
            <w:hideMark/>
          </w:tcPr>
          <w:p w14:paraId="1EBD025E" w14:textId="77777777" w:rsidR="003D4B38" w:rsidRPr="003D4B38" w:rsidRDefault="003D4B38" w:rsidP="003D4B38">
            <w:pPr>
              <w:spacing w:after="0" w:line="240" w:lineRule="auto"/>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TOTAL FIRST YEAR ANNUAL SERVICES </w:t>
            </w:r>
          </w:p>
        </w:tc>
        <w:tc>
          <w:tcPr>
            <w:tcW w:w="2265" w:type="dxa"/>
            <w:tcBorders>
              <w:top w:val="single" w:sz="6" w:space="0" w:color="000000"/>
              <w:left w:val="single" w:sz="6" w:space="0" w:color="000000"/>
              <w:bottom w:val="single" w:sz="6" w:space="0" w:color="000000"/>
              <w:right w:val="single" w:sz="6" w:space="0" w:color="000000"/>
            </w:tcBorders>
            <w:shd w:val="clear" w:color="auto" w:fill="E6E6E6"/>
            <w:hideMark/>
          </w:tcPr>
          <w:p w14:paraId="54109A7A"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325" w:type="dxa"/>
            <w:tcBorders>
              <w:top w:val="single" w:sz="6" w:space="0" w:color="000000"/>
              <w:left w:val="single" w:sz="6" w:space="0" w:color="000000"/>
              <w:bottom w:val="single" w:sz="6" w:space="0" w:color="000000"/>
              <w:right w:val="single" w:sz="6" w:space="0" w:color="000000"/>
            </w:tcBorders>
            <w:shd w:val="clear" w:color="auto" w:fill="E6E6E6"/>
            <w:hideMark/>
          </w:tcPr>
          <w:p w14:paraId="1C031B5B"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bl>
    <w:p w14:paraId="4C205B92" w14:textId="77777777" w:rsidR="003D4B38" w:rsidRPr="003D4B38" w:rsidRDefault="003D4B38" w:rsidP="003D4B38">
      <w:pPr>
        <w:spacing w:after="0" w:line="240" w:lineRule="auto"/>
        <w:textAlignment w:val="baseline"/>
        <w:rPr>
          <w:rFonts w:ascii="Calibri Light" w:eastAsia="Times New Roman" w:hAnsi="Calibri Light" w:cs="Segoe UI"/>
          <w:b/>
          <w:bCs/>
        </w:rPr>
      </w:pPr>
    </w:p>
    <w:p w14:paraId="1065BBDF" w14:textId="77777777" w:rsidR="003D4B38" w:rsidRPr="003D4B38" w:rsidRDefault="00F35C13" w:rsidP="003D4B38">
      <w:pPr>
        <w:spacing w:after="0" w:line="240" w:lineRule="auto"/>
        <w:textAlignment w:val="baseline"/>
        <w:rPr>
          <w:rFonts w:ascii="Segoe UI" w:eastAsia="Times New Roman" w:hAnsi="Segoe UI" w:cs="Segoe UI"/>
          <w:color w:val="2E74B5"/>
          <w:sz w:val="18"/>
          <w:szCs w:val="18"/>
        </w:rPr>
      </w:pPr>
      <w:r w:rsidRPr="003D4B38">
        <w:rPr>
          <w:rFonts w:ascii="Calibri Light" w:eastAsia="Times New Roman" w:hAnsi="Calibri Light" w:cs="Segoe UI"/>
        </w:rPr>
        <w:t>ESCO’s interest</w:t>
      </w:r>
      <w:r w:rsidR="003D4B38" w:rsidRPr="003D4B38">
        <w:rPr>
          <w:rFonts w:ascii="Calibri Light" w:eastAsia="Times New Roman" w:hAnsi="Calibri Light" w:cs="Segoe UI"/>
        </w:rPr>
        <w:t xml:space="preserve"> rate for this project at the time of submission: </w:t>
      </w:r>
      <w:r w:rsidR="003D4B38" w:rsidRPr="003D4B38">
        <w:rPr>
          <w:rFonts w:ascii="Calibri Light" w:eastAsia="Times New Roman" w:hAnsi="Calibri Light" w:cs="Segoe UI"/>
          <w:b/>
          <w:bCs/>
          <w:i/>
          <w:iCs/>
        </w:rPr>
        <w:t>5% (Standard Base Case)</w:t>
      </w:r>
      <w:r w:rsidR="003D4B38" w:rsidRPr="003D4B38">
        <w:rPr>
          <w:rFonts w:ascii="Calibri Light" w:eastAsia="Times New Roman" w:hAnsi="Calibri Light" w:cs="Segoe UI"/>
        </w:rPr>
        <w:t> </w:t>
      </w:r>
    </w:p>
    <w:p w14:paraId="29E50699" w14:textId="77777777" w:rsidR="003D4B38" w:rsidRPr="003D4B38" w:rsidRDefault="003D4B38" w:rsidP="003D4B38">
      <w:pPr>
        <w:spacing w:after="0" w:line="240" w:lineRule="auto"/>
        <w:textAlignment w:val="baseline"/>
        <w:rPr>
          <w:rFonts w:ascii="Segoe UI" w:eastAsia="Times New Roman" w:hAnsi="Segoe UI" w:cs="Segoe UI"/>
          <w:color w:val="2E74B5"/>
          <w:sz w:val="18"/>
          <w:szCs w:val="18"/>
        </w:rPr>
      </w:pPr>
      <w:r w:rsidRPr="003D4B38">
        <w:rPr>
          <w:rFonts w:ascii="Calibri Light" w:eastAsia="Times New Roman" w:hAnsi="Calibri Light" w:cs="Segoe UI"/>
        </w:rPr>
        <w:t>Financial Institution:  _____________________________________</w:t>
      </w:r>
    </w:p>
    <w:p w14:paraId="523AD1FB" w14:textId="77777777" w:rsidR="003D4B38" w:rsidRPr="003D4B38" w:rsidRDefault="003D4B38" w:rsidP="003D4B38">
      <w:pPr>
        <w:spacing w:after="0" w:line="240" w:lineRule="auto"/>
        <w:textAlignment w:val="baseline"/>
        <w:rPr>
          <w:rFonts w:ascii="Segoe UI" w:eastAsia="Times New Roman" w:hAnsi="Segoe UI" w:cs="Segoe UI"/>
          <w:color w:val="2E74B5"/>
          <w:sz w:val="18"/>
          <w:szCs w:val="18"/>
        </w:rPr>
      </w:pPr>
      <w:r w:rsidRPr="003D4B38">
        <w:rPr>
          <w:rFonts w:ascii="Calibri Light" w:eastAsia="Times New Roman" w:hAnsi="Calibri Light" w:cs="Segoe UI"/>
        </w:rPr>
        <w:t>Contact person: _________________________________________</w:t>
      </w:r>
    </w:p>
    <w:p w14:paraId="35965F14" w14:textId="77777777" w:rsidR="003D4B38" w:rsidRPr="003D4B38" w:rsidRDefault="003D4B38" w:rsidP="003D4B38">
      <w:pPr>
        <w:spacing w:after="0" w:line="240" w:lineRule="auto"/>
        <w:textAlignment w:val="baseline"/>
        <w:rPr>
          <w:rFonts w:ascii="Segoe UI" w:eastAsia="Times New Roman" w:hAnsi="Segoe UI" w:cs="Segoe UI"/>
          <w:color w:val="2E74B5"/>
          <w:sz w:val="18"/>
          <w:szCs w:val="18"/>
        </w:rPr>
      </w:pPr>
      <w:r w:rsidRPr="003D4B38">
        <w:rPr>
          <w:rFonts w:ascii="Calibri Light" w:eastAsia="Times New Roman" w:hAnsi="Calibri Light" w:cs="Segoe UI"/>
          <w:color w:val="2E74B5"/>
        </w:rPr>
        <w:t> </w:t>
      </w:r>
    </w:p>
    <w:p w14:paraId="64CA5463" w14:textId="77777777" w:rsidR="003D4B38" w:rsidRPr="003D4B38" w:rsidRDefault="003D4B38" w:rsidP="003D4B38">
      <w:pPr>
        <w:spacing w:after="0" w:line="240" w:lineRule="auto"/>
        <w:textAlignment w:val="baseline"/>
        <w:rPr>
          <w:rFonts w:ascii="Segoe UI" w:eastAsia="Times New Roman" w:hAnsi="Segoe UI" w:cs="Segoe UI"/>
          <w:color w:val="2E74B5"/>
          <w:sz w:val="18"/>
          <w:szCs w:val="18"/>
        </w:rPr>
      </w:pPr>
      <w:r w:rsidRPr="003D4B38">
        <w:rPr>
          <w:rFonts w:ascii="Calibri Light" w:eastAsia="Times New Roman" w:hAnsi="Calibri Light" w:cs="Segoe UI"/>
        </w:rPr>
        <w:t>NOTES: </w:t>
      </w:r>
    </w:p>
    <w:p w14:paraId="411436CD" w14:textId="77777777" w:rsidR="003D4B38" w:rsidRPr="003D4B38" w:rsidRDefault="003D4B38" w:rsidP="003D4B38">
      <w:pPr>
        <w:spacing w:after="0" w:line="240" w:lineRule="auto"/>
        <w:textAlignment w:val="baseline"/>
        <w:rPr>
          <w:rFonts w:ascii="Segoe UI" w:eastAsia="Times New Roman" w:hAnsi="Segoe UI" w:cs="Segoe UI"/>
          <w:color w:val="2E74B5"/>
          <w:sz w:val="18"/>
          <w:szCs w:val="18"/>
        </w:rPr>
      </w:pPr>
      <w:r w:rsidRPr="003D4B38">
        <w:rPr>
          <w:rFonts w:ascii="Calibri Light" w:eastAsia="Times New Roman" w:hAnsi="Calibri Light" w:cs="Segoe UI"/>
        </w:rPr>
        <w:t>(</w:t>
      </w:r>
      <w:r w:rsidR="00F35C13" w:rsidRPr="003D4B38">
        <w:rPr>
          <w:rFonts w:ascii="Calibri Light" w:eastAsia="Times New Roman" w:hAnsi="Calibri Light" w:cs="Segoe UI"/>
        </w:rPr>
        <w:t>1) Fees</w:t>
      </w:r>
      <w:r w:rsidRPr="003D4B38">
        <w:rPr>
          <w:rFonts w:ascii="Calibri Light" w:eastAsia="Times New Roman" w:hAnsi="Calibri Light" w:cs="Segoe UI"/>
        </w:rPr>
        <w:t xml:space="preserve"> should include all mark-ups, overhead, and profit. Figures stated as a range will not be accepted. </w:t>
      </w:r>
    </w:p>
    <w:p w14:paraId="3F873256" w14:textId="77777777" w:rsidR="003D4B38" w:rsidRPr="003D4B38" w:rsidRDefault="003D4B38" w:rsidP="003D4B38">
      <w:pPr>
        <w:spacing w:after="0" w:line="240" w:lineRule="auto"/>
        <w:textAlignment w:val="baseline"/>
        <w:rPr>
          <w:rFonts w:ascii="Segoe UI" w:eastAsia="Times New Roman" w:hAnsi="Segoe UI" w:cs="Segoe UI"/>
          <w:color w:val="2E74B5"/>
          <w:sz w:val="18"/>
          <w:szCs w:val="18"/>
        </w:rPr>
      </w:pPr>
      <w:r w:rsidRPr="003D4B38">
        <w:rPr>
          <w:rFonts w:ascii="Calibri Light" w:eastAsia="Times New Roman" w:hAnsi="Calibri Light" w:cs="Segoe UI"/>
        </w:rPr>
        <w:t> </w:t>
      </w:r>
    </w:p>
    <w:p w14:paraId="40A2DB3E" w14:textId="77777777" w:rsidR="003D4B38" w:rsidRPr="003D4B38" w:rsidRDefault="003D4B38" w:rsidP="003D4B38">
      <w:pPr>
        <w:spacing w:after="0" w:line="240" w:lineRule="auto"/>
        <w:textAlignment w:val="baseline"/>
        <w:rPr>
          <w:rFonts w:ascii="Segoe UI" w:eastAsia="Times New Roman" w:hAnsi="Segoe UI" w:cs="Segoe UI"/>
          <w:color w:val="2E74B5"/>
          <w:sz w:val="18"/>
          <w:szCs w:val="18"/>
        </w:rPr>
      </w:pPr>
      <w:r w:rsidRPr="003D4B38">
        <w:rPr>
          <w:rFonts w:ascii="Calibri Light" w:eastAsia="Times New Roman" w:hAnsi="Calibri Light" w:cs="Segoe UI"/>
        </w:rPr>
        <w:t>(</w:t>
      </w:r>
      <w:r w:rsidR="00F35C13" w:rsidRPr="003D4B38">
        <w:rPr>
          <w:rFonts w:ascii="Calibri Light" w:eastAsia="Times New Roman" w:hAnsi="Calibri Light" w:cs="Segoe UI"/>
        </w:rPr>
        <w:t>2) The</w:t>
      </w:r>
      <w:r w:rsidRPr="003D4B38">
        <w:rPr>
          <w:rFonts w:ascii="Calibri Light" w:eastAsia="Times New Roman" w:hAnsi="Calibri Light" w:cs="Segoe UI"/>
        </w:rPr>
        <w:t xml:space="preserve"> total value of Hard Costs is defined in accordance with standard AIA definitions that </w:t>
      </w:r>
      <w:proofErr w:type="gramStart"/>
      <w:r w:rsidRPr="003D4B38">
        <w:rPr>
          <w:rFonts w:ascii="Calibri Light" w:eastAsia="Times New Roman" w:hAnsi="Calibri Light" w:cs="Segoe UI"/>
        </w:rPr>
        <w:t>include:</w:t>
      </w:r>
      <w:proofErr w:type="gramEnd"/>
      <w:r w:rsidRPr="003D4B38">
        <w:rPr>
          <w:rFonts w:ascii="Calibri Light" w:eastAsia="Times New Roman" w:hAnsi="Calibri Light" w:cs="Segoe UI"/>
        </w:rPr>
        <w:t xml:space="preserve"> Labor Costs, Subcontractor Costs, Cost of Materials and Equipment, Temporary Facilities and Related Items, and Miscellaneous Costs such as Permits, Bonds Taxes, Insurance, Mark-ups, Overhead and Profit, etc. </w:t>
      </w:r>
    </w:p>
    <w:p w14:paraId="42C1B6BC" w14:textId="77777777" w:rsidR="003D4B38" w:rsidRPr="003D4B38" w:rsidRDefault="003D4B38" w:rsidP="003D4B38">
      <w:pPr>
        <w:spacing w:after="0" w:line="240" w:lineRule="auto"/>
        <w:textAlignment w:val="baseline"/>
        <w:rPr>
          <w:rFonts w:ascii="Segoe UI" w:eastAsia="Times New Roman" w:hAnsi="Segoe UI" w:cs="Segoe UI"/>
          <w:color w:val="2E74B5"/>
          <w:sz w:val="18"/>
          <w:szCs w:val="18"/>
        </w:rPr>
      </w:pPr>
      <w:r w:rsidRPr="003D4B38">
        <w:rPr>
          <w:rFonts w:ascii="Calibri Light" w:eastAsia="Times New Roman" w:hAnsi="Calibri Light" w:cs="Segoe UI"/>
        </w:rPr>
        <w:t> </w:t>
      </w:r>
    </w:p>
    <w:bookmarkStart w:id="566" w:name="_MON_1729937564"/>
    <w:bookmarkEnd w:id="566"/>
    <w:p w14:paraId="3E277D8B"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r w:rsidRPr="003D4B38">
        <w:rPr>
          <w:rFonts w:ascii="Calibri Light" w:eastAsia="Times New Roman" w:hAnsi="Calibri Light" w:cs="Calibri Light"/>
          <w:bCs/>
          <w:color w:val="2E74B5"/>
        </w:rPr>
        <w:object w:dxaOrig="9360" w:dyaOrig="253" w14:anchorId="2B331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2pt" o:ole="">
            <v:imagedata r:id="rId14" o:title=""/>
          </v:shape>
          <o:OLEObject Type="Embed" ProgID="Word.Document.12" ShapeID="_x0000_i1025" DrawAspect="Content" ObjectID="_1793780567" r:id="rId15">
            <o:FieldCodes>\s</o:FieldCodes>
          </o:OLEObject>
        </w:object>
      </w:r>
    </w:p>
    <w:p w14:paraId="0C08043B"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2A9710E5" w14:textId="77777777" w:rsidR="003D4B38" w:rsidRPr="00245254" w:rsidRDefault="003D4B38" w:rsidP="003D4B38">
      <w:pPr>
        <w:keepNext/>
        <w:widowControl w:val="0"/>
        <w:autoSpaceDE w:val="0"/>
        <w:autoSpaceDN w:val="0"/>
        <w:adjustRightInd w:val="0"/>
        <w:spacing w:before="240" w:after="60" w:line="240" w:lineRule="auto"/>
        <w:outlineLvl w:val="0"/>
        <w:rPr>
          <w:rFonts w:ascii="Calibri Light" w:eastAsia="Times New Roman" w:hAnsi="Calibri Light" w:cs="Calibri Light"/>
          <w:b/>
          <w:bCs/>
          <w:color w:val="2F5597"/>
          <w:kern w:val="32"/>
          <w:sz w:val="24"/>
          <w:szCs w:val="24"/>
        </w:rPr>
      </w:pPr>
      <w:bookmarkStart w:id="567" w:name="_Toc298336834"/>
    </w:p>
    <w:p w14:paraId="643B687B" w14:textId="77777777" w:rsidR="000A78BE" w:rsidRDefault="000A78BE" w:rsidP="00F61F89">
      <w:pPr>
        <w:pStyle w:val="Heading2"/>
        <w:rPr>
          <w:rFonts w:eastAsia="Times New Roman"/>
        </w:rPr>
        <w:sectPr w:rsidR="000A78BE" w:rsidSect="009304C9">
          <w:footerReference w:type="default" r:id="rId16"/>
          <w:pgSz w:w="12240" w:h="15840" w:code="1"/>
          <w:pgMar w:top="108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60"/>
          <w:noEndnote/>
        </w:sectPr>
      </w:pPr>
    </w:p>
    <w:p w14:paraId="006FE348" w14:textId="77777777" w:rsidR="003D4B38" w:rsidRPr="007A6044" w:rsidRDefault="003D4B38" w:rsidP="00F61F89">
      <w:pPr>
        <w:pStyle w:val="Heading2"/>
        <w:rPr>
          <w:rFonts w:eastAsia="Times New Roman"/>
        </w:rPr>
      </w:pPr>
      <w:r w:rsidRPr="007A6044">
        <w:rPr>
          <w:rFonts w:eastAsia="Times New Roman"/>
        </w:rPr>
        <w:t>Form VI</w:t>
      </w:r>
      <w:bookmarkEnd w:id="567"/>
    </w:p>
    <w:p w14:paraId="5F6EFC93" w14:textId="77777777" w:rsidR="003D4B38" w:rsidRPr="007A6044" w:rsidRDefault="003D4B38" w:rsidP="003D4B38">
      <w:pPr>
        <w:widowControl w:val="0"/>
        <w:autoSpaceDE w:val="0"/>
        <w:autoSpaceDN w:val="0"/>
        <w:adjustRightInd w:val="0"/>
        <w:spacing w:after="0" w:line="240" w:lineRule="auto"/>
        <w:rPr>
          <w:rFonts w:ascii="Calibri" w:eastAsia="Times New Roman" w:hAnsi="Calibri" w:cs="Calibri"/>
          <w:b/>
          <w:bCs/>
          <w:sz w:val="24"/>
          <w:szCs w:val="24"/>
        </w:rPr>
      </w:pPr>
      <w:r w:rsidRPr="007A6044">
        <w:rPr>
          <w:rFonts w:ascii="Calibri" w:eastAsia="Times New Roman" w:hAnsi="Calibri" w:cs="Calibri"/>
          <w:b/>
          <w:bCs/>
          <w:sz w:val="24"/>
          <w:szCs w:val="24"/>
        </w:rPr>
        <w:t>ESCO's Preliminary Annual Cash Flow Analysis Form</w:t>
      </w:r>
    </w:p>
    <w:p w14:paraId="3FDC6ED1"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highlight w:val="yellow"/>
        </w:rPr>
        <w:t>Public Entity______________________________________</w:t>
      </w:r>
      <w:r w:rsidRPr="003D4B38">
        <w:rPr>
          <w:rFonts w:ascii="Calibri Light" w:eastAsia="Times New Roman" w:hAnsi="Calibri Light" w:cs="Calibri Light"/>
        </w:rPr>
        <w:t xml:space="preserve"> ESCO Name: _________________________</w:t>
      </w:r>
    </w:p>
    <w:p w14:paraId="06941DF3" w14:textId="77777777" w:rsidR="003D4B38" w:rsidRPr="003D4B38" w:rsidRDefault="003D4B38" w:rsidP="003D4B38">
      <w:pPr>
        <w:widowControl w:val="0"/>
        <w:autoSpaceDE w:val="0"/>
        <w:autoSpaceDN w:val="0"/>
        <w:adjustRightInd w:val="0"/>
        <w:spacing w:after="0" w:line="240" w:lineRule="auto"/>
        <w:ind w:left="630" w:hanging="30"/>
        <w:rPr>
          <w:rFonts w:ascii="Calibri Light" w:eastAsia="Times New Roman" w:hAnsi="Calibri Light" w:cs="Calibri Light"/>
          <w:color w:val="000000"/>
          <w:sz w:val="20"/>
          <w:szCs w:val="20"/>
        </w:rPr>
      </w:pPr>
      <w:r w:rsidRPr="003D4B38">
        <w:rPr>
          <w:rFonts w:ascii="Calibri Light" w:eastAsia="Times New Roman" w:hAnsi="Calibri Light" w:cs="Calibri Light"/>
          <w:color w:val="000000"/>
          <w:sz w:val="20"/>
          <w:szCs w:val="20"/>
        </w:rPr>
        <w:t xml:space="preserve">Note: Respondents must use the following assumptions in all financial calculations: </w:t>
      </w:r>
    </w:p>
    <w:p w14:paraId="7B4D9478" w14:textId="77777777" w:rsidR="003D4B38" w:rsidRPr="003D4B38" w:rsidRDefault="003D4B38" w:rsidP="003D4B38">
      <w:pPr>
        <w:widowControl w:val="0"/>
        <w:autoSpaceDE w:val="0"/>
        <w:autoSpaceDN w:val="0"/>
        <w:adjustRightInd w:val="0"/>
        <w:spacing w:after="0" w:line="240" w:lineRule="auto"/>
        <w:ind w:left="1440" w:right="-180" w:hanging="1350"/>
        <w:rPr>
          <w:rFonts w:ascii="Calibri Light" w:eastAsia="Times New Roman" w:hAnsi="Calibri Light" w:cs="Calibri Light"/>
          <w:color w:val="000000"/>
          <w:sz w:val="20"/>
          <w:szCs w:val="20"/>
        </w:rPr>
      </w:pPr>
      <w:r w:rsidRPr="003D4B38">
        <w:rPr>
          <w:rFonts w:ascii="Calibri Light" w:eastAsia="Times New Roman" w:hAnsi="Calibri Light" w:cs="Calibri Light"/>
          <w:color w:val="000000"/>
          <w:sz w:val="20"/>
          <w:szCs w:val="20"/>
        </w:rPr>
        <w:t xml:space="preserve">(a) The cost of all types of energy should be assumed to inflate at </w:t>
      </w:r>
      <w:r w:rsidRPr="003D4B38">
        <w:rPr>
          <w:rFonts w:ascii="Calibri Light" w:eastAsia="Times New Roman" w:hAnsi="Calibri Light" w:cs="Calibri Light"/>
          <w:b/>
          <w:bCs/>
          <w:i/>
          <w:iCs/>
          <w:color w:val="000000"/>
          <w:sz w:val="20"/>
          <w:szCs w:val="20"/>
        </w:rPr>
        <w:t>2.4% gas, 2.2% electric</w:t>
      </w:r>
      <w:r w:rsidRPr="003D4B38">
        <w:rPr>
          <w:rFonts w:ascii="Calibri Light" w:eastAsia="Times New Roman" w:hAnsi="Calibri Light" w:cs="Calibri Light"/>
          <w:color w:val="000000"/>
          <w:sz w:val="20"/>
          <w:szCs w:val="20"/>
        </w:rPr>
        <w:t xml:space="preserve"> per year. No other escalators are permitted. </w:t>
      </w:r>
    </w:p>
    <w:p w14:paraId="6A45AB57" w14:textId="77777777" w:rsidR="003D4B38" w:rsidRPr="003D4B38" w:rsidRDefault="003D4B38" w:rsidP="003D4B38">
      <w:pPr>
        <w:widowControl w:val="0"/>
        <w:autoSpaceDE w:val="0"/>
        <w:autoSpaceDN w:val="0"/>
        <w:adjustRightInd w:val="0"/>
        <w:spacing w:after="0" w:line="240" w:lineRule="auto"/>
        <w:ind w:left="1440" w:right="-180" w:hanging="1350"/>
        <w:rPr>
          <w:rFonts w:ascii="Calibri Light" w:eastAsia="Times New Roman" w:hAnsi="Calibri Light" w:cs="Calibri Light"/>
          <w:color w:val="000000"/>
          <w:sz w:val="20"/>
          <w:szCs w:val="20"/>
        </w:rPr>
      </w:pPr>
      <w:r w:rsidRPr="003D4B38">
        <w:rPr>
          <w:rFonts w:ascii="Calibri Light" w:eastAsia="Times New Roman" w:hAnsi="Calibri Light" w:cs="Calibri Light"/>
          <w:color w:val="000000"/>
          <w:sz w:val="20"/>
          <w:szCs w:val="20"/>
        </w:rPr>
        <w:t xml:space="preserve">1. Term of Agreement: 15 years (____Months) or 20 years (____ Months) 2. Construction Period </w:t>
      </w:r>
      <w:r w:rsidRPr="003D4B38">
        <w:rPr>
          <w:rFonts w:ascii="Calibri Light" w:eastAsia="Times New Roman" w:hAnsi="Calibri Light" w:cs="Calibri Light"/>
          <w:color w:val="000000"/>
          <w:sz w:val="20"/>
          <w:szCs w:val="20"/>
          <w:vertAlign w:val="superscript"/>
        </w:rPr>
        <w:t>(2)</w:t>
      </w:r>
      <w:r w:rsidRPr="003D4B38">
        <w:rPr>
          <w:rFonts w:ascii="Calibri Light" w:eastAsia="Times New Roman" w:hAnsi="Calibri Light" w:cs="Calibri Light"/>
          <w:color w:val="000000"/>
          <w:sz w:val="20"/>
          <w:szCs w:val="20"/>
        </w:rPr>
        <w:t xml:space="preserve"> (months): ________  </w:t>
      </w:r>
    </w:p>
    <w:p w14:paraId="0DCB0A3E" w14:textId="77777777" w:rsidR="003D4B38" w:rsidRPr="003D4B38" w:rsidRDefault="003D4B38" w:rsidP="003D4B38">
      <w:pPr>
        <w:widowControl w:val="0"/>
        <w:autoSpaceDE w:val="0"/>
        <w:autoSpaceDN w:val="0"/>
        <w:adjustRightInd w:val="0"/>
        <w:spacing w:after="0" w:line="240" w:lineRule="auto"/>
        <w:ind w:left="1440" w:right="-180" w:hanging="1350"/>
        <w:rPr>
          <w:rFonts w:ascii="Calibri Light" w:eastAsia="Times New Roman" w:hAnsi="Calibri Light" w:cs="Calibri Light"/>
          <w:b/>
          <w:bCs/>
          <w:color w:val="000000"/>
          <w:sz w:val="20"/>
          <w:szCs w:val="20"/>
          <w:u w:val="single"/>
        </w:rPr>
      </w:pPr>
      <w:r w:rsidRPr="003D4B38">
        <w:rPr>
          <w:rFonts w:ascii="Calibri Light" w:eastAsia="Times New Roman" w:hAnsi="Calibri Light" w:cs="Calibri Light"/>
          <w:b/>
          <w:bCs/>
          <w:color w:val="000000"/>
        </w:rPr>
        <w:t xml:space="preserve">Total Estimated Project Cost </w:t>
      </w:r>
      <w:r w:rsidRPr="003D4B38">
        <w:rPr>
          <w:rFonts w:ascii="Calibri Light" w:eastAsia="Times New Roman" w:hAnsi="Calibri Light" w:cs="Calibri Light"/>
          <w:b/>
          <w:bCs/>
          <w:color w:val="000000"/>
          <w:vertAlign w:val="superscript"/>
        </w:rPr>
        <w:t>(1)</w:t>
      </w:r>
      <w:r w:rsidRPr="003D4B38">
        <w:rPr>
          <w:rFonts w:ascii="Calibri Light" w:eastAsia="Times New Roman" w:hAnsi="Calibri Light" w:cs="Calibri Light"/>
          <w:b/>
          <w:bCs/>
          <w:color w:val="000000"/>
        </w:rPr>
        <w:t xml:space="preserve">: _____________________ </w:t>
      </w:r>
      <w:r w:rsidRPr="003D4B38">
        <w:rPr>
          <w:rFonts w:ascii="Calibri Light" w:eastAsia="Times New Roman" w:hAnsi="Calibri Light" w:cs="Calibri Light"/>
          <w:color w:val="000000"/>
          <w:sz w:val="20"/>
          <w:szCs w:val="20"/>
        </w:rPr>
        <w:t xml:space="preserve">Interest Rate to Be Used for Proposal Purposes </w:t>
      </w:r>
      <w:r w:rsidRPr="003D4B38">
        <w:rPr>
          <w:rFonts w:ascii="Calibri Light" w:eastAsia="Times New Roman" w:hAnsi="Calibri Light" w:cs="Calibri Light"/>
          <w:b/>
          <w:color w:val="000000"/>
          <w:sz w:val="20"/>
          <w:szCs w:val="20"/>
          <w:u w:val="single"/>
        </w:rPr>
        <w:t>5.0%</w:t>
      </w:r>
    </w:p>
    <w:tbl>
      <w:tblPr>
        <w:tblW w:w="14085" w:type="dxa"/>
        <w:jc w:val="center"/>
        <w:tblLook w:val="04A0" w:firstRow="1" w:lastRow="0" w:firstColumn="1" w:lastColumn="0" w:noHBand="0" w:noVBand="1"/>
      </w:tblPr>
      <w:tblGrid>
        <w:gridCol w:w="748"/>
        <w:gridCol w:w="1492"/>
        <w:gridCol w:w="1266"/>
        <w:gridCol w:w="2424"/>
        <w:gridCol w:w="1899"/>
        <w:gridCol w:w="1381"/>
        <w:gridCol w:w="1219"/>
        <w:gridCol w:w="1300"/>
        <w:gridCol w:w="1221"/>
        <w:gridCol w:w="1216"/>
      </w:tblGrid>
      <w:tr w:rsidR="003D4B38" w:rsidRPr="003D4B38" w14:paraId="3CB008DC" w14:textId="77777777" w:rsidTr="00FF1844">
        <w:trPr>
          <w:trHeight w:val="853"/>
          <w:tblHeader/>
          <w:jc w:val="center"/>
        </w:trPr>
        <w:tc>
          <w:tcPr>
            <w:tcW w:w="748" w:type="dxa"/>
            <w:tcBorders>
              <w:top w:val="single" w:sz="8" w:space="0" w:color="auto"/>
              <w:left w:val="single" w:sz="8" w:space="0" w:color="auto"/>
              <w:bottom w:val="single" w:sz="8" w:space="0" w:color="auto"/>
              <w:right w:val="single" w:sz="8" w:space="0" w:color="auto"/>
            </w:tcBorders>
            <w:shd w:val="clear" w:color="auto" w:fill="E6E6E6"/>
            <w:vAlign w:val="bottom"/>
          </w:tcPr>
          <w:p w14:paraId="415493A3"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b/>
                <w:bCs/>
              </w:rPr>
            </w:pPr>
            <w:r w:rsidRPr="003D4B38">
              <w:rPr>
                <w:rFonts w:ascii="Calibri Light" w:eastAsia="Times New Roman" w:hAnsi="Calibri Light" w:cs="Calibri Light"/>
                <w:b/>
                <w:bCs/>
              </w:rPr>
              <w:t>Year</w:t>
            </w:r>
          </w:p>
          <w:p w14:paraId="64B0A702"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b/>
                <w:bCs/>
              </w:rPr>
            </w:pPr>
          </w:p>
          <w:p w14:paraId="6803ECEA"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b/>
                <w:bCs/>
              </w:rPr>
            </w:pPr>
          </w:p>
        </w:tc>
        <w:tc>
          <w:tcPr>
            <w:tcW w:w="1492" w:type="dxa"/>
            <w:tcBorders>
              <w:top w:val="single" w:sz="8" w:space="0" w:color="auto"/>
              <w:left w:val="single" w:sz="8" w:space="0" w:color="auto"/>
              <w:bottom w:val="single" w:sz="8" w:space="0" w:color="auto"/>
              <w:right w:val="single" w:sz="8" w:space="0" w:color="auto"/>
            </w:tcBorders>
            <w:shd w:val="clear" w:color="auto" w:fill="E6E6E6"/>
            <w:vAlign w:val="bottom"/>
            <w:hideMark/>
          </w:tcPr>
          <w:p w14:paraId="79A4AA24"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b/>
                <w:bCs/>
              </w:rPr>
            </w:pPr>
            <w:r w:rsidRPr="003D4B38">
              <w:rPr>
                <w:rFonts w:ascii="Calibri Light" w:eastAsia="Times New Roman" w:hAnsi="Calibri Light" w:cs="Calibri Light"/>
                <w:b/>
                <w:bCs/>
              </w:rPr>
              <w:t xml:space="preserve">Annual </w:t>
            </w:r>
          </w:p>
          <w:p w14:paraId="3D201ED0"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b/>
                <w:bCs/>
              </w:rPr>
            </w:pPr>
            <w:r w:rsidRPr="003D4B38">
              <w:rPr>
                <w:rFonts w:ascii="Calibri Light" w:eastAsia="Times New Roman" w:hAnsi="Calibri Light" w:cs="Calibri Light"/>
                <w:b/>
                <w:bCs/>
              </w:rPr>
              <w:t xml:space="preserve">Energy </w:t>
            </w:r>
          </w:p>
          <w:p w14:paraId="144AF598" w14:textId="77777777" w:rsidR="003D4B38" w:rsidRPr="003D4B38" w:rsidRDefault="003D4B38" w:rsidP="003D4B38">
            <w:pPr>
              <w:widowControl w:val="0"/>
              <w:autoSpaceDE w:val="0"/>
              <w:autoSpaceDN w:val="0"/>
              <w:adjustRightInd w:val="0"/>
              <w:spacing w:after="120" w:line="240" w:lineRule="auto"/>
              <w:jc w:val="center"/>
              <w:rPr>
                <w:rFonts w:ascii="Calibri Light" w:eastAsia="Times New Roman" w:hAnsi="Calibri Light" w:cs="Calibri Light"/>
                <w:b/>
                <w:bCs/>
              </w:rPr>
            </w:pPr>
            <w:r w:rsidRPr="003D4B38">
              <w:rPr>
                <w:rFonts w:ascii="Calibri Light" w:eastAsia="Times New Roman" w:hAnsi="Calibri Light" w:cs="Calibri Light"/>
                <w:b/>
                <w:bCs/>
              </w:rPr>
              <w:t>Savings</w:t>
            </w:r>
          </w:p>
        </w:tc>
        <w:tc>
          <w:tcPr>
            <w:tcW w:w="1266" w:type="dxa"/>
            <w:tcBorders>
              <w:top w:val="single" w:sz="8" w:space="0" w:color="auto"/>
              <w:left w:val="single" w:sz="8" w:space="0" w:color="auto"/>
              <w:bottom w:val="single" w:sz="8" w:space="0" w:color="auto"/>
              <w:right w:val="single" w:sz="8" w:space="0" w:color="auto"/>
            </w:tcBorders>
            <w:shd w:val="clear" w:color="auto" w:fill="E6E6E6"/>
            <w:vAlign w:val="bottom"/>
            <w:hideMark/>
          </w:tcPr>
          <w:p w14:paraId="1ABC8E81" w14:textId="77777777" w:rsidR="003D4B38" w:rsidRPr="003D4B38" w:rsidRDefault="003D4B38" w:rsidP="003D4B38">
            <w:pPr>
              <w:widowControl w:val="0"/>
              <w:autoSpaceDE w:val="0"/>
              <w:autoSpaceDN w:val="0"/>
              <w:adjustRightInd w:val="0"/>
              <w:spacing w:after="120" w:line="240" w:lineRule="auto"/>
              <w:jc w:val="center"/>
              <w:rPr>
                <w:rFonts w:ascii="Calibri Light" w:eastAsia="Times New Roman" w:hAnsi="Calibri Light" w:cs="Calibri Light"/>
                <w:b/>
                <w:bCs/>
              </w:rPr>
            </w:pPr>
            <w:r w:rsidRPr="003D4B38">
              <w:rPr>
                <w:rFonts w:ascii="Calibri Light" w:eastAsia="Times New Roman" w:hAnsi="Calibri Light" w:cs="Calibri Light"/>
                <w:b/>
                <w:bCs/>
              </w:rPr>
              <w:t>Annual Operational Savings</w:t>
            </w:r>
          </w:p>
        </w:tc>
        <w:tc>
          <w:tcPr>
            <w:tcW w:w="2424" w:type="dxa"/>
            <w:tcBorders>
              <w:top w:val="single" w:sz="8" w:space="0" w:color="auto"/>
              <w:left w:val="single" w:sz="8" w:space="0" w:color="auto"/>
              <w:bottom w:val="single" w:sz="8" w:space="0" w:color="auto"/>
              <w:right w:val="single" w:sz="8" w:space="0" w:color="auto"/>
            </w:tcBorders>
            <w:shd w:val="clear" w:color="auto" w:fill="E6E6E6"/>
            <w:vAlign w:val="bottom"/>
          </w:tcPr>
          <w:p w14:paraId="4EB3ACE0"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b/>
                <w:bCs/>
              </w:rPr>
            </w:pPr>
            <w:r w:rsidRPr="003D4B38">
              <w:rPr>
                <w:rFonts w:ascii="Calibri Light" w:eastAsia="Times New Roman" w:hAnsi="Calibri Light" w:cs="Calibri Light"/>
                <w:b/>
                <w:bCs/>
              </w:rPr>
              <w:t xml:space="preserve">Energy </w:t>
            </w:r>
          </w:p>
          <w:p w14:paraId="5DFBE830"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b/>
                <w:bCs/>
              </w:rPr>
            </w:pPr>
            <w:r w:rsidRPr="003D4B38">
              <w:rPr>
                <w:rFonts w:ascii="Calibri Light" w:eastAsia="Times New Roman" w:hAnsi="Calibri Light" w:cs="Calibri Light"/>
                <w:b/>
                <w:bCs/>
              </w:rPr>
              <w:t>Rebates/Incentives</w:t>
            </w:r>
          </w:p>
          <w:p w14:paraId="240758F9"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b/>
                <w:bCs/>
              </w:rPr>
            </w:pPr>
          </w:p>
        </w:tc>
        <w:tc>
          <w:tcPr>
            <w:tcW w:w="1899" w:type="dxa"/>
            <w:tcBorders>
              <w:top w:val="single" w:sz="8" w:space="0" w:color="auto"/>
              <w:left w:val="single" w:sz="8" w:space="0" w:color="auto"/>
              <w:bottom w:val="single" w:sz="8" w:space="0" w:color="auto"/>
              <w:right w:val="single" w:sz="8" w:space="0" w:color="auto"/>
            </w:tcBorders>
            <w:shd w:val="clear" w:color="auto" w:fill="E6E6E6"/>
            <w:vAlign w:val="bottom"/>
            <w:hideMark/>
          </w:tcPr>
          <w:p w14:paraId="48ED12A3"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b/>
                <w:bCs/>
              </w:rPr>
            </w:pPr>
            <w:r w:rsidRPr="003D4B38">
              <w:rPr>
                <w:rFonts w:ascii="Calibri Light" w:eastAsia="Times New Roman" w:hAnsi="Calibri Light" w:cs="Calibri Light"/>
                <w:b/>
                <w:bCs/>
              </w:rPr>
              <w:t xml:space="preserve">Total </w:t>
            </w:r>
          </w:p>
          <w:p w14:paraId="49F0CA4F"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b/>
                <w:bCs/>
              </w:rPr>
            </w:pPr>
            <w:r w:rsidRPr="003D4B38">
              <w:rPr>
                <w:rFonts w:ascii="Calibri Light" w:eastAsia="Times New Roman" w:hAnsi="Calibri Light" w:cs="Calibri Light"/>
                <w:b/>
                <w:bCs/>
              </w:rPr>
              <w:t xml:space="preserve">Annual </w:t>
            </w:r>
          </w:p>
          <w:p w14:paraId="358E2366" w14:textId="77777777" w:rsidR="003D4B38" w:rsidRPr="003D4B38" w:rsidRDefault="003D4B38" w:rsidP="003D4B38">
            <w:pPr>
              <w:widowControl w:val="0"/>
              <w:autoSpaceDE w:val="0"/>
              <w:autoSpaceDN w:val="0"/>
              <w:adjustRightInd w:val="0"/>
              <w:spacing w:after="120" w:line="240" w:lineRule="auto"/>
              <w:jc w:val="center"/>
              <w:rPr>
                <w:rFonts w:ascii="Calibri Light" w:eastAsia="Times New Roman" w:hAnsi="Calibri Light" w:cs="Calibri Light"/>
                <w:b/>
                <w:bCs/>
              </w:rPr>
            </w:pPr>
            <w:r w:rsidRPr="003D4B38">
              <w:rPr>
                <w:rFonts w:ascii="Calibri Light" w:eastAsia="Times New Roman" w:hAnsi="Calibri Light" w:cs="Calibri Light"/>
                <w:b/>
                <w:bCs/>
              </w:rPr>
              <w:t>Savings</w:t>
            </w:r>
          </w:p>
        </w:tc>
        <w:tc>
          <w:tcPr>
            <w:tcW w:w="1381" w:type="dxa"/>
            <w:tcBorders>
              <w:top w:val="single" w:sz="8" w:space="0" w:color="auto"/>
              <w:left w:val="single" w:sz="8" w:space="0" w:color="auto"/>
              <w:bottom w:val="single" w:sz="8" w:space="0" w:color="auto"/>
              <w:right w:val="single" w:sz="8" w:space="0" w:color="auto"/>
            </w:tcBorders>
            <w:shd w:val="clear" w:color="auto" w:fill="E6E6E6"/>
            <w:vAlign w:val="bottom"/>
            <w:hideMark/>
          </w:tcPr>
          <w:p w14:paraId="28F0CCB5"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b/>
                <w:bCs/>
              </w:rPr>
            </w:pPr>
            <w:r w:rsidRPr="003D4B38">
              <w:rPr>
                <w:rFonts w:ascii="Calibri Light" w:eastAsia="Times New Roman" w:hAnsi="Calibri Light" w:cs="Calibri Light"/>
                <w:b/>
                <w:bCs/>
              </w:rPr>
              <w:t xml:space="preserve">Annual </w:t>
            </w:r>
          </w:p>
          <w:p w14:paraId="38EA0EA0"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b/>
                <w:bCs/>
              </w:rPr>
            </w:pPr>
            <w:r w:rsidRPr="003D4B38">
              <w:rPr>
                <w:rFonts w:ascii="Calibri Light" w:eastAsia="Times New Roman" w:hAnsi="Calibri Light" w:cs="Calibri Light"/>
                <w:b/>
                <w:bCs/>
              </w:rPr>
              <w:t xml:space="preserve">Project </w:t>
            </w:r>
          </w:p>
          <w:p w14:paraId="063FE5EC" w14:textId="77777777" w:rsidR="003D4B38" w:rsidRPr="003D4B38" w:rsidRDefault="003D4B38" w:rsidP="003D4B38">
            <w:pPr>
              <w:widowControl w:val="0"/>
              <w:autoSpaceDE w:val="0"/>
              <w:autoSpaceDN w:val="0"/>
              <w:adjustRightInd w:val="0"/>
              <w:spacing w:after="120" w:line="240" w:lineRule="auto"/>
              <w:jc w:val="center"/>
              <w:rPr>
                <w:rFonts w:ascii="Calibri Light" w:eastAsia="Times New Roman" w:hAnsi="Calibri Light" w:cs="Calibri Light"/>
                <w:b/>
                <w:bCs/>
              </w:rPr>
            </w:pPr>
            <w:r w:rsidRPr="003D4B38">
              <w:rPr>
                <w:rFonts w:ascii="Calibri Light" w:eastAsia="Times New Roman" w:hAnsi="Calibri Light" w:cs="Calibri Light"/>
                <w:b/>
                <w:bCs/>
              </w:rPr>
              <w:t>Costs</w:t>
            </w:r>
          </w:p>
        </w:tc>
        <w:tc>
          <w:tcPr>
            <w:tcW w:w="1219" w:type="dxa"/>
            <w:tcBorders>
              <w:top w:val="single" w:sz="8" w:space="0" w:color="auto"/>
              <w:left w:val="single" w:sz="8" w:space="0" w:color="auto"/>
              <w:bottom w:val="single" w:sz="8" w:space="0" w:color="auto"/>
              <w:right w:val="single" w:sz="8" w:space="0" w:color="auto"/>
            </w:tcBorders>
            <w:shd w:val="clear" w:color="auto" w:fill="E6E6E6"/>
            <w:vAlign w:val="bottom"/>
          </w:tcPr>
          <w:p w14:paraId="5C644162"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b/>
                <w:bCs/>
              </w:rPr>
            </w:pPr>
          </w:p>
          <w:p w14:paraId="0D2D44B7"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b/>
                <w:bCs/>
              </w:rPr>
            </w:pPr>
            <w:r w:rsidRPr="003D4B38">
              <w:rPr>
                <w:rFonts w:ascii="Calibri Light" w:eastAsia="Times New Roman" w:hAnsi="Calibri Light" w:cs="Calibri Light"/>
                <w:b/>
                <w:bCs/>
              </w:rPr>
              <w:t>Board</w:t>
            </w:r>
          </w:p>
          <w:p w14:paraId="1CB1DA7A"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b/>
                <w:bCs/>
              </w:rPr>
            </w:pPr>
            <w:r w:rsidRPr="003D4B38">
              <w:rPr>
                <w:rFonts w:ascii="Calibri Light" w:eastAsia="Times New Roman" w:hAnsi="Calibri Light" w:cs="Calibri Light"/>
                <w:b/>
                <w:bCs/>
              </w:rPr>
              <w:t>Costs</w:t>
            </w:r>
          </w:p>
          <w:p w14:paraId="6E17446C"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b/>
                <w:bCs/>
              </w:rPr>
            </w:pPr>
          </w:p>
        </w:tc>
        <w:tc>
          <w:tcPr>
            <w:tcW w:w="1300" w:type="dxa"/>
            <w:tcBorders>
              <w:top w:val="single" w:sz="8" w:space="0" w:color="auto"/>
              <w:left w:val="single" w:sz="8" w:space="0" w:color="auto"/>
              <w:bottom w:val="single" w:sz="8" w:space="0" w:color="auto"/>
              <w:right w:val="single" w:sz="8" w:space="0" w:color="auto"/>
            </w:tcBorders>
            <w:shd w:val="clear" w:color="auto" w:fill="E6E6E6"/>
            <w:vAlign w:val="bottom"/>
            <w:hideMark/>
          </w:tcPr>
          <w:p w14:paraId="0DA8D5BA"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b/>
                <w:bCs/>
                <w:color w:val="FF0000"/>
              </w:rPr>
            </w:pPr>
            <w:r w:rsidRPr="003D4B38">
              <w:rPr>
                <w:rFonts w:ascii="Calibri Light" w:eastAsia="Times New Roman" w:hAnsi="Calibri Light" w:cs="Calibri Light"/>
                <w:b/>
                <w:bCs/>
                <w:color w:val="FF0000"/>
              </w:rPr>
              <w:t xml:space="preserve">Annual </w:t>
            </w:r>
          </w:p>
          <w:p w14:paraId="211C0907"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b/>
                <w:bCs/>
                <w:color w:val="FF0000"/>
              </w:rPr>
            </w:pPr>
            <w:r w:rsidRPr="003D4B38">
              <w:rPr>
                <w:rFonts w:ascii="Calibri Light" w:eastAsia="Times New Roman" w:hAnsi="Calibri Light" w:cs="Calibri Light"/>
                <w:b/>
                <w:bCs/>
                <w:color w:val="FF0000"/>
              </w:rPr>
              <w:t xml:space="preserve">Service </w:t>
            </w:r>
          </w:p>
          <w:p w14:paraId="4B931DD2" w14:textId="77777777" w:rsidR="003D4B38" w:rsidRPr="003D4B38" w:rsidRDefault="003D4B38" w:rsidP="003D4B38">
            <w:pPr>
              <w:widowControl w:val="0"/>
              <w:autoSpaceDE w:val="0"/>
              <w:autoSpaceDN w:val="0"/>
              <w:adjustRightInd w:val="0"/>
              <w:spacing w:after="120" w:line="240" w:lineRule="auto"/>
              <w:jc w:val="center"/>
              <w:rPr>
                <w:rFonts w:ascii="Calibri Light" w:eastAsia="Times New Roman" w:hAnsi="Calibri Light" w:cs="Calibri Light"/>
                <w:b/>
                <w:bCs/>
              </w:rPr>
            </w:pPr>
            <w:r w:rsidRPr="003D4B38">
              <w:rPr>
                <w:rFonts w:ascii="Calibri Light" w:eastAsia="Times New Roman" w:hAnsi="Calibri Light" w:cs="Calibri Light"/>
                <w:b/>
                <w:bCs/>
                <w:color w:val="FF0000"/>
              </w:rPr>
              <w:t>Costs</w:t>
            </w:r>
            <w:r w:rsidRPr="003D4B38">
              <w:rPr>
                <w:rFonts w:ascii="Calibri Light" w:eastAsia="Times New Roman" w:hAnsi="Calibri Light" w:cs="Calibri Light"/>
                <w:b/>
                <w:bCs/>
                <w:color w:val="FF0000"/>
                <w:vertAlign w:val="superscript"/>
              </w:rPr>
              <w:t xml:space="preserve"> (3)</w:t>
            </w:r>
          </w:p>
        </w:tc>
        <w:tc>
          <w:tcPr>
            <w:tcW w:w="1221" w:type="dxa"/>
            <w:tcBorders>
              <w:top w:val="single" w:sz="8" w:space="0" w:color="auto"/>
              <w:left w:val="single" w:sz="8" w:space="0" w:color="auto"/>
              <w:bottom w:val="single" w:sz="8" w:space="0" w:color="auto"/>
              <w:right w:val="single" w:sz="8" w:space="0" w:color="auto"/>
            </w:tcBorders>
            <w:shd w:val="clear" w:color="auto" w:fill="E6E6E6"/>
            <w:vAlign w:val="bottom"/>
            <w:hideMark/>
          </w:tcPr>
          <w:p w14:paraId="65EBD7AE"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b/>
                <w:bCs/>
              </w:rPr>
            </w:pPr>
            <w:r w:rsidRPr="003D4B38">
              <w:rPr>
                <w:rFonts w:ascii="Calibri Light" w:eastAsia="Times New Roman" w:hAnsi="Calibri Light" w:cs="Calibri Light"/>
                <w:b/>
                <w:bCs/>
              </w:rPr>
              <w:t xml:space="preserve">Net Cash-Flow </w:t>
            </w:r>
          </w:p>
          <w:p w14:paraId="23BE189C" w14:textId="77777777" w:rsidR="003D4B38" w:rsidRPr="003D4B38" w:rsidRDefault="003D4B38" w:rsidP="003D4B38">
            <w:pPr>
              <w:widowControl w:val="0"/>
              <w:autoSpaceDE w:val="0"/>
              <w:autoSpaceDN w:val="0"/>
              <w:adjustRightInd w:val="0"/>
              <w:spacing w:after="120" w:line="240" w:lineRule="auto"/>
              <w:jc w:val="center"/>
              <w:rPr>
                <w:rFonts w:ascii="Calibri Light" w:eastAsia="Times New Roman" w:hAnsi="Calibri Light" w:cs="Calibri Light"/>
                <w:b/>
                <w:bCs/>
              </w:rPr>
            </w:pPr>
            <w:r w:rsidRPr="003D4B38">
              <w:rPr>
                <w:rFonts w:ascii="Calibri Light" w:eastAsia="Times New Roman" w:hAnsi="Calibri Light" w:cs="Calibri Light"/>
                <w:b/>
                <w:bCs/>
              </w:rPr>
              <w:t>to Client</w:t>
            </w:r>
          </w:p>
        </w:tc>
        <w:tc>
          <w:tcPr>
            <w:tcW w:w="1135" w:type="dxa"/>
            <w:tcBorders>
              <w:top w:val="single" w:sz="8" w:space="0" w:color="auto"/>
              <w:left w:val="single" w:sz="8" w:space="0" w:color="auto"/>
              <w:bottom w:val="single" w:sz="8" w:space="0" w:color="auto"/>
              <w:right w:val="single" w:sz="8" w:space="0" w:color="auto"/>
            </w:tcBorders>
            <w:shd w:val="clear" w:color="auto" w:fill="E6E6E6"/>
            <w:vAlign w:val="bottom"/>
            <w:hideMark/>
          </w:tcPr>
          <w:p w14:paraId="4EC2EFD0"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b/>
                <w:bCs/>
              </w:rPr>
            </w:pPr>
            <w:r w:rsidRPr="003D4B38">
              <w:rPr>
                <w:rFonts w:ascii="Calibri Light" w:eastAsia="Times New Roman" w:hAnsi="Calibri Light" w:cs="Calibri Light"/>
                <w:b/>
                <w:bCs/>
              </w:rPr>
              <w:t xml:space="preserve">Cumulative </w:t>
            </w:r>
          </w:p>
          <w:p w14:paraId="2776E1EB"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b/>
                <w:bCs/>
              </w:rPr>
            </w:pPr>
            <w:r w:rsidRPr="003D4B38">
              <w:rPr>
                <w:rFonts w:ascii="Calibri Light" w:eastAsia="Times New Roman" w:hAnsi="Calibri Light" w:cs="Calibri Light"/>
                <w:b/>
                <w:bCs/>
              </w:rPr>
              <w:t xml:space="preserve">Cash </w:t>
            </w:r>
          </w:p>
          <w:p w14:paraId="16C5C8AB" w14:textId="77777777" w:rsidR="003D4B38" w:rsidRPr="003D4B38" w:rsidRDefault="003D4B38" w:rsidP="003D4B38">
            <w:pPr>
              <w:widowControl w:val="0"/>
              <w:autoSpaceDE w:val="0"/>
              <w:autoSpaceDN w:val="0"/>
              <w:adjustRightInd w:val="0"/>
              <w:spacing w:after="120" w:line="240" w:lineRule="auto"/>
              <w:jc w:val="center"/>
              <w:rPr>
                <w:rFonts w:ascii="Calibri Light" w:eastAsia="Times New Roman" w:hAnsi="Calibri Light" w:cs="Calibri Light"/>
                <w:b/>
                <w:bCs/>
              </w:rPr>
            </w:pPr>
            <w:r w:rsidRPr="003D4B38">
              <w:rPr>
                <w:rFonts w:ascii="Calibri Light" w:eastAsia="Times New Roman" w:hAnsi="Calibri Light" w:cs="Calibri Light"/>
                <w:b/>
                <w:bCs/>
              </w:rPr>
              <w:t>Flow</w:t>
            </w:r>
          </w:p>
        </w:tc>
      </w:tr>
      <w:tr w:rsidR="003D4B38" w:rsidRPr="003D4B38" w14:paraId="7073547D" w14:textId="77777777" w:rsidTr="00FF1844">
        <w:trPr>
          <w:trHeight w:val="267"/>
          <w:jc w:val="center"/>
        </w:trPr>
        <w:tc>
          <w:tcPr>
            <w:tcW w:w="748" w:type="dxa"/>
            <w:tcBorders>
              <w:top w:val="single" w:sz="8" w:space="0" w:color="auto"/>
              <w:left w:val="single" w:sz="8" w:space="0" w:color="auto"/>
              <w:bottom w:val="single" w:sz="8" w:space="0" w:color="auto"/>
              <w:right w:val="single" w:sz="8" w:space="0" w:color="auto"/>
            </w:tcBorders>
            <w:noWrap/>
            <w:vAlign w:val="bottom"/>
            <w:hideMark/>
          </w:tcPr>
          <w:p w14:paraId="4850B75D"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w:t>
            </w:r>
          </w:p>
        </w:tc>
        <w:tc>
          <w:tcPr>
            <w:tcW w:w="1492" w:type="dxa"/>
            <w:tcBorders>
              <w:top w:val="single" w:sz="8" w:space="0" w:color="auto"/>
              <w:left w:val="single" w:sz="8" w:space="0" w:color="auto"/>
              <w:bottom w:val="single" w:sz="8" w:space="0" w:color="auto"/>
              <w:right w:val="single" w:sz="8" w:space="0" w:color="auto"/>
            </w:tcBorders>
            <w:noWrap/>
            <w:vAlign w:val="bottom"/>
            <w:hideMark/>
          </w:tcPr>
          <w:p w14:paraId="5B9743A6"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w:t>
            </w:r>
          </w:p>
        </w:tc>
        <w:tc>
          <w:tcPr>
            <w:tcW w:w="1266" w:type="dxa"/>
            <w:tcBorders>
              <w:top w:val="single" w:sz="8" w:space="0" w:color="auto"/>
              <w:left w:val="single" w:sz="8" w:space="0" w:color="auto"/>
              <w:bottom w:val="single" w:sz="8" w:space="0" w:color="auto"/>
              <w:right w:val="single" w:sz="8" w:space="0" w:color="auto"/>
            </w:tcBorders>
            <w:noWrap/>
            <w:vAlign w:val="bottom"/>
            <w:hideMark/>
          </w:tcPr>
          <w:p w14:paraId="550B217A"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w:t>
            </w:r>
          </w:p>
        </w:tc>
        <w:tc>
          <w:tcPr>
            <w:tcW w:w="2424" w:type="dxa"/>
            <w:tcBorders>
              <w:top w:val="single" w:sz="8" w:space="0" w:color="auto"/>
              <w:left w:val="single" w:sz="8" w:space="0" w:color="auto"/>
              <w:bottom w:val="single" w:sz="4" w:space="0" w:color="auto"/>
              <w:right w:val="single" w:sz="8" w:space="0" w:color="auto"/>
            </w:tcBorders>
            <w:noWrap/>
            <w:vAlign w:val="bottom"/>
            <w:hideMark/>
          </w:tcPr>
          <w:p w14:paraId="27102DEC"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w:t>
            </w:r>
            <w:r w:rsidRPr="003D4B38">
              <w:rPr>
                <w:rFonts w:ascii="Calibri Light" w:eastAsia="Times New Roman" w:hAnsi="Calibri Light" w:cs="Calibri Light"/>
                <w:color w:val="00B050"/>
              </w:rPr>
              <w:t xml:space="preserve">Value                    Utility </w:t>
            </w:r>
          </w:p>
        </w:tc>
        <w:tc>
          <w:tcPr>
            <w:tcW w:w="1899" w:type="dxa"/>
            <w:tcBorders>
              <w:top w:val="single" w:sz="8" w:space="0" w:color="auto"/>
              <w:left w:val="single" w:sz="8" w:space="0" w:color="auto"/>
              <w:bottom w:val="single" w:sz="8" w:space="0" w:color="auto"/>
              <w:right w:val="single" w:sz="8" w:space="0" w:color="auto"/>
            </w:tcBorders>
            <w:noWrap/>
            <w:vAlign w:val="bottom"/>
            <w:hideMark/>
          </w:tcPr>
          <w:p w14:paraId="32BE8017"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w:t>
            </w:r>
          </w:p>
        </w:tc>
        <w:tc>
          <w:tcPr>
            <w:tcW w:w="1381" w:type="dxa"/>
            <w:tcBorders>
              <w:top w:val="single" w:sz="8" w:space="0" w:color="auto"/>
              <w:left w:val="single" w:sz="8" w:space="0" w:color="auto"/>
              <w:bottom w:val="single" w:sz="8" w:space="0" w:color="auto"/>
              <w:right w:val="single" w:sz="8" w:space="0" w:color="auto"/>
            </w:tcBorders>
            <w:noWrap/>
            <w:vAlign w:val="bottom"/>
            <w:hideMark/>
          </w:tcPr>
          <w:p w14:paraId="5144C586"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w:t>
            </w:r>
          </w:p>
        </w:tc>
        <w:tc>
          <w:tcPr>
            <w:tcW w:w="1219" w:type="dxa"/>
            <w:tcBorders>
              <w:top w:val="single" w:sz="8" w:space="0" w:color="auto"/>
              <w:left w:val="single" w:sz="8" w:space="0" w:color="auto"/>
              <w:bottom w:val="single" w:sz="8" w:space="0" w:color="auto"/>
              <w:right w:val="single" w:sz="8" w:space="0" w:color="auto"/>
            </w:tcBorders>
            <w:noWrap/>
            <w:vAlign w:val="bottom"/>
            <w:hideMark/>
          </w:tcPr>
          <w:p w14:paraId="565A9758"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w:t>
            </w:r>
          </w:p>
        </w:tc>
        <w:tc>
          <w:tcPr>
            <w:tcW w:w="1300" w:type="dxa"/>
            <w:tcBorders>
              <w:top w:val="single" w:sz="8" w:space="0" w:color="auto"/>
              <w:left w:val="single" w:sz="8" w:space="0" w:color="auto"/>
              <w:bottom w:val="single" w:sz="8" w:space="0" w:color="auto"/>
              <w:right w:val="single" w:sz="8" w:space="0" w:color="auto"/>
            </w:tcBorders>
            <w:noWrap/>
            <w:vAlign w:val="bottom"/>
            <w:hideMark/>
          </w:tcPr>
          <w:p w14:paraId="6C6CF9DC"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w:t>
            </w:r>
          </w:p>
        </w:tc>
        <w:tc>
          <w:tcPr>
            <w:tcW w:w="1221" w:type="dxa"/>
            <w:tcBorders>
              <w:top w:val="single" w:sz="8" w:space="0" w:color="auto"/>
              <w:left w:val="single" w:sz="8" w:space="0" w:color="auto"/>
              <w:bottom w:val="single" w:sz="8" w:space="0" w:color="auto"/>
              <w:right w:val="single" w:sz="8" w:space="0" w:color="auto"/>
            </w:tcBorders>
            <w:noWrap/>
            <w:vAlign w:val="bottom"/>
            <w:hideMark/>
          </w:tcPr>
          <w:p w14:paraId="2BBA6688"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w:t>
            </w:r>
          </w:p>
        </w:tc>
        <w:tc>
          <w:tcPr>
            <w:tcW w:w="1135" w:type="dxa"/>
            <w:tcBorders>
              <w:top w:val="single" w:sz="8" w:space="0" w:color="auto"/>
              <w:left w:val="single" w:sz="8" w:space="0" w:color="auto"/>
              <w:bottom w:val="single" w:sz="8" w:space="0" w:color="auto"/>
              <w:right w:val="single" w:sz="8" w:space="0" w:color="auto"/>
            </w:tcBorders>
            <w:noWrap/>
            <w:vAlign w:val="bottom"/>
            <w:hideMark/>
          </w:tcPr>
          <w:p w14:paraId="28FC41C1"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w:t>
            </w:r>
          </w:p>
        </w:tc>
      </w:tr>
      <w:tr w:rsidR="003D4B38" w:rsidRPr="003D4B38" w14:paraId="253F3B3C" w14:textId="77777777" w:rsidTr="00FF1844">
        <w:trPr>
          <w:trHeight w:val="267"/>
          <w:jc w:val="center"/>
        </w:trPr>
        <w:tc>
          <w:tcPr>
            <w:tcW w:w="748" w:type="dxa"/>
            <w:tcBorders>
              <w:top w:val="single" w:sz="8" w:space="0" w:color="auto"/>
              <w:left w:val="single" w:sz="8" w:space="0" w:color="auto"/>
              <w:bottom w:val="single" w:sz="8" w:space="0" w:color="auto"/>
              <w:right w:val="single" w:sz="8" w:space="0" w:color="auto"/>
            </w:tcBorders>
            <w:noWrap/>
            <w:vAlign w:val="bottom"/>
            <w:hideMark/>
          </w:tcPr>
          <w:p w14:paraId="137D3547"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rPr>
            </w:pPr>
            <w:r w:rsidRPr="003D4B38">
              <w:rPr>
                <w:rFonts w:ascii="Calibri Light" w:eastAsia="Times New Roman" w:hAnsi="Calibri Light" w:cs="Calibri Light"/>
              </w:rPr>
              <w:t>1</w:t>
            </w:r>
          </w:p>
        </w:tc>
        <w:tc>
          <w:tcPr>
            <w:tcW w:w="1492" w:type="dxa"/>
            <w:tcBorders>
              <w:top w:val="single" w:sz="8" w:space="0" w:color="auto"/>
              <w:left w:val="single" w:sz="8" w:space="0" w:color="auto"/>
              <w:bottom w:val="single" w:sz="8" w:space="0" w:color="auto"/>
              <w:right w:val="single" w:sz="8" w:space="0" w:color="auto"/>
            </w:tcBorders>
            <w:noWrap/>
            <w:vAlign w:val="bottom"/>
            <w:hideMark/>
          </w:tcPr>
          <w:p w14:paraId="45718DA1"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66" w:type="dxa"/>
            <w:tcBorders>
              <w:top w:val="single" w:sz="8" w:space="0" w:color="auto"/>
              <w:left w:val="single" w:sz="8" w:space="0" w:color="auto"/>
              <w:bottom w:val="single" w:sz="8" w:space="0" w:color="auto"/>
              <w:right w:val="single" w:sz="8" w:space="0" w:color="auto"/>
            </w:tcBorders>
            <w:noWrap/>
            <w:vAlign w:val="bottom"/>
            <w:hideMark/>
          </w:tcPr>
          <w:p w14:paraId="3053331B"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2424" w:type="dxa"/>
            <w:tcBorders>
              <w:top w:val="single" w:sz="4" w:space="0" w:color="auto"/>
              <w:left w:val="single" w:sz="8" w:space="0" w:color="auto"/>
              <w:bottom w:val="single" w:sz="4" w:space="0" w:color="auto"/>
              <w:right w:val="single" w:sz="8" w:space="0" w:color="auto"/>
            </w:tcBorders>
            <w:noWrap/>
            <w:vAlign w:val="bottom"/>
            <w:hideMark/>
          </w:tcPr>
          <w:p w14:paraId="02DC4F94"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899" w:type="dxa"/>
            <w:tcBorders>
              <w:top w:val="single" w:sz="8" w:space="0" w:color="auto"/>
              <w:left w:val="single" w:sz="8" w:space="0" w:color="auto"/>
              <w:bottom w:val="single" w:sz="8" w:space="0" w:color="auto"/>
              <w:right w:val="single" w:sz="8" w:space="0" w:color="auto"/>
            </w:tcBorders>
            <w:noWrap/>
            <w:vAlign w:val="bottom"/>
            <w:hideMark/>
          </w:tcPr>
          <w:p w14:paraId="58E5A027"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81" w:type="dxa"/>
            <w:tcBorders>
              <w:top w:val="single" w:sz="8" w:space="0" w:color="auto"/>
              <w:left w:val="single" w:sz="8" w:space="0" w:color="auto"/>
              <w:bottom w:val="single" w:sz="8" w:space="0" w:color="auto"/>
              <w:right w:val="single" w:sz="8" w:space="0" w:color="auto"/>
            </w:tcBorders>
            <w:noWrap/>
            <w:vAlign w:val="bottom"/>
            <w:hideMark/>
          </w:tcPr>
          <w:p w14:paraId="7C3DEBA2"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19" w:type="dxa"/>
            <w:tcBorders>
              <w:top w:val="single" w:sz="8" w:space="0" w:color="auto"/>
              <w:left w:val="single" w:sz="8" w:space="0" w:color="auto"/>
              <w:bottom w:val="single" w:sz="8" w:space="0" w:color="auto"/>
              <w:right w:val="single" w:sz="8" w:space="0" w:color="auto"/>
            </w:tcBorders>
            <w:noWrap/>
            <w:vAlign w:val="bottom"/>
            <w:hideMark/>
          </w:tcPr>
          <w:p w14:paraId="6E85932B"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00" w:type="dxa"/>
            <w:tcBorders>
              <w:top w:val="single" w:sz="8" w:space="0" w:color="auto"/>
              <w:left w:val="single" w:sz="8" w:space="0" w:color="auto"/>
              <w:bottom w:val="single" w:sz="8" w:space="0" w:color="auto"/>
              <w:right w:val="single" w:sz="8" w:space="0" w:color="auto"/>
            </w:tcBorders>
            <w:noWrap/>
            <w:vAlign w:val="bottom"/>
            <w:hideMark/>
          </w:tcPr>
          <w:p w14:paraId="156BD96D"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21" w:type="dxa"/>
            <w:tcBorders>
              <w:top w:val="single" w:sz="8" w:space="0" w:color="auto"/>
              <w:left w:val="single" w:sz="8" w:space="0" w:color="auto"/>
              <w:bottom w:val="single" w:sz="8" w:space="0" w:color="auto"/>
              <w:right w:val="single" w:sz="8" w:space="0" w:color="auto"/>
            </w:tcBorders>
            <w:noWrap/>
            <w:vAlign w:val="bottom"/>
            <w:hideMark/>
          </w:tcPr>
          <w:p w14:paraId="6580E75D"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135" w:type="dxa"/>
            <w:tcBorders>
              <w:top w:val="single" w:sz="8" w:space="0" w:color="auto"/>
              <w:left w:val="single" w:sz="8" w:space="0" w:color="auto"/>
              <w:bottom w:val="single" w:sz="8" w:space="0" w:color="auto"/>
              <w:right w:val="single" w:sz="4" w:space="0" w:color="auto"/>
            </w:tcBorders>
            <w:noWrap/>
            <w:vAlign w:val="bottom"/>
            <w:hideMark/>
          </w:tcPr>
          <w:p w14:paraId="1D38C08A"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r>
      <w:tr w:rsidR="003D4B38" w:rsidRPr="003D4B38" w14:paraId="23BE0F4C" w14:textId="77777777" w:rsidTr="00FF1844">
        <w:trPr>
          <w:trHeight w:val="267"/>
          <w:jc w:val="center"/>
        </w:trPr>
        <w:tc>
          <w:tcPr>
            <w:tcW w:w="748" w:type="dxa"/>
            <w:tcBorders>
              <w:top w:val="single" w:sz="8" w:space="0" w:color="auto"/>
              <w:left w:val="single" w:sz="8" w:space="0" w:color="auto"/>
              <w:bottom w:val="single" w:sz="8" w:space="0" w:color="auto"/>
              <w:right w:val="single" w:sz="8" w:space="0" w:color="auto"/>
            </w:tcBorders>
            <w:noWrap/>
            <w:vAlign w:val="bottom"/>
            <w:hideMark/>
          </w:tcPr>
          <w:p w14:paraId="05D0431E"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rPr>
            </w:pPr>
            <w:r w:rsidRPr="003D4B38">
              <w:rPr>
                <w:rFonts w:ascii="Calibri Light" w:eastAsia="Times New Roman" w:hAnsi="Calibri Light" w:cs="Calibri Light"/>
              </w:rPr>
              <w:t>2</w:t>
            </w:r>
          </w:p>
        </w:tc>
        <w:tc>
          <w:tcPr>
            <w:tcW w:w="1492" w:type="dxa"/>
            <w:tcBorders>
              <w:top w:val="single" w:sz="8" w:space="0" w:color="auto"/>
              <w:left w:val="single" w:sz="8" w:space="0" w:color="auto"/>
              <w:bottom w:val="single" w:sz="8" w:space="0" w:color="auto"/>
              <w:right w:val="single" w:sz="8" w:space="0" w:color="auto"/>
            </w:tcBorders>
            <w:noWrap/>
            <w:vAlign w:val="bottom"/>
            <w:hideMark/>
          </w:tcPr>
          <w:p w14:paraId="21AB92F8"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66" w:type="dxa"/>
            <w:tcBorders>
              <w:top w:val="single" w:sz="8" w:space="0" w:color="auto"/>
              <w:left w:val="single" w:sz="8" w:space="0" w:color="auto"/>
              <w:bottom w:val="single" w:sz="8" w:space="0" w:color="auto"/>
              <w:right w:val="single" w:sz="8" w:space="0" w:color="auto"/>
            </w:tcBorders>
            <w:noWrap/>
            <w:vAlign w:val="bottom"/>
            <w:hideMark/>
          </w:tcPr>
          <w:p w14:paraId="4E31E8FE"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2424" w:type="dxa"/>
            <w:tcBorders>
              <w:top w:val="single" w:sz="4" w:space="0" w:color="auto"/>
              <w:left w:val="single" w:sz="8" w:space="0" w:color="auto"/>
              <w:bottom w:val="single" w:sz="4" w:space="0" w:color="auto"/>
              <w:right w:val="single" w:sz="8" w:space="0" w:color="auto"/>
            </w:tcBorders>
            <w:noWrap/>
            <w:vAlign w:val="bottom"/>
            <w:hideMark/>
          </w:tcPr>
          <w:p w14:paraId="6BC43B40"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899" w:type="dxa"/>
            <w:tcBorders>
              <w:top w:val="single" w:sz="8" w:space="0" w:color="auto"/>
              <w:left w:val="single" w:sz="8" w:space="0" w:color="auto"/>
              <w:bottom w:val="single" w:sz="8" w:space="0" w:color="auto"/>
              <w:right w:val="single" w:sz="8" w:space="0" w:color="auto"/>
            </w:tcBorders>
            <w:noWrap/>
            <w:vAlign w:val="bottom"/>
            <w:hideMark/>
          </w:tcPr>
          <w:p w14:paraId="6222046D"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81" w:type="dxa"/>
            <w:tcBorders>
              <w:top w:val="single" w:sz="8" w:space="0" w:color="auto"/>
              <w:left w:val="single" w:sz="8" w:space="0" w:color="auto"/>
              <w:bottom w:val="single" w:sz="8" w:space="0" w:color="auto"/>
              <w:right w:val="single" w:sz="8" w:space="0" w:color="auto"/>
            </w:tcBorders>
            <w:noWrap/>
            <w:vAlign w:val="bottom"/>
            <w:hideMark/>
          </w:tcPr>
          <w:p w14:paraId="4E10C54E"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19" w:type="dxa"/>
            <w:tcBorders>
              <w:top w:val="single" w:sz="8" w:space="0" w:color="auto"/>
              <w:left w:val="single" w:sz="8" w:space="0" w:color="auto"/>
              <w:bottom w:val="single" w:sz="8" w:space="0" w:color="auto"/>
              <w:right w:val="single" w:sz="8" w:space="0" w:color="auto"/>
            </w:tcBorders>
            <w:noWrap/>
            <w:vAlign w:val="bottom"/>
            <w:hideMark/>
          </w:tcPr>
          <w:p w14:paraId="746E16E7"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00" w:type="dxa"/>
            <w:tcBorders>
              <w:top w:val="single" w:sz="8" w:space="0" w:color="auto"/>
              <w:left w:val="single" w:sz="8" w:space="0" w:color="auto"/>
              <w:bottom w:val="single" w:sz="8" w:space="0" w:color="auto"/>
              <w:right w:val="single" w:sz="8" w:space="0" w:color="auto"/>
            </w:tcBorders>
            <w:noWrap/>
            <w:vAlign w:val="bottom"/>
            <w:hideMark/>
          </w:tcPr>
          <w:p w14:paraId="3E718664"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21" w:type="dxa"/>
            <w:tcBorders>
              <w:top w:val="single" w:sz="8" w:space="0" w:color="auto"/>
              <w:left w:val="single" w:sz="8" w:space="0" w:color="auto"/>
              <w:bottom w:val="single" w:sz="8" w:space="0" w:color="auto"/>
              <w:right w:val="single" w:sz="8" w:space="0" w:color="auto"/>
            </w:tcBorders>
            <w:noWrap/>
            <w:vAlign w:val="bottom"/>
            <w:hideMark/>
          </w:tcPr>
          <w:p w14:paraId="243D8884"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135" w:type="dxa"/>
            <w:tcBorders>
              <w:top w:val="single" w:sz="8" w:space="0" w:color="auto"/>
              <w:left w:val="single" w:sz="8" w:space="0" w:color="auto"/>
              <w:bottom w:val="single" w:sz="8" w:space="0" w:color="auto"/>
              <w:right w:val="single" w:sz="4" w:space="0" w:color="auto"/>
            </w:tcBorders>
            <w:noWrap/>
            <w:vAlign w:val="bottom"/>
            <w:hideMark/>
          </w:tcPr>
          <w:p w14:paraId="67AAEFCA"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r>
      <w:tr w:rsidR="003D4B38" w:rsidRPr="003D4B38" w14:paraId="381A05F9" w14:textId="77777777" w:rsidTr="00FF1844">
        <w:trPr>
          <w:trHeight w:val="267"/>
          <w:jc w:val="center"/>
        </w:trPr>
        <w:tc>
          <w:tcPr>
            <w:tcW w:w="748" w:type="dxa"/>
            <w:tcBorders>
              <w:top w:val="single" w:sz="8" w:space="0" w:color="auto"/>
              <w:left w:val="single" w:sz="8" w:space="0" w:color="auto"/>
              <w:bottom w:val="single" w:sz="8" w:space="0" w:color="auto"/>
              <w:right w:val="single" w:sz="8" w:space="0" w:color="auto"/>
            </w:tcBorders>
            <w:noWrap/>
            <w:vAlign w:val="bottom"/>
            <w:hideMark/>
          </w:tcPr>
          <w:p w14:paraId="4D5D9433"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rPr>
            </w:pPr>
            <w:r w:rsidRPr="003D4B38">
              <w:rPr>
                <w:rFonts w:ascii="Calibri Light" w:eastAsia="Times New Roman" w:hAnsi="Calibri Light" w:cs="Calibri Light"/>
              </w:rPr>
              <w:t>3</w:t>
            </w:r>
          </w:p>
        </w:tc>
        <w:tc>
          <w:tcPr>
            <w:tcW w:w="1492" w:type="dxa"/>
            <w:tcBorders>
              <w:top w:val="single" w:sz="8" w:space="0" w:color="auto"/>
              <w:left w:val="single" w:sz="8" w:space="0" w:color="auto"/>
              <w:bottom w:val="single" w:sz="8" w:space="0" w:color="auto"/>
              <w:right w:val="single" w:sz="8" w:space="0" w:color="auto"/>
            </w:tcBorders>
            <w:noWrap/>
            <w:vAlign w:val="bottom"/>
            <w:hideMark/>
          </w:tcPr>
          <w:p w14:paraId="1A0B4E35"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66" w:type="dxa"/>
            <w:tcBorders>
              <w:top w:val="single" w:sz="8" w:space="0" w:color="auto"/>
              <w:left w:val="single" w:sz="8" w:space="0" w:color="auto"/>
              <w:bottom w:val="single" w:sz="8" w:space="0" w:color="auto"/>
              <w:right w:val="single" w:sz="8" w:space="0" w:color="auto"/>
            </w:tcBorders>
            <w:noWrap/>
            <w:vAlign w:val="bottom"/>
            <w:hideMark/>
          </w:tcPr>
          <w:p w14:paraId="3EC40D63"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2424" w:type="dxa"/>
            <w:tcBorders>
              <w:top w:val="single" w:sz="4" w:space="0" w:color="auto"/>
              <w:left w:val="single" w:sz="8" w:space="0" w:color="auto"/>
              <w:bottom w:val="single" w:sz="4" w:space="0" w:color="auto"/>
              <w:right w:val="single" w:sz="8" w:space="0" w:color="auto"/>
            </w:tcBorders>
            <w:noWrap/>
            <w:vAlign w:val="bottom"/>
            <w:hideMark/>
          </w:tcPr>
          <w:p w14:paraId="02426968"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899" w:type="dxa"/>
            <w:tcBorders>
              <w:top w:val="single" w:sz="8" w:space="0" w:color="auto"/>
              <w:left w:val="single" w:sz="8" w:space="0" w:color="auto"/>
              <w:bottom w:val="single" w:sz="8" w:space="0" w:color="auto"/>
              <w:right w:val="single" w:sz="8" w:space="0" w:color="auto"/>
            </w:tcBorders>
            <w:noWrap/>
            <w:vAlign w:val="bottom"/>
            <w:hideMark/>
          </w:tcPr>
          <w:p w14:paraId="48D27779"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81" w:type="dxa"/>
            <w:tcBorders>
              <w:top w:val="single" w:sz="8" w:space="0" w:color="auto"/>
              <w:left w:val="single" w:sz="8" w:space="0" w:color="auto"/>
              <w:bottom w:val="single" w:sz="8" w:space="0" w:color="auto"/>
              <w:right w:val="single" w:sz="8" w:space="0" w:color="auto"/>
            </w:tcBorders>
            <w:noWrap/>
            <w:vAlign w:val="bottom"/>
            <w:hideMark/>
          </w:tcPr>
          <w:p w14:paraId="4D3E3BBE"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19" w:type="dxa"/>
            <w:tcBorders>
              <w:top w:val="single" w:sz="8" w:space="0" w:color="auto"/>
              <w:left w:val="single" w:sz="8" w:space="0" w:color="auto"/>
              <w:bottom w:val="single" w:sz="8" w:space="0" w:color="auto"/>
              <w:right w:val="single" w:sz="8" w:space="0" w:color="auto"/>
            </w:tcBorders>
            <w:noWrap/>
            <w:vAlign w:val="bottom"/>
            <w:hideMark/>
          </w:tcPr>
          <w:p w14:paraId="6786D03F"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00" w:type="dxa"/>
            <w:tcBorders>
              <w:top w:val="single" w:sz="8" w:space="0" w:color="auto"/>
              <w:left w:val="single" w:sz="8" w:space="0" w:color="auto"/>
              <w:bottom w:val="single" w:sz="8" w:space="0" w:color="auto"/>
              <w:right w:val="single" w:sz="8" w:space="0" w:color="auto"/>
            </w:tcBorders>
            <w:noWrap/>
            <w:vAlign w:val="bottom"/>
            <w:hideMark/>
          </w:tcPr>
          <w:p w14:paraId="39EFF421"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21" w:type="dxa"/>
            <w:tcBorders>
              <w:top w:val="single" w:sz="8" w:space="0" w:color="auto"/>
              <w:left w:val="single" w:sz="8" w:space="0" w:color="auto"/>
              <w:bottom w:val="single" w:sz="8" w:space="0" w:color="auto"/>
              <w:right w:val="single" w:sz="8" w:space="0" w:color="auto"/>
            </w:tcBorders>
            <w:noWrap/>
            <w:vAlign w:val="bottom"/>
            <w:hideMark/>
          </w:tcPr>
          <w:p w14:paraId="45755767"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135" w:type="dxa"/>
            <w:tcBorders>
              <w:top w:val="single" w:sz="8" w:space="0" w:color="auto"/>
              <w:left w:val="single" w:sz="8" w:space="0" w:color="auto"/>
              <w:bottom w:val="single" w:sz="8" w:space="0" w:color="auto"/>
              <w:right w:val="single" w:sz="4" w:space="0" w:color="auto"/>
            </w:tcBorders>
            <w:noWrap/>
            <w:vAlign w:val="bottom"/>
            <w:hideMark/>
          </w:tcPr>
          <w:p w14:paraId="41A6D3D9"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r>
      <w:tr w:rsidR="003D4B38" w:rsidRPr="003D4B38" w14:paraId="565CEE7A" w14:textId="77777777" w:rsidTr="00FF1844">
        <w:trPr>
          <w:trHeight w:val="267"/>
          <w:jc w:val="center"/>
        </w:trPr>
        <w:tc>
          <w:tcPr>
            <w:tcW w:w="748" w:type="dxa"/>
            <w:tcBorders>
              <w:top w:val="single" w:sz="8" w:space="0" w:color="auto"/>
              <w:left w:val="single" w:sz="8" w:space="0" w:color="auto"/>
              <w:bottom w:val="single" w:sz="8" w:space="0" w:color="auto"/>
              <w:right w:val="single" w:sz="8" w:space="0" w:color="auto"/>
            </w:tcBorders>
            <w:noWrap/>
            <w:vAlign w:val="bottom"/>
            <w:hideMark/>
          </w:tcPr>
          <w:p w14:paraId="5963E8A3"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rPr>
            </w:pPr>
            <w:r w:rsidRPr="003D4B38">
              <w:rPr>
                <w:rFonts w:ascii="Calibri Light" w:eastAsia="Times New Roman" w:hAnsi="Calibri Light" w:cs="Calibri Light"/>
              </w:rPr>
              <w:t>4</w:t>
            </w:r>
          </w:p>
        </w:tc>
        <w:tc>
          <w:tcPr>
            <w:tcW w:w="1492" w:type="dxa"/>
            <w:tcBorders>
              <w:top w:val="single" w:sz="8" w:space="0" w:color="auto"/>
              <w:left w:val="single" w:sz="8" w:space="0" w:color="auto"/>
              <w:bottom w:val="single" w:sz="8" w:space="0" w:color="auto"/>
              <w:right w:val="single" w:sz="8" w:space="0" w:color="auto"/>
            </w:tcBorders>
            <w:noWrap/>
            <w:vAlign w:val="bottom"/>
            <w:hideMark/>
          </w:tcPr>
          <w:p w14:paraId="68E0A47B"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66" w:type="dxa"/>
            <w:tcBorders>
              <w:top w:val="single" w:sz="8" w:space="0" w:color="auto"/>
              <w:left w:val="single" w:sz="8" w:space="0" w:color="auto"/>
              <w:bottom w:val="single" w:sz="8" w:space="0" w:color="auto"/>
              <w:right w:val="single" w:sz="8" w:space="0" w:color="auto"/>
            </w:tcBorders>
            <w:noWrap/>
            <w:vAlign w:val="bottom"/>
            <w:hideMark/>
          </w:tcPr>
          <w:p w14:paraId="0D12F8C6"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2424" w:type="dxa"/>
            <w:tcBorders>
              <w:top w:val="single" w:sz="4" w:space="0" w:color="auto"/>
              <w:left w:val="single" w:sz="8" w:space="0" w:color="auto"/>
              <w:bottom w:val="single" w:sz="4" w:space="0" w:color="auto"/>
              <w:right w:val="single" w:sz="8" w:space="0" w:color="auto"/>
            </w:tcBorders>
            <w:noWrap/>
            <w:vAlign w:val="bottom"/>
            <w:hideMark/>
          </w:tcPr>
          <w:p w14:paraId="2BDE8199"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899" w:type="dxa"/>
            <w:tcBorders>
              <w:top w:val="single" w:sz="8" w:space="0" w:color="auto"/>
              <w:left w:val="single" w:sz="8" w:space="0" w:color="auto"/>
              <w:bottom w:val="single" w:sz="8" w:space="0" w:color="auto"/>
              <w:right w:val="single" w:sz="8" w:space="0" w:color="auto"/>
            </w:tcBorders>
            <w:noWrap/>
            <w:vAlign w:val="bottom"/>
            <w:hideMark/>
          </w:tcPr>
          <w:p w14:paraId="121E90DE"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81" w:type="dxa"/>
            <w:tcBorders>
              <w:top w:val="single" w:sz="8" w:space="0" w:color="auto"/>
              <w:left w:val="single" w:sz="8" w:space="0" w:color="auto"/>
              <w:bottom w:val="single" w:sz="8" w:space="0" w:color="auto"/>
              <w:right w:val="single" w:sz="8" w:space="0" w:color="auto"/>
            </w:tcBorders>
            <w:noWrap/>
            <w:vAlign w:val="bottom"/>
            <w:hideMark/>
          </w:tcPr>
          <w:p w14:paraId="39A856A9"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19" w:type="dxa"/>
            <w:tcBorders>
              <w:top w:val="single" w:sz="8" w:space="0" w:color="auto"/>
              <w:left w:val="single" w:sz="8" w:space="0" w:color="auto"/>
              <w:bottom w:val="single" w:sz="8" w:space="0" w:color="auto"/>
              <w:right w:val="single" w:sz="8" w:space="0" w:color="auto"/>
            </w:tcBorders>
            <w:noWrap/>
            <w:vAlign w:val="bottom"/>
            <w:hideMark/>
          </w:tcPr>
          <w:p w14:paraId="0A116C36"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00" w:type="dxa"/>
            <w:tcBorders>
              <w:top w:val="single" w:sz="8" w:space="0" w:color="auto"/>
              <w:left w:val="single" w:sz="8" w:space="0" w:color="auto"/>
              <w:bottom w:val="single" w:sz="8" w:space="0" w:color="auto"/>
              <w:right w:val="single" w:sz="8" w:space="0" w:color="auto"/>
            </w:tcBorders>
            <w:noWrap/>
            <w:vAlign w:val="bottom"/>
            <w:hideMark/>
          </w:tcPr>
          <w:p w14:paraId="59710CC9"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21" w:type="dxa"/>
            <w:tcBorders>
              <w:top w:val="single" w:sz="8" w:space="0" w:color="auto"/>
              <w:left w:val="single" w:sz="8" w:space="0" w:color="auto"/>
              <w:bottom w:val="single" w:sz="8" w:space="0" w:color="auto"/>
              <w:right w:val="single" w:sz="8" w:space="0" w:color="auto"/>
            </w:tcBorders>
            <w:noWrap/>
            <w:vAlign w:val="bottom"/>
            <w:hideMark/>
          </w:tcPr>
          <w:p w14:paraId="61046B8F"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135" w:type="dxa"/>
            <w:tcBorders>
              <w:top w:val="single" w:sz="8" w:space="0" w:color="auto"/>
              <w:left w:val="single" w:sz="8" w:space="0" w:color="auto"/>
              <w:bottom w:val="single" w:sz="8" w:space="0" w:color="auto"/>
              <w:right w:val="single" w:sz="4" w:space="0" w:color="auto"/>
            </w:tcBorders>
            <w:noWrap/>
            <w:vAlign w:val="bottom"/>
            <w:hideMark/>
          </w:tcPr>
          <w:p w14:paraId="019F466A"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r>
      <w:tr w:rsidR="003D4B38" w:rsidRPr="003D4B38" w14:paraId="1127A576" w14:textId="77777777" w:rsidTr="00FF1844">
        <w:trPr>
          <w:trHeight w:val="267"/>
          <w:jc w:val="center"/>
        </w:trPr>
        <w:tc>
          <w:tcPr>
            <w:tcW w:w="748" w:type="dxa"/>
            <w:tcBorders>
              <w:top w:val="single" w:sz="8" w:space="0" w:color="auto"/>
              <w:left w:val="single" w:sz="8" w:space="0" w:color="auto"/>
              <w:bottom w:val="single" w:sz="8" w:space="0" w:color="auto"/>
              <w:right w:val="single" w:sz="8" w:space="0" w:color="auto"/>
            </w:tcBorders>
            <w:noWrap/>
            <w:vAlign w:val="bottom"/>
            <w:hideMark/>
          </w:tcPr>
          <w:p w14:paraId="4635B156"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rPr>
            </w:pPr>
            <w:r w:rsidRPr="003D4B38">
              <w:rPr>
                <w:rFonts w:ascii="Calibri Light" w:eastAsia="Times New Roman" w:hAnsi="Calibri Light" w:cs="Calibri Light"/>
              </w:rPr>
              <w:t>5</w:t>
            </w:r>
          </w:p>
        </w:tc>
        <w:tc>
          <w:tcPr>
            <w:tcW w:w="1492" w:type="dxa"/>
            <w:tcBorders>
              <w:top w:val="single" w:sz="8" w:space="0" w:color="auto"/>
              <w:left w:val="single" w:sz="8" w:space="0" w:color="auto"/>
              <w:bottom w:val="single" w:sz="8" w:space="0" w:color="auto"/>
              <w:right w:val="single" w:sz="8" w:space="0" w:color="auto"/>
            </w:tcBorders>
            <w:noWrap/>
            <w:vAlign w:val="bottom"/>
            <w:hideMark/>
          </w:tcPr>
          <w:p w14:paraId="14E10E94"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66" w:type="dxa"/>
            <w:tcBorders>
              <w:top w:val="single" w:sz="8" w:space="0" w:color="auto"/>
              <w:left w:val="single" w:sz="8" w:space="0" w:color="auto"/>
              <w:bottom w:val="single" w:sz="8" w:space="0" w:color="auto"/>
              <w:right w:val="single" w:sz="8" w:space="0" w:color="auto"/>
            </w:tcBorders>
            <w:noWrap/>
            <w:vAlign w:val="bottom"/>
            <w:hideMark/>
          </w:tcPr>
          <w:p w14:paraId="18F9118B"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2424" w:type="dxa"/>
            <w:tcBorders>
              <w:top w:val="single" w:sz="4" w:space="0" w:color="auto"/>
              <w:left w:val="single" w:sz="8" w:space="0" w:color="auto"/>
              <w:bottom w:val="single" w:sz="4" w:space="0" w:color="auto"/>
              <w:right w:val="single" w:sz="8" w:space="0" w:color="auto"/>
            </w:tcBorders>
            <w:noWrap/>
            <w:vAlign w:val="bottom"/>
            <w:hideMark/>
          </w:tcPr>
          <w:p w14:paraId="2622C9CE"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899" w:type="dxa"/>
            <w:tcBorders>
              <w:top w:val="single" w:sz="8" w:space="0" w:color="auto"/>
              <w:left w:val="single" w:sz="8" w:space="0" w:color="auto"/>
              <w:bottom w:val="single" w:sz="8" w:space="0" w:color="auto"/>
              <w:right w:val="single" w:sz="8" w:space="0" w:color="auto"/>
            </w:tcBorders>
            <w:noWrap/>
            <w:vAlign w:val="bottom"/>
            <w:hideMark/>
          </w:tcPr>
          <w:p w14:paraId="1FA4A22E"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81" w:type="dxa"/>
            <w:tcBorders>
              <w:top w:val="single" w:sz="8" w:space="0" w:color="auto"/>
              <w:left w:val="single" w:sz="8" w:space="0" w:color="auto"/>
              <w:bottom w:val="single" w:sz="8" w:space="0" w:color="auto"/>
              <w:right w:val="single" w:sz="8" w:space="0" w:color="auto"/>
            </w:tcBorders>
            <w:noWrap/>
            <w:vAlign w:val="bottom"/>
            <w:hideMark/>
          </w:tcPr>
          <w:p w14:paraId="09EE76FC"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19" w:type="dxa"/>
            <w:tcBorders>
              <w:top w:val="single" w:sz="8" w:space="0" w:color="auto"/>
              <w:left w:val="single" w:sz="8" w:space="0" w:color="auto"/>
              <w:bottom w:val="single" w:sz="8" w:space="0" w:color="auto"/>
              <w:right w:val="single" w:sz="8" w:space="0" w:color="auto"/>
            </w:tcBorders>
            <w:noWrap/>
            <w:vAlign w:val="bottom"/>
            <w:hideMark/>
          </w:tcPr>
          <w:p w14:paraId="1C5764D6"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00" w:type="dxa"/>
            <w:tcBorders>
              <w:top w:val="single" w:sz="8" w:space="0" w:color="auto"/>
              <w:left w:val="single" w:sz="8" w:space="0" w:color="auto"/>
              <w:bottom w:val="single" w:sz="8" w:space="0" w:color="auto"/>
              <w:right w:val="single" w:sz="8" w:space="0" w:color="auto"/>
            </w:tcBorders>
            <w:noWrap/>
            <w:vAlign w:val="bottom"/>
            <w:hideMark/>
          </w:tcPr>
          <w:p w14:paraId="5FC41D90"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21" w:type="dxa"/>
            <w:tcBorders>
              <w:top w:val="single" w:sz="8" w:space="0" w:color="auto"/>
              <w:left w:val="single" w:sz="8" w:space="0" w:color="auto"/>
              <w:bottom w:val="single" w:sz="8" w:space="0" w:color="auto"/>
              <w:right w:val="single" w:sz="8" w:space="0" w:color="auto"/>
            </w:tcBorders>
            <w:noWrap/>
            <w:vAlign w:val="bottom"/>
            <w:hideMark/>
          </w:tcPr>
          <w:p w14:paraId="01AF0385"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135" w:type="dxa"/>
            <w:tcBorders>
              <w:top w:val="single" w:sz="8" w:space="0" w:color="auto"/>
              <w:left w:val="single" w:sz="8" w:space="0" w:color="auto"/>
              <w:bottom w:val="single" w:sz="8" w:space="0" w:color="auto"/>
              <w:right w:val="single" w:sz="4" w:space="0" w:color="auto"/>
            </w:tcBorders>
            <w:noWrap/>
            <w:vAlign w:val="bottom"/>
            <w:hideMark/>
          </w:tcPr>
          <w:p w14:paraId="3226AF81"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r>
      <w:tr w:rsidR="003D4B38" w:rsidRPr="003D4B38" w14:paraId="18EFAAA5" w14:textId="77777777" w:rsidTr="00FF1844">
        <w:trPr>
          <w:trHeight w:val="267"/>
          <w:jc w:val="center"/>
        </w:trPr>
        <w:tc>
          <w:tcPr>
            <w:tcW w:w="748" w:type="dxa"/>
            <w:tcBorders>
              <w:top w:val="single" w:sz="8" w:space="0" w:color="auto"/>
              <w:left w:val="single" w:sz="8" w:space="0" w:color="auto"/>
              <w:bottom w:val="single" w:sz="8" w:space="0" w:color="auto"/>
              <w:right w:val="single" w:sz="8" w:space="0" w:color="auto"/>
            </w:tcBorders>
            <w:noWrap/>
            <w:vAlign w:val="bottom"/>
            <w:hideMark/>
          </w:tcPr>
          <w:p w14:paraId="39034FD2"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rPr>
            </w:pPr>
            <w:r w:rsidRPr="003D4B38">
              <w:rPr>
                <w:rFonts w:ascii="Calibri Light" w:eastAsia="Times New Roman" w:hAnsi="Calibri Light" w:cs="Calibri Light"/>
              </w:rPr>
              <w:t>6</w:t>
            </w:r>
          </w:p>
        </w:tc>
        <w:tc>
          <w:tcPr>
            <w:tcW w:w="1492" w:type="dxa"/>
            <w:tcBorders>
              <w:top w:val="single" w:sz="8" w:space="0" w:color="auto"/>
              <w:left w:val="single" w:sz="8" w:space="0" w:color="auto"/>
              <w:bottom w:val="single" w:sz="8" w:space="0" w:color="auto"/>
              <w:right w:val="single" w:sz="8" w:space="0" w:color="auto"/>
            </w:tcBorders>
            <w:noWrap/>
            <w:vAlign w:val="bottom"/>
            <w:hideMark/>
          </w:tcPr>
          <w:p w14:paraId="4F1A0EB8"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66" w:type="dxa"/>
            <w:tcBorders>
              <w:top w:val="single" w:sz="8" w:space="0" w:color="auto"/>
              <w:left w:val="single" w:sz="8" w:space="0" w:color="auto"/>
              <w:bottom w:val="single" w:sz="8" w:space="0" w:color="auto"/>
              <w:right w:val="single" w:sz="8" w:space="0" w:color="auto"/>
            </w:tcBorders>
            <w:noWrap/>
            <w:vAlign w:val="bottom"/>
            <w:hideMark/>
          </w:tcPr>
          <w:p w14:paraId="35B3841B"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2424" w:type="dxa"/>
            <w:tcBorders>
              <w:top w:val="single" w:sz="4" w:space="0" w:color="auto"/>
              <w:left w:val="single" w:sz="8" w:space="0" w:color="auto"/>
              <w:bottom w:val="single" w:sz="4" w:space="0" w:color="auto"/>
              <w:right w:val="single" w:sz="8" w:space="0" w:color="auto"/>
            </w:tcBorders>
            <w:noWrap/>
            <w:vAlign w:val="bottom"/>
            <w:hideMark/>
          </w:tcPr>
          <w:p w14:paraId="42DFE2CA"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899" w:type="dxa"/>
            <w:tcBorders>
              <w:top w:val="single" w:sz="8" w:space="0" w:color="auto"/>
              <w:left w:val="single" w:sz="8" w:space="0" w:color="auto"/>
              <w:bottom w:val="single" w:sz="8" w:space="0" w:color="auto"/>
              <w:right w:val="single" w:sz="8" w:space="0" w:color="auto"/>
            </w:tcBorders>
            <w:noWrap/>
            <w:vAlign w:val="bottom"/>
            <w:hideMark/>
          </w:tcPr>
          <w:p w14:paraId="220C3733"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81" w:type="dxa"/>
            <w:tcBorders>
              <w:top w:val="single" w:sz="8" w:space="0" w:color="auto"/>
              <w:left w:val="single" w:sz="8" w:space="0" w:color="auto"/>
              <w:bottom w:val="single" w:sz="8" w:space="0" w:color="auto"/>
              <w:right w:val="single" w:sz="8" w:space="0" w:color="auto"/>
            </w:tcBorders>
            <w:noWrap/>
            <w:vAlign w:val="bottom"/>
            <w:hideMark/>
          </w:tcPr>
          <w:p w14:paraId="49AE74DF"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19" w:type="dxa"/>
            <w:tcBorders>
              <w:top w:val="single" w:sz="8" w:space="0" w:color="auto"/>
              <w:left w:val="single" w:sz="8" w:space="0" w:color="auto"/>
              <w:bottom w:val="single" w:sz="8" w:space="0" w:color="auto"/>
              <w:right w:val="single" w:sz="8" w:space="0" w:color="auto"/>
            </w:tcBorders>
            <w:noWrap/>
            <w:vAlign w:val="bottom"/>
            <w:hideMark/>
          </w:tcPr>
          <w:p w14:paraId="44C66494"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00" w:type="dxa"/>
            <w:tcBorders>
              <w:top w:val="single" w:sz="8" w:space="0" w:color="auto"/>
              <w:left w:val="single" w:sz="8" w:space="0" w:color="auto"/>
              <w:bottom w:val="single" w:sz="8" w:space="0" w:color="auto"/>
              <w:right w:val="single" w:sz="8" w:space="0" w:color="auto"/>
            </w:tcBorders>
            <w:noWrap/>
            <w:vAlign w:val="bottom"/>
            <w:hideMark/>
          </w:tcPr>
          <w:p w14:paraId="0A0D6C3E"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21" w:type="dxa"/>
            <w:tcBorders>
              <w:top w:val="single" w:sz="8" w:space="0" w:color="auto"/>
              <w:left w:val="single" w:sz="8" w:space="0" w:color="auto"/>
              <w:bottom w:val="single" w:sz="8" w:space="0" w:color="auto"/>
              <w:right w:val="single" w:sz="8" w:space="0" w:color="auto"/>
            </w:tcBorders>
            <w:noWrap/>
            <w:vAlign w:val="bottom"/>
            <w:hideMark/>
          </w:tcPr>
          <w:p w14:paraId="3FFE3E45"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135" w:type="dxa"/>
            <w:tcBorders>
              <w:top w:val="single" w:sz="8" w:space="0" w:color="auto"/>
              <w:left w:val="single" w:sz="8" w:space="0" w:color="auto"/>
              <w:bottom w:val="single" w:sz="8" w:space="0" w:color="auto"/>
              <w:right w:val="single" w:sz="4" w:space="0" w:color="auto"/>
            </w:tcBorders>
            <w:noWrap/>
            <w:vAlign w:val="bottom"/>
            <w:hideMark/>
          </w:tcPr>
          <w:p w14:paraId="17A7BC4E"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r>
      <w:tr w:rsidR="003D4B38" w:rsidRPr="003D4B38" w14:paraId="00168187" w14:textId="77777777" w:rsidTr="00FF1844">
        <w:trPr>
          <w:trHeight w:val="267"/>
          <w:jc w:val="center"/>
        </w:trPr>
        <w:tc>
          <w:tcPr>
            <w:tcW w:w="748" w:type="dxa"/>
            <w:tcBorders>
              <w:top w:val="single" w:sz="8" w:space="0" w:color="auto"/>
              <w:left w:val="single" w:sz="8" w:space="0" w:color="auto"/>
              <w:bottom w:val="single" w:sz="8" w:space="0" w:color="auto"/>
              <w:right w:val="single" w:sz="8" w:space="0" w:color="auto"/>
            </w:tcBorders>
            <w:noWrap/>
            <w:vAlign w:val="bottom"/>
            <w:hideMark/>
          </w:tcPr>
          <w:p w14:paraId="3D723929"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rPr>
            </w:pPr>
            <w:r w:rsidRPr="003D4B38">
              <w:rPr>
                <w:rFonts w:ascii="Calibri Light" w:eastAsia="Times New Roman" w:hAnsi="Calibri Light" w:cs="Calibri Light"/>
              </w:rPr>
              <w:t>7</w:t>
            </w:r>
          </w:p>
        </w:tc>
        <w:tc>
          <w:tcPr>
            <w:tcW w:w="1492" w:type="dxa"/>
            <w:tcBorders>
              <w:top w:val="single" w:sz="8" w:space="0" w:color="auto"/>
              <w:left w:val="single" w:sz="8" w:space="0" w:color="auto"/>
              <w:bottom w:val="single" w:sz="8" w:space="0" w:color="auto"/>
              <w:right w:val="single" w:sz="8" w:space="0" w:color="auto"/>
            </w:tcBorders>
            <w:noWrap/>
            <w:vAlign w:val="bottom"/>
            <w:hideMark/>
          </w:tcPr>
          <w:p w14:paraId="62079CBB"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66" w:type="dxa"/>
            <w:tcBorders>
              <w:top w:val="single" w:sz="8" w:space="0" w:color="auto"/>
              <w:left w:val="single" w:sz="8" w:space="0" w:color="auto"/>
              <w:bottom w:val="single" w:sz="8" w:space="0" w:color="auto"/>
              <w:right w:val="single" w:sz="8" w:space="0" w:color="auto"/>
            </w:tcBorders>
            <w:noWrap/>
            <w:vAlign w:val="bottom"/>
            <w:hideMark/>
          </w:tcPr>
          <w:p w14:paraId="59148CAC"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2424" w:type="dxa"/>
            <w:tcBorders>
              <w:top w:val="single" w:sz="4" w:space="0" w:color="auto"/>
              <w:left w:val="single" w:sz="8" w:space="0" w:color="auto"/>
              <w:bottom w:val="single" w:sz="4" w:space="0" w:color="auto"/>
              <w:right w:val="single" w:sz="8" w:space="0" w:color="auto"/>
            </w:tcBorders>
            <w:noWrap/>
            <w:vAlign w:val="bottom"/>
            <w:hideMark/>
          </w:tcPr>
          <w:p w14:paraId="04657B0E"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899" w:type="dxa"/>
            <w:tcBorders>
              <w:top w:val="single" w:sz="8" w:space="0" w:color="auto"/>
              <w:left w:val="single" w:sz="8" w:space="0" w:color="auto"/>
              <w:bottom w:val="single" w:sz="8" w:space="0" w:color="auto"/>
              <w:right w:val="single" w:sz="8" w:space="0" w:color="auto"/>
            </w:tcBorders>
            <w:noWrap/>
            <w:vAlign w:val="bottom"/>
            <w:hideMark/>
          </w:tcPr>
          <w:p w14:paraId="442E7006"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81" w:type="dxa"/>
            <w:tcBorders>
              <w:top w:val="single" w:sz="8" w:space="0" w:color="auto"/>
              <w:left w:val="single" w:sz="8" w:space="0" w:color="auto"/>
              <w:bottom w:val="single" w:sz="8" w:space="0" w:color="auto"/>
              <w:right w:val="single" w:sz="8" w:space="0" w:color="auto"/>
            </w:tcBorders>
            <w:noWrap/>
            <w:vAlign w:val="bottom"/>
            <w:hideMark/>
          </w:tcPr>
          <w:p w14:paraId="448C68E7"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19" w:type="dxa"/>
            <w:tcBorders>
              <w:top w:val="single" w:sz="8" w:space="0" w:color="auto"/>
              <w:left w:val="single" w:sz="8" w:space="0" w:color="auto"/>
              <w:bottom w:val="single" w:sz="8" w:space="0" w:color="auto"/>
              <w:right w:val="single" w:sz="8" w:space="0" w:color="auto"/>
            </w:tcBorders>
            <w:noWrap/>
            <w:vAlign w:val="bottom"/>
            <w:hideMark/>
          </w:tcPr>
          <w:p w14:paraId="59A12DC6"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00" w:type="dxa"/>
            <w:tcBorders>
              <w:top w:val="single" w:sz="8" w:space="0" w:color="auto"/>
              <w:left w:val="single" w:sz="8" w:space="0" w:color="auto"/>
              <w:bottom w:val="single" w:sz="8" w:space="0" w:color="auto"/>
              <w:right w:val="single" w:sz="8" w:space="0" w:color="auto"/>
            </w:tcBorders>
            <w:noWrap/>
            <w:vAlign w:val="bottom"/>
            <w:hideMark/>
          </w:tcPr>
          <w:p w14:paraId="1765E630"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21" w:type="dxa"/>
            <w:tcBorders>
              <w:top w:val="single" w:sz="8" w:space="0" w:color="auto"/>
              <w:left w:val="single" w:sz="8" w:space="0" w:color="auto"/>
              <w:bottom w:val="single" w:sz="8" w:space="0" w:color="auto"/>
              <w:right w:val="single" w:sz="8" w:space="0" w:color="auto"/>
            </w:tcBorders>
            <w:noWrap/>
            <w:vAlign w:val="bottom"/>
            <w:hideMark/>
          </w:tcPr>
          <w:p w14:paraId="3B3C9070"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135" w:type="dxa"/>
            <w:tcBorders>
              <w:top w:val="single" w:sz="8" w:space="0" w:color="auto"/>
              <w:left w:val="single" w:sz="8" w:space="0" w:color="auto"/>
              <w:bottom w:val="single" w:sz="8" w:space="0" w:color="auto"/>
              <w:right w:val="single" w:sz="4" w:space="0" w:color="auto"/>
            </w:tcBorders>
            <w:noWrap/>
            <w:vAlign w:val="bottom"/>
            <w:hideMark/>
          </w:tcPr>
          <w:p w14:paraId="1D7DD9BA"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r>
      <w:tr w:rsidR="003D4B38" w:rsidRPr="003D4B38" w14:paraId="26F545F6" w14:textId="77777777" w:rsidTr="00FF1844">
        <w:trPr>
          <w:trHeight w:val="267"/>
          <w:jc w:val="center"/>
        </w:trPr>
        <w:tc>
          <w:tcPr>
            <w:tcW w:w="748" w:type="dxa"/>
            <w:tcBorders>
              <w:top w:val="single" w:sz="8" w:space="0" w:color="auto"/>
              <w:left w:val="single" w:sz="8" w:space="0" w:color="auto"/>
              <w:bottom w:val="single" w:sz="8" w:space="0" w:color="auto"/>
              <w:right w:val="single" w:sz="8" w:space="0" w:color="auto"/>
            </w:tcBorders>
            <w:noWrap/>
            <w:vAlign w:val="bottom"/>
            <w:hideMark/>
          </w:tcPr>
          <w:p w14:paraId="7A73BA0F"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rPr>
            </w:pPr>
            <w:r w:rsidRPr="003D4B38">
              <w:rPr>
                <w:rFonts w:ascii="Calibri Light" w:eastAsia="Times New Roman" w:hAnsi="Calibri Light" w:cs="Calibri Light"/>
              </w:rPr>
              <w:t>8</w:t>
            </w:r>
          </w:p>
        </w:tc>
        <w:tc>
          <w:tcPr>
            <w:tcW w:w="1492" w:type="dxa"/>
            <w:tcBorders>
              <w:top w:val="single" w:sz="8" w:space="0" w:color="auto"/>
              <w:left w:val="single" w:sz="8" w:space="0" w:color="auto"/>
              <w:bottom w:val="single" w:sz="8" w:space="0" w:color="auto"/>
              <w:right w:val="single" w:sz="8" w:space="0" w:color="auto"/>
            </w:tcBorders>
            <w:noWrap/>
            <w:vAlign w:val="bottom"/>
            <w:hideMark/>
          </w:tcPr>
          <w:p w14:paraId="44B5BD1F"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66" w:type="dxa"/>
            <w:tcBorders>
              <w:top w:val="single" w:sz="8" w:space="0" w:color="auto"/>
              <w:left w:val="single" w:sz="8" w:space="0" w:color="auto"/>
              <w:bottom w:val="single" w:sz="8" w:space="0" w:color="auto"/>
              <w:right w:val="single" w:sz="8" w:space="0" w:color="auto"/>
            </w:tcBorders>
            <w:noWrap/>
            <w:vAlign w:val="bottom"/>
            <w:hideMark/>
          </w:tcPr>
          <w:p w14:paraId="0B25367E"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2424" w:type="dxa"/>
            <w:tcBorders>
              <w:top w:val="single" w:sz="4" w:space="0" w:color="auto"/>
              <w:left w:val="single" w:sz="8" w:space="0" w:color="auto"/>
              <w:bottom w:val="single" w:sz="4" w:space="0" w:color="auto"/>
              <w:right w:val="single" w:sz="8" w:space="0" w:color="auto"/>
            </w:tcBorders>
            <w:noWrap/>
            <w:vAlign w:val="bottom"/>
            <w:hideMark/>
          </w:tcPr>
          <w:p w14:paraId="2DA8264A"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899" w:type="dxa"/>
            <w:tcBorders>
              <w:top w:val="single" w:sz="8" w:space="0" w:color="auto"/>
              <w:left w:val="single" w:sz="8" w:space="0" w:color="auto"/>
              <w:bottom w:val="single" w:sz="8" w:space="0" w:color="auto"/>
              <w:right w:val="single" w:sz="8" w:space="0" w:color="auto"/>
            </w:tcBorders>
            <w:noWrap/>
            <w:vAlign w:val="bottom"/>
            <w:hideMark/>
          </w:tcPr>
          <w:p w14:paraId="26D1A64C"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81" w:type="dxa"/>
            <w:tcBorders>
              <w:top w:val="single" w:sz="8" w:space="0" w:color="auto"/>
              <w:left w:val="single" w:sz="8" w:space="0" w:color="auto"/>
              <w:bottom w:val="single" w:sz="8" w:space="0" w:color="auto"/>
              <w:right w:val="single" w:sz="8" w:space="0" w:color="auto"/>
            </w:tcBorders>
            <w:noWrap/>
            <w:vAlign w:val="bottom"/>
            <w:hideMark/>
          </w:tcPr>
          <w:p w14:paraId="53E57B0A"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19" w:type="dxa"/>
            <w:tcBorders>
              <w:top w:val="single" w:sz="8" w:space="0" w:color="auto"/>
              <w:left w:val="single" w:sz="8" w:space="0" w:color="auto"/>
              <w:bottom w:val="single" w:sz="8" w:space="0" w:color="auto"/>
              <w:right w:val="single" w:sz="8" w:space="0" w:color="auto"/>
            </w:tcBorders>
            <w:noWrap/>
            <w:vAlign w:val="bottom"/>
            <w:hideMark/>
          </w:tcPr>
          <w:p w14:paraId="25AE08C6"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00" w:type="dxa"/>
            <w:tcBorders>
              <w:top w:val="single" w:sz="8" w:space="0" w:color="auto"/>
              <w:left w:val="single" w:sz="8" w:space="0" w:color="auto"/>
              <w:bottom w:val="single" w:sz="8" w:space="0" w:color="auto"/>
              <w:right w:val="single" w:sz="8" w:space="0" w:color="auto"/>
            </w:tcBorders>
            <w:noWrap/>
            <w:vAlign w:val="bottom"/>
            <w:hideMark/>
          </w:tcPr>
          <w:p w14:paraId="20935B1D"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21" w:type="dxa"/>
            <w:tcBorders>
              <w:top w:val="single" w:sz="8" w:space="0" w:color="auto"/>
              <w:left w:val="single" w:sz="8" w:space="0" w:color="auto"/>
              <w:bottom w:val="single" w:sz="8" w:space="0" w:color="auto"/>
              <w:right w:val="single" w:sz="8" w:space="0" w:color="auto"/>
            </w:tcBorders>
            <w:noWrap/>
            <w:vAlign w:val="bottom"/>
            <w:hideMark/>
          </w:tcPr>
          <w:p w14:paraId="501B3071"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135" w:type="dxa"/>
            <w:tcBorders>
              <w:top w:val="single" w:sz="8" w:space="0" w:color="auto"/>
              <w:left w:val="single" w:sz="8" w:space="0" w:color="auto"/>
              <w:bottom w:val="single" w:sz="8" w:space="0" w:color="auto"/>
              <w:right w:val="single" w:sz="4" w:space="0" w:color="auto"/>
            </w:tcBorders>
            <w:noWrap/>
            <w:vAlign w:val="bottom"/>
            <w:hideMark/>
          </w:tcPr>
          <w:p w14:paraId="3E1E2EC6"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r>
      <w:tr w:rsidR="003D4B38" w:rsidRPr="003D4B38" w14:paraId="151065ED" w14:textId="77777777" w:rsidTr="00FF1844">
        <w:trPr>
          <w:trHeight w:val="267"/>
          <w:jc w:val="center"/>
        </w:trPr>
        <w:tc>
          <w:tcPr>
            <w:tcW w:w="748" w:type="dxa"/>
            <w:tcBorders>
              <w:top w:val="single" w:sz="8" w:space="0" w:color="auto"/>
              <w:left w:val="single" w:sz="8" w:space="0" w:color="auto"/>
              <w:bottom w:val="single" w:sz="8" w:space="0" w:color="auto"/>
              <w:right w:val="single" w:sz="8" w:space="0" w:color="auto"/>
            </w:tcBorders>
            <w:noWrap/>
            <w:vAlign w:val="bottom"/>
            <w:hideMark/>
          </w:tcPr>
          <w:p w14:paraId="2A89B4A7"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rPr>
            </w:pPr>
            <w:r w:rsidRPr="003D4B38">
              <w:rPr>
                <w:rFonts w:ascii="Calibri Light" w:eastAsia="Times New Roman" w:hAnsi="Calibri Light" w:cs="Calibri Light"/>
              </w:rPr>
              <w:t>9</w:t>
            </w:r>
          </w:p>
        </w:tc>
        <w:tc>
          <w:tcPr>
            <w:tcW w:w="1492" w:type="dxa"/>
            <w:tcBorders>
              <w:top w:val="single" w:sz="8" w:space="0" w:color="auto"/>
              <w:left w:val="single" w:sz="8" w:space="0" w:color="auto"/>
              <w:bottom w:val="single" w:sz="8" w:space="0" w:color="auto"/>
              <w:right w:val="single" w:sz="8" w:space="0" w:color="auto"/>
            </w:tcBorders>
            <w:noWrap/>
            <w:vAlign w:val="bottom"/>
            <w:hideMark/>
          </w:tcPr>
          <w:p w14:paraId="7FE42CAD"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66" w:type="dxa"/>
            <w:tcBorders>
              <w:top w:val="single" w:sz="8" w:space="0" w:color="auto"/>
              <w:left w:val="single" w:sz="8" w:space="0" w:color="auto"/>
              <w:bottom w:val="single" w:sz="8" w:space="0" w:color="auto"/>
              <w:right w:val="single" w:sz="8" w:space="0" w:color="auto"/>
            </w:tcBorders>
            <w:noWrap/>
            <w:vAlign w:val="bottom"/>
            <w:hideMark/>
          </w:tcPr>
          <w:p w14:paraId="6F92EA05"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2424" w:type="dxa"/>
            <w:tcBorders>
              <w:top w:val="single" w:sz="4" w:space="0" w:color="auto"/>
              <w:left w:val="single" w:sz="8" w:space="0" w:color="auto"/>
              <w:bottom w:val="single" w:sz="4" w:space="0" w:color="auto"/>
              <w:right w:val="single" w:sz="8" w:space="0" w:color="auto"/>
            </w:tcBorders>
            <w:noWrap/>
            <w:vAlign w:val="bottom"/>
            <w:hideMark/>
          </w:tcPr>
          <w:p w14:paraId="7228C7B6"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899" w:type="dxa"/>
            <w:tcBorders>
              <w:top w:val="single" w:sz="8" w:space="0" w:color="auto"/>
              <w:left w:val="single" w:sz="8" w:space="0" w:color="auto"/>
              <w:bottom w:val="single" w:sz="8" w:space="0" w:color="auto"/>
              <w:right w:val="single" w:sz="8" w:space="0" w:color="auto"/>
            </w:tcBorders>
            <w:noWrap/>
            <w:vAlign w:val="bottom"/>
            <w:hideMark/>
          </w:tcPr>
          <w:p w14:paraId="218281BD"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81" w:type="dxa"/>
            <w:tcBorders>
              <w:top w:val="single" w:sz="8" w:space="0" w:color="auto"/>
              <w:left w:val="single" w:sz="8" w:space="0" w:color="auto"/>
              <w:bottom w:val="single" w:sz="8" w:space="0" w:color="auto"/>
              <w:right w:val="single" w:sz="8" w:space="0" w:color="auto"/>
            </w:tcBorders>
            <w:noWrap/>
            <w:vAlign w:val="bottom"/>
            <w:hideMark/>
          </w:tcPr>
          <w:p w14:paraId="26B7E370"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19" w:type="dxa"/>
            <w:tcBorders>
              <w:top w:val="single" w:sz="8" w:space="0" w:color="auto"/>
              <w:left w:val="single" w:sz="8" w:space="0" w:color="auto"/>
              <w:bottom w:val="single" w:sz="8" w:space="0" w:color="auto"/>
              <w:right w:val="single" w:sz="8" w:space="0" w:color="auto"/>
            </w:tcBorders>
            <w:noWrap/>
            <w:vAlign w:val="bottom"/>
            <w:hideMark/>
          </w:tcPr>
          <w:p w14:paraId="779D06DE"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00" w:type="dxa"/>
            <w:tcBorders>
              <w:top w:val="single" w:sz="8" w:space="0" w:color="auto"/>
              <w:left w:val="single" w:sz="8" w:space="0" w:color="auto"/>
              <w:bottom w:val="single" w:sz="8" w:space="0" w:color="auto"/>
              <w:right w:val="single" w:sz="8" w:space="0" w:color="auto"/>
            </w:tcBorders>
            <w:noWrap/>
            <w:vAlign w:val="bottom"/>
            <w:hideMark/>
          </w:tcPr>
          <w:p w14:paraId="5E1D61EA"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21" w:type="dxa"/>
            <w:tcBorders>
              <w:top w:val="single" w:sz="8" w:space="0" w:color="auto"/>
              <w:left w:val="single" w:sz="8" w:space="0" w:color="auto"/>
              <w:bottom w:val="single" w:sz="8" w:space="0" w:color="auto"/>
              <w:right w:val="single" w:sz="8" w:space="0" w:color="auto"/>
            </w:tcBorders>
            <w:noWrap/>
            <w:vAlign w:val="bottom"/>
            <w:hideMark/>
          </w:tcPr>
          <w:p w14:paraId="2842442C"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135" w:type="dxa"/>
            <w:tcBorders>
              <w:top w:val="single" w:sz="8" w:space="0" w:color="auto"/>
              <w:left w:val="single" w:sz="8" w:space="0" w:color="auto"/>
              <w:bottom w:val="single" w:sz="8" w:space="0" w:color="auto"/>
              <w:right w:val="single" w:sz="4" w:space="0" w:color="auto"/>
            </w:tcBorders>
            <w:noWrap/>
            <w:vAlign w:val="bottom"/>
            <w:hideMark/>
          </w:tcPr>
          <w:p w14:paraId="113E109F"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r>
      <w:tr w:rsidR="003D4B38" w:rsidRPr="003D4B38" w14:paraId="3A30D23E" w14:textId="77777777" w:rsidTr="00FF1844">
        <w:trPr>
          <w:trHeight w:val="267"/>
          <w:jc w:val="center"/>
        </w:trPr>
        <w:tc>
          <w:tcPr>
            <w:tcW w:w="748" w:type="dxa"/>
            <w:tcBorders>
              <w:top w:val="single" w:sz="8" w:space="0" w:color="auto"/>
              <w:left w:val="single" w:sz="8" w:space="0" w:color="auto"/>
              <w:bottom w:val="single" w:sz="8" w:space="0" w:color="auto"/>
              <w:right w:val="single" w:sz="8" w:space="0" w:color="auto"/>
            </w:tcBorders>
            <w:noWrap/>
            <w:vAlign w:val="bottom"/>
            <w:hideMark/>
          </w:tcPr>
          <w:p w14:paraId="3122F77C"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rPr>
            </w:pPr>
            <w:r w:rsidRPr="003D4B38">
              <w:rPr>
                <w:rFonts w:ascii="Calibri Light" w:eastAsia="Times New Roman" w:hAnsi="Calibri Light" w:cs="Calibri Light"/>
              </w:rPr>
              <w:t>10</w:t>
            </w:r>
          </w:p>
        </w:tc>
        <w:tc>
          <w:tcPr>
            <w:tcW w:w="1492" w:type="dxa"/>
            <w:tcBorders>
              <w:top w:val="single" w:sz="8" w:space="0" w:color="auto"/>
              <w:left w:val="single" w:sz="8" w:space="0" w:color="auto"/>
              <w:bottom w:val="single" w:sz="8" w:space="0" w:color="auto"/>
              <w:right w:val="single" w:sz="8" w:space="0" w:color="auto"/>
            </w:tcBorders>
            <w:noWrap/>
            <w:vAlign w:val="bottom"/>
            <w:hideMark/>
          </w:tcPr>
          <w:p w14:paraId="257D2757"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66" w:type="dxa"/>
            <w:tcBorders>
              <w:top w:val="single" w:sz="8" w:space="0" w:color="auto"/>
              <w:left w:val="single" w:sz="8" w:space="0" w:color="auto"/>
              <w:bottom w:val="single" w:sz="8" w:space="0" w:color="auto"/>
              <w:right w:val="single" w:sz="8" w:space="0" w:color="auto"/>
            </w:tcBorders>
            <w:noWrap/>
            <w:vAlign w:val="bottom"/>
            <w:hideMark/>
          </w:tcPr>
          <w:p w14:paraId="4D5AFF89"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2424" w:type="dxa"/>
            <w:tcBorders>
              <w:top w:val="single" w:sz="4" w:space="0" w:color="auto"/>
              <w:left w:val="single" w:sz="8" w:space="0" w:color="auto"/>
              <w:bottom w:val="single" w:sz="4" w:space="0" w:color="auto"/>
              <w:right w:val="single" w:sz="8" w:space="0" w:color="auto"/>
            </w:tcBorders>
            <w:noWrap/>
            <w:vAlign w:val="bottom"/>
            <w:hideMark/>
          </w:tcPr>
          <w:p w14:paraId="3709F6D3"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899" w:type="dxa"/>
            <w:tcBorders>
              <w:top w:val="single" w:sz="8" w:space="0" w:color="auto"/>
              <w:left w:val="single" w:sz="8" w:space="0" w:color="auto"/>
              <w:bottom w:val="single" w:sz="8" w:space="0" w:color="auto"/>
              <w:right w:val="single" w:sz="8" w:space="0" w:color="auto"/>
            </w:tcBorders>
            <w:noWrap/>
            <w:vAlign w:val="bottom"/>
            <w:hideMark/>
          </w:tcPr>
          <w:p w14:paraId="144EBE25"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81" w:type="dxa"/>
            <w:tcBorders>
              <w:top w:val="single" w:sz="8" w:space="0" w:color="auto"/>
              <w:left w:val="single" w:sz="8" w:space="0" w:color="auto"/>
              <w:bottom w:val="single" w:sz="8" w:space="0" w:color="auto"/>
              <w:right w:val="single" w:sz="8" w:space="0" w:color="auto"/>
            </w:tcBorders>
            <w:noWrap/>
            <w:vAlign w:val="bottom"/>
            <w:hideMark/>
          </w:tcPr>
          <w:p w14:paraId="2BE13B7A"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19" w:type="dxa"/>
            <w:tcBorders>
              <w:top w:val="single" w:sz="8" w:space="0" w:color="auto"/>
              <w:left w:val="single" w:sz="8" w:space="0" w:color="auto"/>
              <w:bottom w:val="single" w:sz="8" w:space="0" w:color="auto"/>
              <w:right w:val="single" w:sz="8" w:space="0" w:color="auto"/>
            </w:tcBorders>
            <w:noWrap/>
            <w:vAlign w:val="bottom"/>
            <w:hideMark/>
          </w:tcPr>
          <w:p w14:paraId="7AB38D56"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00" w:type="dxa"/>
            <w:tcBorders>
              <w:top w:val="single" w:sz="8" w:space="0" w:color="auto"/>
              <w:left w:val="single" w:sz="8" w:space="0" w:color="auto"/>
              <w:bottom w:val="single" w:sz="8" w:space="0" w:color="auto"/>
              <w:right w:val="single" w:sz="8" w:space="0" w:color="auto"/>
            </w:tcBorders>
            <w:noWrap/>
            <w:vAlign w:val="bottom"/>
            <w:hideMark/>
          </w:tcPr>
          <w:p w14:paraId="55420A29"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21" w:type="dxa"/>
            <w:tcBorders>
              <w:top w:val="single" w:sz="8" w:space="0" w:color="auto"/>
              <w:left w:val="single" w:sz="8" w:space="0" w:color="auto"/>
              <w:bottom w:val="single" w:sz="8" w:space="0" w:color="auto"/>
              <w:right w:val="single" w:sz="8" w:space="0" w:color="auto"/>
            </w:tcBorders>
            <w:noWrap/>
            <w:vAlign w:val="bottom"/>
            <w:hideMark/>
          </w:tcPr>
          <w:p w14:paraId="618CB2B7"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135" w:type="dxa"/>
            <w:tcBorders>
              <w:top w:val="single" w:sz="8" w:space="0" w:color="auto"/>
              <w:left w:val="single" w:sz="8" w:space="0" w:color="auto"/>
              <w:bottom w:val="single" w:sz="8" w:space="0" w:color="auto"/>
              <w:right w:val="single" w:sz="4" w:space="0" w:color="auto"/>
            </w:tcBorders>
            <w:noWrap/>
            <w:vAlign w:val="bottom"/>
            <w:hideMark/>
          </w:tcPr>
          <w:p w14:paraId="6DB0FEEE"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r>
      <w:tr w:rsidR="003D4B38" w:rsidRPr="003D4B38" w14:paraId="6D627C1D" w14:textId="77777777" w:rsidTr="00FF1844">
        <w:trPr>
          <w:trHeight w:val="267"/>
          <w:jc w:val="center"/>
        </w:trPr>
        <w:tc>
          <w:tcPr>
            <w:tcW w:w="748" w:type="dxa"/>
            <w:tcBorders>
              <w:top w:val="single" w:sz="8" w:space="0" w:color="auto"/>
              <w:left w:val="single" w:sz="8" w:space="0" w:color="auto"/>
              <w:bottom w:val="single" w:sz="8" w:space="0" w:color="auto"/>
              <w:right w:val="single" w:sz="8" w:space="0" w:color="auto"/>
            </w:tcBorders>
            <w:noWrap/>
            <w:vAlign w:val="bottom"/>
            <w:hideMark/>
          </w:tcPr>
          <w:p w14:paraId="7DFE7002"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rPr>
            </w:pPr>
            <w:r w:rsidRPr="003D4B38">
              <w:rPr>
                <w:rFonts w:ascii="Calibri Light" w:eastAsia="Times New Roman" w:hAnsi="Calibri Light" w:cs="Calibri Light"/>
              </w:rPr>
              <w:t>11</w:t>
            </w:r>
          </w:p>
        </w:tc>
        <w:tc>
          <w:tcPr>
            <w:tcW w:w="1492" w:type="dxa"/>
            <w:tcBorders>
              <w:top w:val="single" w:sz="8" w:space="0" w:color="auto"/>
              <w:left w:val="single" w:sz="8" w:space="0" w:color="auto"/>
              <w:bottom w:val="single" w:sz="8" w:space="0" w:color="auto"/>
              <w:right w:val="single" w:sz="8" w:space="0" w:color="auto"/>
            </w:tcBorders>
            <w:noWrap/>
            <w:vAlign w:val="bottom"/>
            <w:hideMark/>
          </w:tcPr>
          <w:p w14:paraId="251BF49D"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66" w:type="dxa"/>
            <w:tcBorders>
              <w:top w:val="single" w:sz="8" w:space="0" w:color="auto"/>
              <w:left w:val="single" w:sz="8" w:space="0" w:color="auto"/>
              <w:bottom w:val="single" w:sz="8" w:space="0" w:color="auto"/>
              <w:right w:val="single" w:sz="8" w:space="0" w:color="auto"/>
            </w:tcBorders>
            <w:noWrap/>
            <w:vAlign w:val="bottom"/>
            <w:hideMark/>
          </w:tcPr>
          <w:p w14:paraId="3C83F67D"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2424" w:type="dxa"/>
            <w:tcBorders>
              <w:top w:val="single" w:sz="4" w:space="0" w:color="auto"/>
              <w:left w:val="single" w:sz="8" w:space="0" w:color="auto"/>
              <w:bottom w:val="single" w:sz="4" w:space="0" w:color="auto"/>
              <w:right w:val="single" w:sz="8" w:space="0" w:color="auto"/>
            </w:tcBorders>
            <w:noWrap/>
            <w:vAlign w:val="bottom"/>
            <w:hideMark/>
          </w:tcPr>
          <w:p w14:paraId="2D93EFE1"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899" w:type="dxa"/>
            <w:tcBorders>
              <w:top w:val="single" w:sz="8" w:space="0" w:color="auto"/>
              <w:left w:val="single" w:sz="8" w:space="0" w:color="auto"/>
              <w:bottom w:val="single" w:sz="8" w:space="0" w:color="auto"/>
              <w:right w:val="single" w:sz="8" w:space="0" w:color="auto"/>
            </w:tcBorders>
            <w:noWrap/>
            <w:vAlign w:val="bottom"/>
            <w:hideMark/>
          </w:tcPr>
          <w:p w14:paraId="1F6655BE"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81" w:type="dxa"/>
            <w:tcBorders>
              <w:top w:val="single" w:sz="8" w:space="0" w:color="auto"/>
              <w:left w:val="single" w:sz="8" w:space="0" w:color="auto"/>
              <w:bottom w:val="single" w:sz="8" w:space="0" w:color="auto"/>
              <w:right w:val="single" w:sz="8" w:space="0" w:color="auto"/>
            </w:tcBorders>
            <w:noWrap/>
            <w:vAlign w:val="bottom"/>
            <w:hideMark/>
          </w:tcPr>
          <w:p w14:paraId="33F42D0C"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19" w:type="dxa"/>
            <w:tcBorders>
              <w:top w:val="single" w:sz="8" w:space="0" w:color="auto"/>
              <w:left w:val="single" w:sz="8" w:space="0" w:color="auto"/>
              <w:bottom w:val="single" w:sz="8" w:space="0" w:color="auto"/>
              <w:right w:val="single" w:sz="8" w:space="0" w:color="auto"/>
            </w:tcBorders>
            <w:noWrap/>
            <w:vAlign w:val="bottom"/>
            <w:hideMark/>
          </w:tcPr>
          <w:p w14:paraId="3970E2BA"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00" w:type="dxa"/>
            <w:tcBorders>
              <w:top w:val="single" w:sz="8" w:space="0" w:color="auto"/>
              <w:left w:val="single" w:sz="8" w:space="0" w:color="auto"/>
              <w:bottom w:val="single" w:sz="8" w:space="0" w:color="auto"/>
              <w:right w:val="single" w:sz="8" w:space="0" w:color="auto"/>
            </w:tcBorders>
            <w:noWrap/>
            <w:vAlign w:val="bottom"/>
            <w:hideMark/>
          </w:tcPr>
          <w:p w14:paraId="3AB6CA58"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21" w:type="dxa"/>
            <w:tcBorders>
              <w:top w:val="single" w:sz="8" w:space="0" w:color="auto"/>
              <w:left w:val="single" w:sz="8" w:space="0" w:color="auto"/>
              <w:bottom w:val="single" w:sz="8" w:space="0" w:color="auto"/>
              <w:right w:val="single" w:sz="8" w:space="0" w:color="auto"/>
            </w:tcBorders>
            <w:noWrap/>
            <w:vAlign w:val="bottom"/>
            <w:hideMark/>
          </w:tcPr>
          <w:p w14:paraId="117D6478"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135" w:type="dxa"/>
            <w:tcBorders>
              <w:top w:val="single" w:sz="8" w:space="0" w:color="auto"/>
              <w:left w:val="single" w:sz="8" w:space="0" w:color="auto"/>
              <w:bottom w:val="single" w:sz="8" w:space="0" w:color="auto"/>
              <w:right w:val="single" w:sz="4" w:space="0" w:color="auto"/>
            </w:tcBorders>
            <w:noWrap/>
            <w:vAlign w:val="bottom"/>
            <w:hideMark/>
          </w:tcPr>
          <w:p w14:paraId="1284028C"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r>
      <w:tr w:rsidR="003D4B38" w:rsidRPr="003D4B38" w14:paraId="32B18745" w14:textId="77777777" w:rsidTr="00FF1844">
        <w:trPr>
          <w:trHeight w:val="267"/>
          <w:jc w:val="center"/>
        </w:trPr>
        <w:tc>
          <w:tcPr>
            <w:tcW w:w="748" w:type="dxa"/>
            <w:tcBorders>
              <w:top w:val="single" w:sz="8" w:space="0" w:color="auto"/>
              <w:left w:val="single" w:sz="8" w:space="0" w:color="auto"/>
              <w:bottom w:val="single" w:sz="8" w:space="0" w:color="auto"/>
              <w:right w:val="single" w:sz="8" w:space="0" w:color="auto"/>
            </w:tcBorders>
            <w:noWrap/>
            <w:vAlign w:val="bottom"/>
            <w:hideMark/>
          </w:tcPr>
          <w:p w14:paraId="76405AC5"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rPr>
            </w:pPr>
            <w:r w:rsidRPr="003D4B38">
              <w:rPr>
                <w:rFonts w:ascii="Calibri Light" w:eastAsia="Times New Roman" w:hAnsi="Calibri Light" w:cs="Calibri Light"/>
              </w:rPr>
              <w:t>12</w:t>
            </w:r>
          </w:p>
        </w:tc>
        <w:tc>
          <w:tcPr>
            <w:tcW w:w="1492" w:type="dxa"/>
            <w:tcBorders>
              <w:top w:val="single" w:sz="8" w:space="0" w:color="auto"/>
              <w:left w:val="single" w:sz="8" w:space="0" w:color="auto"/>
              <w:bottom w:val="single" w:sz="8" w:space="0" w:color="auto"/>
              <w:right w:val="single" w:sz="8" w:space="0" w:color="auto"/>
            </w:tcBorders>
            <w:noWrap/>
            <w:vAlign w:val="bottom"/>
            <w:hideMark/>
          </w:tcPr>
          <w:p w14:paraId="1DE729AF"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66" w:type="dxa"/>
            <w:tcBorders>
              <w:top w:val="single" w:sz="8" w:space="0" w:color="auto"/>
              <w:left w:val="single" w:sz="8" w:space="0" w:color="auto"/>
              <w:bottom w:val="single" w:sz="8" w:space="0" w:color="auto"/>
              <w:right w:val="single" w:sz="8" w:space="0" w:color="auto"/>
            </w:tcBorders>
            <w:noWrap/>
            <w:vAlign w:val="bottom"/>
            <w:hideMark/>
          </w:tcPr>
          <w:p w14:paraId="4836EAA0"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2424" w:type="dxa"/>
            <w:tcBorders>
              <w:top w:val="single" w:sz="4" w:space="0" w:color="auto"/>
              <w:left w:val="single" w:sz="8" w:space="0" w:color="auto"/>
              <w:bottom w:val="single" w:sz="4" w:space="0" w:color="auto"/>
              <w:right w:val="single" w:sz="8" w:space="0" w:color="auto"/>
            </w:tcBorders>
            <w:noWrap/>
            <w:vAlign w:val="bottom"/>
            <w:hideMark/>
          </w:tcPr>
          <w:p w14:paraId="7DD3E3F9"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899" w:type="dxa"/>
            <w:tcBorders>
              <w:top w:val="single" w:sz="8" w:space="0" w:color="auto"/>
              <w:left w:val="single" w:sz="8" w:space="0" w:color="auto"/>
              <w:bottom w:val="single" w:sz="8" w:space="0" w:color="auto"/>
              <w:right w:val="single" w:sz="8" w:space="0" w:color="auto"/>
            </w:tcBorders>
            <w:noWrap/>
            <w:vAlign w:val="bottom"/>
            <w:hideMark/>
          </w:tcPr>
          <w:p w14:paraId="44DDBE38"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81" w:type="dxa"/>
            <w:tcBorders>
              <w:top w:val="single" w:sz="8" w:space="0" w:color="auto"/>
              <w:left w:val="single" w:sz="8" w:space="0" w:color="auto"/>
              <w:bottom w:val="single" w:sz="8" w:space="0" w:color="auto"/>
              <w:right w:val="single" w:sz="8" w:space="0" w:color="auto"/>
            </w:tcBorders>
            <w:noWrap/>
            <w:vAlign w:val="bottom"/>
            <w:hideMark/>
          </w:tcPr>
          <w:p w14:paraId="09D74071"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19" w:type="dxa"/>
            <w:tcBorders>
              <w:top w:val="single" w:sz="8" w:space="0" w:color="auto"/>
              <w:left w:val="single" w:sz="8" w:space="0" w:color="auto"/>
              <w:bottom w:val="single" w:sz="8" w:space="0" w:color="auto"/>
              <w:right w:val="single" w:sz="8" w:space="0" w:color="auto"/>
            </w:tcBorders>
            <w:noWrap/>
            <w:vAlign w:val="bottom"/>
            <w:hideMark/>
          </w:tcPr>
          <w:p w14:paraId="21CFD737"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00" w:type="dxa"/>
            <w:tcBorders>
              <w:top w:val="single" w:sz="8" w:space="0" w:color="auto"/>
              <w:left w:val="single" w:sz="8" w:space="0" w:color="auto"/>
              <w:bottom w:val="single" w:sz="8" w:space="0" w:color="auto"/>
              <w:right w:val="single" w:sz="8" w:space="0" w:color="auto"/>
            </w:tcBorders>
            <w:noWrap/>
            <w:vAlign w:val="bottom"/>
            <w:hideMark/>
          </w:tcPr>
          <w:p w14:paraId="3D801A3E"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21" w:type="dxa"/>
            <w:tcBorders>
              <w:top w:val="single" w:sz="8" w:space="0" w:color="auto"/>
              <w:left w:val="single" w:sz="8" w:space="0" w:color="auto"/>
              <w:bottom w:val="single" w:sz="8" w:space="0" w:color="auto"/>
              <w:right w:val="single" w:sz="8" w:space="0" w:color="auto"/>
            </w:tcBorders>
            <w:noWrap/>
            <w:vAlign w:val="bottom"/>
            <w:hideMark/>
          </w:tcPr>
          <w:p w14:paraId="767B9E60"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135" w:type="dxa"/>
            <w:tcBorders>
              <w:top w:val="single" w:sz="8" w:space="0" w:color="auto"/>
              <w:left w:val="single" w:sz="8" w:space="0" w:color="auto"/>
              <w:bottom w:val="single" w:sz="8" w:space="0" w:color="auto"/>
              <w:right w:val="single" w:sz="4" w:space="0" w:color="auto"/>
            </w:tcBorders>
            <w:noWrap/>
            <w:vAlign w:val="bottom"/>
            <w:hideMark/>
          </w:tcPr>
          <w:p w14:paraId="7F77D19E"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r>
      <w:tr w:rsidR="003D4B38" w:rsidRPr="003D4B38" w14:paraId="24A16334" w14:textId="77777777" w:rsidTr="00FF1844">
        <w:trPr>
          <w:trHeight w:val="267"/>
          <w:jc w:val="center"/>
        </w:trPr>
        <w:tc>
          <w:tcPr>
            <w:tcW w:w="748" w:type="dxa"/>
            <w:tcBorders>
              <w:top w:val="single" w:sz="8" w:space="0" w:color="auto"/>
              <w:left w:val="single" w:sz="8" w:space="0" w:color="auto"/>
              <w:bottom w:val="single" w:sz="8" w:space="0" w:color="auto"/>
              <w:right w:val="single" w:sz="8" w:space="0" w:color="auto"/>
            </w:tcBorders>
            <w:noWrap/>
            <w:vAlign w:val="bottom"/>
            <w:hideMark/>
          </w:tcPr>
          <w:p w14:paraId="5F9F390E"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rPr>
            </w:pPr>
            <w:r w:rsidRPr="003D4B38">
              <w:rPr>
                <w:rFonts w:ascii="Calibri Light" w:eastAsia="Times New Roman" w:hAnsi="Calibri Light" w:cs="Calibri Light"/>
              </w:rPr>
              <w:t>13</w:t>
            </w:r>
          </w:p>
        </w:tc>
        <w:tc>
          <w:tcPr>
            <w:tcW w:w="1492" w:type="dxa"/>
            <w:tcBorders>
              <w:top w:val="single" w:sz="8" w:space="0" w:color="auto"/>
              <w:left w:val="single" w:sz="8" w:space="0" w:color="auto"/>
              <w:bottom w:val="single" w:sz="8" w:space="0" w:color="auto"/>
              <w:right w:val="single" w:sz="8" w:space="0" w:color="auto"/>
            </w:tcBorders>
            <w:noWrap/>
            <w:vAlign w:val="bottom"/>
            <w:hideMark/>
          </w:tcPr>
          <w:p w14:paraId="7A5CC9DD"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66" w:type="dxa"/>
            <w:tcBorders>
              <w:top w:val="single" w:sz="8" w:space="0" w:color="auto"/>
              <w:left w:val="single" w:sz="8" w:space="0" w:color="auto"/>
              <w:bottom w:val="single" w:sz="8" w:space="0" w:color="auto"/>
              <w:right w:val="single" w:sz="8" w:space="0" w:color="auto"/>
            </w:tcBorders>
            <w:noWrap/>
            <w:vAlign w:val="bottom"/>
            <w:hideMark/>
          </w:tcPr>
          <w:p w14:paraId="54B9262F"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2424" w:type="dxa"/>
            <w:tcBorders>
              <w:top w:val="single" w:sz="4" w:space="0" w:color="auto"/>
              <w:left w:val="single" w:sz="8" w:space="0" w:color="auto"/>
              <w:bottom w:val="single" w:sz="4" w:space="0" w:color="auto"/>
              <w:right w:val="single" w:sz="8" w:space="0" w:color="auto"/>
            </w:tcBorders>
            <w:noWrap/>
            <w:vAlign w:val="bottom"/>
            <w:hideMark/>
          </w:tcPr>
          <w:p w14:paraId="5DFABF80"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899" w:type="dxa"/>
            <w:tcBorders>
              <w:top w:val="single" w:sz="8" w:space="0" w:color="auto"/>
              <w:left w:val="single" w:sz="8" w:space="0" w:color="auto"/>
              <w:bottom w:val="single" w:sz="8" w:space="0" w:color="auto"/>
              <w:right w:val="single" w:sz="8" w:space="0" w:color="auto"/>
            </w:tcBorders>
            <w:noWrap/>
            <w:vAlign w:val="bottom"/>
            <w:hideMark/>
          </w:tcPr>
          <w:p w14:paraId="779176F3"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81" w:type="dxa"/>
            <w:tcBorders>
              <w:top w:val="single" w:sz="8" w:space="0" w:color="auto"/>
              <w:left w:val="single" w:sz="8" w:space="0" w:color="auto"/>
              <w:bottom w:val="single" w:sz="8" w:space="0" w:color="auto"/>
              <w:right w:val="single" w:sz="8" w:space="0" w:color="auto"/>
            </w:tcBorders>
            <w:noWrap/>
            <w:vAlign w:val="bottom"/>
            <w:hideMark/>
          </w:tcPr>
          <w:p w14:paraId="228D463C"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19" w:type="dxa"/>
            <w:tcBorders>
              <w:top w:val="single" w:sz="8" w:space="0" w:color="auto"/>
              <w:left w:val="single" w:sz="8" w:space="0" w:color="auto"/>
              <w:bottom w:val="single" w:sz="8" w:space="0" w:color="auto"/>
              <w:right w:val="single" w:sz="8" w:space="0" w:color="auto"/>
            </w:tcBorders>
            <w:noWrap/>
            <w:vAlign w:val="bottom"/>
            <w:hideMark/>
          </w:tcPr>
          <w:p w14:paraId="20CC2C50"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00" w:type="dxa"/>
            <w:tcBorders>
              <w:top w:val="single" w:sz="8" w:space="0" w:color="auto"/>
              <w:left w:val="single" w:sz="8" w:space="0" w:color="auto"/>
              <w:bottom w:val="single" w:sz="8" w:space="0" w:color="auto"/>
              <w:right w:val="single" w:sz="8" w:space="0" w:color="auto"/>
            </w:tcBorders>
            <w:noWrap/>
            <w:vAlign w:val="bottom"/>
            <w:hideMark/>
          </w:tcPr>
          <w:p w14:paraId="53CCBB99"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21" w:type="dxa"/>
            <w:tcBorders>
              <w:top w:val="single" w:sz="8" w:space="0" w:color="auto"/>
              <w:left w:val="single" w:sz="8" w:space="0" w:color="auto"/>
              <w:bottom w:val="single" w:sz="8" w:space="0" w:color="auto"/>
              <w:right w:val="single" w:sz="8" w:space="0" w:color="auto"/>
            </w:tcBorders>
            <w:noWrap/>
            <w:vAlign w:val="bottom"/>
            <w:hideMark/>
          </w:tcPr>
          <w:p w14:paraId="7045C1CF"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135" w:type="dxa"/>
            <w:tcBorders>
              <w:top w:val="single" w:sz="8" w:space="0" w:color="auto"/>
              <w:left w:val="single" w:sz="8" w:space="0" w:color="auto"/>
              <w:bottom w:val="single" w:sz="8" w:space="0" w:color="auto"/>
              <w:right w:val="single" w:sz="4" w:space="0" w:color="auto"/>
            </w:tcBorders>
            <w:noWrap/>
            <w:vAlign w:val="bottom"/>
            <w:hideMark/>
          </w:tcPr>
          <w:p w14:paraId="3F290B40"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r>
      <w:tr w:rsidR="003D4B38" w:rsidRPr="003D4B38" w14:paraId="5F556942" w14:textId="77777777" w:rsidTr="00FF1844">
        <w:trPr>
          <w:trHeight w:val="267"/>
          <w:jc w:val="center"/>
        </w:trPr>
        <w:tc>
          <w:tcPr>
            <w:tcW w:w="748" w:type="dxa"/>
            <w:tcBorders>
              <w:top w:val="single" w:sz="8" w:space="0" w:color="auto"/>
              <w:left w:val="single" w:sz="8" w:space="0" w:color="auto"/>
              <w:bottom w:val="single" w:sz="8" w:space="0" w:color="auto"/>
              <w:right w:val="single" w:sz="8" w:space="0" w:color="auto"/>
            </w:tcBorders>
            <w:noWrap/>
            <w:vAlign w:val="bottom"/>
            <w:hideMark/>
          </w:tcPr>
          <w:p w14:paraId="5E678A45"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rPr>
            </w:pPr>
            <w:r w:rsidRPr="003D4B38">
              <w:rPr>
                <w:rFonts w:ascii="Calibri Light" w:eastAsia="Times New Roman" w:hAnsi="Calibri Light" w:cs="Calibri Light"/>
              </w:rPr>
              <w:t>14</w:t>
            </w:r>
          </w:p>
        </w:tc>
        <w:tc>
          <w:tcPr>
            <w:tcW w:w="1492" w:type="dxa"/>
            <w:tcBorders>
              <w:top w:val="single" w:sz="8" w:space="0" w:color="auto"/>
              <w:left w:val="single" w:sz="8" w:space="0" w:color="auto"/>
              <w:bottom w:val="single" w:sz="8" w:space="0" w:color="auto"/>
              <w:right w:val="single" w:sz="8" w:space="0" w:color="auto"/>
            </w:tcBorders>
            <w:noWrap/>
            <w:vAlign w:val="bottom"/>
            <w:hideMark/>
          </w:tcPr>
          <w:p w14:paraId="453064BD"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66" w:type="dxa"/>
            <w:tcBorders>
              <w:top w:val="single" w:sz="8" w:space="0" w:color="auto"/>
              <w:left w:val="single" w:sz="8" w:space="0" w:color="auto"/>
              <w:bottom w:val="single" w:sz="8" w:space="0" w:color="auto"/>
              <w:right w:val="single" w:sz="8" w:space="0" w:color="auto"/>
            </w:tcBorders>
            <w:noWrap/>
            <w:vAlign w:val="bottom"/>
            <w:hideMark/>
          </w:tcPr>
          <w:p w14:paraId="6C95812C"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2424" w:type="dxa"/>
            <w:tcBorders>
              <w:top w:val="single" w:sz="4" w:space="0" w:color="auto"/>
              <w:left w:val="single" w:sz="8" w:space="0" w:color="auto"/>
              <w:bottom w:val="single" w:sz="4" w:space="0" w:color="auto"/>
              <w:right w:val="single" w:sz="8" w:space="0" w:color="auto"/>
            </w:tcBorders>
            <w:noWrap/>
            <w:vAlign w:val="bottom"/>
            <w:hideMark/>
          </w:tcPr>
          <w:p w14:paraId="3E895F02"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899" w:type="dxa"/>
            <w:tcBorders>
              <w:top w:val="single" w:sz="8" w:space="0" w:color="auto"/>
              <w:left w:val="single" w:sz="8" w:space="0" w:color="auto"/>
              <w:bottom w:val="single" w:sz="8" w:space="0" w:color="auto"/>
              <w:right w:val="single" w:sz="8" w:space="0" w:color="auto"/>
            </w:tcBorders>
            <w:noWrap/>
            <w:vAlign w:val="bottom"/>
            <w:hideMark/>
          </w:tcPr>
          <w:p w14:paraId="370EAA77"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81" w:type="dxa"/>
            <w:tcBorders>
              <w:top w:val="single" w:sz="8" w:space="0" w:color="auto"/>
              <w:left w:val="single" w:sz="8" w:space="0" w:color="auto"/>
              <w:bottom w:val="single" w:sz="8" w:space="0" w:color="auto"/>
              <w:right w:val="single" w:sz="8" w:space="0" w:color="auto"/>
            </w:tcBorders>
            <w:noWrap/>
            <w:vAlign w:val="bottom"/>
            <w:hideMark/>
          </w:tcPr>
          <w:p w14:paraId="48AE6FCC"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19" w:type="dxa"/>
            <w:tcBorders>
              <w:top w:val="single" w:sz="8" w:space="0" w:color="auto"/>
              <w:left w:val="single" w:sz="8" w:space="0" w:color="auto"/>
              <w:bottom w:val="single" w:sz="8" w:space="0" w:color="auto"/>
              <w:right w:val="single" w:sz="8" w:space="0" w:color="auto"/>
            </w:tcBorders>
            <w:noWrap/>
            <w:vAlign w:val="bottom"/>
            <w:hideMark/>
          </w:tcPr>
          <w:p w14:paraId="6703B368"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00" w:type="dxa"/>
            <w:tcBorders>
              <w:top w:val="single" w:sz="8" w:space="0" w:color="auto"/>
              <w:left w:val="single" w:sz="8" w:space="0" w:color="auto"/>
              <w:bottom w:val="single" w:sz="8" w:space="0" w:color="auto"/>
              <w:right w:val="single" w:sz="8" w:space="0" w:color="auto"/>
            </w:tcBorders>
            <w:noWrap/>
            <w:vAlign w:val="bottom"/>
            <w:hideMark/>
          </w:tcPr>
          <w:p w14:paraId="140695DE"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21" w:type="dxa"/>
            <w:tcBorders>
              <w:top w:val="single" w:sz="8" w:space="0" w:color="auto"/>
              <w:left w:val="single" w:sz="8" w:space="0" w:color="auto"/>
              <w:bottom w:val="single" w:sz="8" w:space="0" w:color="auto"/>
              <w:right w:val="single" w:sz="8" w:space="0" w:color="auto"/>
            </w:tcBorders>
            <w:noWrap/>
            <w:vAlign w:val="bottom"/>
            <w:hideMark/>
          </w:tcPr>
          <w:p w14:paraId="5BB02D81"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135" w:type="dxa"/>
            <w:tcBorders>
              <w:top w:val="single" w:sz="8" w:space="0" w:color="auto"/>
              <w:left w:val="single" w:sz="8" w:space="0" w:color="auto"/>
              <w:bottom w:val="single" w:sz="8" w:space="0" w:color="auto"/>
              <w:right w:val="single" w:sz="4" w:space="0" w:color="auto"/>
            </w:tcBorders>
            <w:noWrap/>
            <w:vAlign w:val="bottom"/>
            <w:hideMark/>
          </w:tcPr>
          <w:p w14:paraId="10CE8F20"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r>
      <w:tr w:rsidR="003D4B38" w:rsidRPr="003D4B38" w14:paraId="2B1DA3AC" w14:textId="77777777" w:rsidTr="00FF1844">
        <w:trPr>
          <w:trHeight w:val="267"/>
          <w:jc w:val="center"/>
        </w:trPr>
        <w:tc>
          <w:tcPr>
            <w:tcW w:w="748" w:type="dxa"/>
            <w:tcBorders>
              <w:top w:val="single" w:sz="8" w:space="0" w:color="auto"/>
              <w:left w:val="single" w:sz="8" w:space="0" w:color="auto"/>
              <w:bottom w:val="single" w:sz="8" w:space="0" w:color="auto"/>
              <w:right w:val="single" w:sz="8" w:space="0" w:color="auto"/>
            </w:tcBorders>
            <w:noWrap/>
            <w:vAlign w:val="bottom"/>
            <w:hideMark/>
          </w:tcPr>
          <w:p w14:paraId="6AB3F060"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rPr>
            </w:pPr>
            <w:r w:rsidRPr="003D4B38">
              <w:rPr>
                <w:rFonts w:ascii="Calibri Light" w:eastAsia="Times New Roman" w:hAnsi="Calibri Light" w:cs="Calibri Light"/>
              </w:rPr>
              <w:t>15</w:t>
            </w:r>
          </w:p>
        </w:tc>
        <w:tc>
          <w:tcPr>
            <w:tcW w:w="1492" w:type="dxa"/>
            <w:tcBorders>
              <w:top w:val="single" w:sz="8" w:space="0" w:color="auto"/>
              <w:left w:val="single" w:sz="8" w:space="0" w:color="auto"/>
              <w:bottom w:val="single" w:sz="8" w:space="0" w:color="auto"/>
              <w:right w:val="single" w:sz="8" w:space="0" w:color="auto"/>
            </w:tcBorders>
            <w:noWrap/>
            <w:vAlign w:val="bottom"/>
            <w:hideMark/>
          </w:tcPr>
          <w:p w14:paraId="14198631"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66" w:type="dxa"/>
            <w:tcBorders>
              <w:top w:val="single" w:sz="8" w:space="0" w:color="auto"/>
              <w:left w:val="single" w:sz="8" w:space="0" w:color="auto"/>
              <w:bottom w:val="single" w:sz="8" w:space="0" w:color="auto"/>
              <w:right w:val="single" w:sz="8" w:space="0" w:color="auto"/>
            </w:tcBorders>
            <w:noWrap/>
            <w:vAlign w:val="bottom"/>
            <w:hideMark/>
          </w:tcPr>
          <w:p w14:paraId="323DCE2F"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2424" w:type="dxa"/>
            <w:tcBorders>
              <w:top w:val="single" w:sz="4" w:space="0" w:color="auto"/>
              <w:left w:val="single" w:sz="8" w:space="0" w:color="auto"/>
              <w:bottom w:val="single" w:sz="4" w:space="0" w:color="auto"/>
              <w:right w:val="single" w:sz="8" w:space="0" w:color="auto"/>
            </w:tcBorders>
            <w:noWrap/>
            <w:vAlign w:val="bottom"/>
            <w:hideMark/>
          </w:tcPr>
          <w:p w14:paraId="081BA663"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899" w:type="dxa"/>
            <w:tcBorders>
              <w:top w:val="single" w:sz="8" w:space="0" w:color="auto"/>
              <w:left w:val="single" w:sz="8" w:space="0" w:color="auto"/>
              <w:bottom w:val="single" w:sz="8" w:space="0" w:color="auto"/>
              <w:right w:val="single" w:sz="8" w:space="0" w:color="auto"/>
            </w:tcBorders>
            <w:noWrap/>
            <w:vAlign w:val="bottom"/>
            <w:hideMark/>
          </w:tcPr>
          <w:p w14:paraId="27CAD81E"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81" w:type="dxa"/>
            <w:tcBorders>
              <w:top w:val="single" w:sz="8" w:space="0" w:color="auto"/>
              <w:left w:val="single" w:sz="8" w:space="0" w:color="auto"/>
              <w:bottom w:val="single" w:sz="8" w:space="0" w:color="auto"/>
              <w:right w:val="single" w:sz="8" w:space="0" w:color="auto"/>
            </w:tcBorders>
            <w:noWrap/>
            <w:vAlign w:val="bottom"/>
            <w:hideMark/>
          </w:tcPr>
          <w:p w14:paraId="2BD1BA8F"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19" w:type="dxa"/>
            <w:tcBorders>
              <w:top w:val="single" w:sz="8" w:space="0" w:color="auto"/>
              <w:left w:val="single" w:sz="8" w:space="0" w:color="auto"/>
              <w:bottom w:val="single" w:sz="8" w:space="0" w:color="auto"/>
              <w:right w:val="single" w:sz="8" w:space="0" w:color="auto"/>
            </w:tcBorders>
            <w:noWrap/>
            <w:vAlign w:val="bottom"/>
            <w:hideMark/>
          </w:tcPr>
          <w:p w14:paraId="27EEDA9D"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00" w:type="dxa"/>
            <w:tcBorders>
              <w:top w:val="single" w:sz="8" w:space="0" w:color="auto"/>
              <w:left w:val="single" w:sz="8" w:space="0" w:color="auto"/>
              <w:bottom w:val="single" w:sz="8" w:space="0" w:color="auto"/>
              <w:right w:val="single" w:sz="8" w:space="0" w:color="auto"/>
            </w:tcBorders>
            <w:noWrap/>
            <w:vAlign w:val="bottom"/>
            <w:hideMark/>
          </w:tcPr>
          <w:p w14:paraId="11458AA3"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21" w:type="dxa"/>
            <w:tcBorders>
              <w:top w:val="single" w:sz="8" w:space="0" w:color="auto"/>
              <w:left w:val="single" w:sz="8" w:space="0" w:color="auto"/>
              <w:bottom w:val="single" w:sz="8" w:space="0" w:color="auto"/>
              <w:right w:val="single" w:sz="8" w:space="0" w:color="auto"/>
            </w:tcBorders>
            <w:noWrap/>
            <w:vAlign w:val="bottom"/>
            <w:hideMark/>
          </w:tcPr>
          <w:p w14:paraId="33E43B46"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135" w:type="dxa"/>
            <w:tcBorders>
              <w:top w:val="single" w:sz="8" w:space="0" w:color="auto"/>
              <w:left w:val="single" w:sz="8" w:space="0" w:color="auto"/>
              <w:bottom w:val="single" w:sz="8" w:space="0" w:color="auto"/>
              <w:right w:val="single" w:sz="4" w:space="0" w:color="auto"/>
            </w:tcBorders>
            <w:noWrap/>
            <w:vAlign w:val="bottom"/>
            <w:hideMark/>
          </w:tcPr>
          <w:p w14:paraId="55C2BEC6"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r>
      <w:tr w:rsidR="003D4B38" w:rsidRPr="003D4B38" w14:paraId="55023DD0" w14:textId="77777777" w:rsidTr="00FF1844">
        <w:trPr>
          <w:trHeight w:val="283"/>
          <w:jc w:val="center"/>
        </w:trPr>
        <w:tc>
          <w:tcPr>
            <w:tcW w:w="748" w:type="dxa"/>
            <w:tcBorders>
              <w:top w:val="single" w:sz="8" w:space="0" w:color="auto"/>
              <w:left w:val="single" w:sz="8" w:space="0" w:color="auto"/>
              <w:bottom w:val="single" w:sz="8" w:space="0" w:color="auto"/>
              <w:right w:val="single" w:sz="8" w:space="0" w:color="auto"/>
            </w:tcBorders>
            <w:noWrap/>
            <w:vAlign w:val="bottom"/>
            <w:hideMark/>
          </w:tcPr>
          <w:p w14:paraId="2B1CCCFC"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b/>
                <w:bCs/>
              </w:rPr>
            </w:pPr>
            <w:r w:rsidRPr="003D4B38">
              <w:rPr>
                <w:rFonts w:ascii="Calibri Light" w:eastAsia="Times New Roman" w:hAnsi="Calibri Light" w:cs="Calibri Light"/>
                <w:b/>
                <w:bCs/>
              </w:rPr>
              <w:t>Totals</w:t>
            </w:r>
          </w:p>
        </w:tc>
        <w:tc>
          <w:tcPr>
            <w:tcW w:w="1492" w:type="dxa"/>
            <w:tcBorders>
              <w:top w:val="single" w:sz="8" w:space="0" w:color="auto"/>
              <w:left w:val="nil"/>
              <w:bottom w:val="single" w:sz="8" w:space="0" w:color="auto"/>
              <w:right w:val="single" w:sz="4" w:space="0" w:color="auto"/>
            </w:tcBorders>
            <w:noWrap/>
            <w:vAlign w:val="bottom"/>
            <w:hideMark/>
          </w:tcPr>
          <w:p w14:paraId="0AF0AEAD"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b/>
                <w:bCs/>
              </w:rPr>
            </w:pPr>
            <w:r w:rsidRPr="003D4B38">
              <w:rPr>
                <w:rFonts w:ascii="Calibri Light" w:eastAsia="Times New Roman" w:hAnsi="Calibri Light" w:cs="Calibri Light"/>
                <w:b/>
                <w:bCs/>
              </w:rPr>
              <w:t xml:space="preserve">$                         </w:t>
            </w:r>
          </w:p>
        </w:tc>
        <w:tc>
          <w:tcPr>
            <w:tcW w:w="1266" w:type="dxa"/>
            <w:tcBorders>
              <w:top w:val="single" w:sz="8" w:space="0" w:color="auto"/>
              <w:left w:val="nil"/>
              <w:bottom w:val="single" w:sz="8" w:space="0" w:color="auto"/>
              <w:right w:val="single" w:sz="4" w:space="0" w:color="auto"/>
            </w:tcBorders>
            <w:noWrap/>
            <w:vAlign w:val="bottom"/>
            <w:hideMark/>
          </w:tcPr>
          <w:p w14:paraId="4E69CF21"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b/>
                <w:bCs/>
              </w:rPr>
            </w:pPr>
            <w:r w:rsidRPr="003D4B38">
              <w:rPr>
                <w:rFonts w:ascii="Calibri Light" w:eastAsia="Times New Roman" w:hAnsi="Calibri Light" w:cs="Calibri Light"/>
                <w:b/>
                <w:bCs/>
              </w:rPr>
              <w:t xml:space="preserve"> $           </w:t>
            </w:r>
          </w:p>
        </w:tc>
        <w:tc>
          <w:tcPr>
            <w:tcW w:w="2424" w:type="dxa"/>
            <w:tcBorders>
              <w:top w:val="single" w:sz="4" w:space="0" w:color="auto"/>
              <w:left w:val="nil"/>
              <w:bottom w:val="single" w:sz="8" w:space="0" w:color="auto"/>
              <w:right w:val="single" w:sz="4" w:space="0" w:color="auto"/>
            </w:tcBorders>
            <w:noWrap/>
            <w:vAlign w:val="bottom"/>
            <w:hideMark/>
          </w:tcPr>
          <w:p w14:paraId="4C3C0C3D"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b/>
                <w:bCs/>
              </w:rPr>
            </w:pPr>
            <w:r w:rsidRPr="003D4B38">
              <w:rPr>
                <w:rFonts w:ascii="Calibri Light" w:eastAsia="Times New Roman" w:hAnsi="Calibri Light" w:cs="Calibri Light"/>
                <w:b/>
                <w:bCs/>
              </w:rPr>
              <w:t xml:space="preserve"> $                       </w:t>
            </w:r>
          </w:p>
        </w:tc>
        <w:tc>
          <w:tcPr>
            <w:tcW w:w="1899" w:type="dxa"/>
            <w:tcBorders>
              <w:top w:val="single" w:sz="8" w:space="0" w:color="auto"/>
              <w:left w:val="nil"/>
              <w:bottom w:val="single" w:sz="8" w:space="0" w:color="auto"/>
              <w:right w:val="single" w:sz="4" w:space="0" w:color="auto"/>
            </w:tcBorders>
            <w:noWrap/>
            <w:vAlign w:val="bottom"/>
            <w:hideMark/>
          </w:tcPr>
          <w:p w14:paraId="36AE658A"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b/>
                <w:bCs/>
              </w:rPr>
            </w:pPr>
            <w:r w:rsidRPr="003D4B38">
              <w:rPr>
                <w:rFonts w:ascii="Calibri Light" w:eastAsia="Times New Roman" w:hAnsi="Calibri Light" w:cs="Calibri Light"/>
                <w:b/>
                <w:bCs/>
              </w:rPr>
              <w:t xml:space="preserve"> $                   </w:t>
            </w:r>
          </w:p>
        </w:tc>
        <w:tc>
          <w:tcPr>
            <w:tcW w:w="1381" w:type="dxa"/>
            <w:tcBorders>
              <w:top w:val="single" w:sz="8" w:space="0" w:color="auto"/>
              <w:left w:val="nil"/>
              <w:bottom w:val="single" w:sz="8" w:space="0" w:color="auto"/>
              <w:right w:val="single" w:sz="4" w:space="0" w:color="auto"/>
            </w:tcBorders>
            <w:noWrap/>
            <w:vAlign w:val="bottom"/>
            <w:hideMark/>
          </w:tcPr>
          <w:p w14:paraId="5B7A2FC1"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b/>
                <w:bCs/>
              </w:rPr>
            </w:pPr>
            <w:r w:rsidRPr="003D4B38">
              <w:rPr>
                <w:rFonts w:ascii="Calibri Light" w:eastAsia="Times New Roman" w:hAnsi="Calibri Light" w:cs="Calibri Light"/>
                <w:b/>
                <w:bCs/>
              </w:rPr>
              <w:t xml:space="preserve"> $               </w:t>
            </w:r>
          </w:p>
        </w:tc>
        <w:tc>
          <w:tcPr>
            <w:tcW w:w="1219" w:type="dxa"/>
            <w:tcBorders>
              <w:top w:val="single" w:sz="8" w:space="0" w:color="auto"/>
              <w:left w:val="nil"/>
              <w:bottom w:val="single" w:sz="8" w:space="0" w:color="auto"/>
              <w:right w:val="single" w:sz="4" w:space="0" w:color="auto"/>
            </w:tcBorders>
            <w:noWrap/>
            <w:vAlign w:val="bottom"/>
            <w:hideMark/>
          </w:tcPr>
          <w:p w14:paraId="7986EA08"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b/>
                <w:bCs/>
              </w:rPr>
            </w:pPr>
            <w:r w:rsidRPr="003D4B38">
              <w:rPr>
                <w:rFonts w:ascii="Calibri Light" w:eastAsia="Times New Roman" w:hAnsi="Calibri Light" w:cs="Calibri Light"/>
                <w:b/>
                <w:bCs/>
              </w:rPr>
              <w:t xml:space="preserve"> $            </w:t>
            </w:r>
          </w:p>
        </w:tc>
        <w:tc>
          <w:tcPr>
            <w:tcW w:w="1300" w:type="dxa"/>
            <w:tcBorders>
              <w:top w:val="single" w:sz="8" w:space="0" w:color="auto"/>
              <w:left w:val="nil"/>
              <w:bottom w:val="single" w:sz="8" w:space="0" w:color="auto"/>
              <w:right w:val="single" w:sz="4" w:space="0" w:color="auto"/>
            </w:tcBorders>
            <w:noWrap/>
            <w:vAlign w:val="bottom"/>
            <w:hideMark/>
          </w:tcPr>
          <w:p w14:paraId="47CD3CD3"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b/>
                <w:bCs/>
              </w:rPr>
            </w:pPr>
            <w:r w:rsidRPr="003D4B38">
              <w:rPr>
                <w:rFonts w:ascii="Calibri Light" w:eastAsia="Times New Roman" w:hAnsi="Calibri Light" w:cs="Calibri Light"/>
                <w:b/>
                <w:bCs/>
              </w:rPr>
              <w:t xml:space="preserve"> $               </w:t>
            </w:r>
          </w:p>
        </w:tc>
        <w:tc>
          <w:tcPr>
            <w:tcW w:w="1221" w:type="dxa"/>
            <w:tcBorders>
              <w:top w:val="single" w:sz="8" w:space="0" w:color="auto"/>
              <w:left w:val="nil"/>
              <w:bottom w:val="single" w:sz="8" w:space="0" w:color="auto"/>
              <w:right w:val="single" w:sz="8" w:space="0" w:color="auto"/>
            </w:tcBorders>
            <w:noWrap/>
            <w:vAlign w:val="bottom"/>
            <w:hideMark/>
          </w:tcPr>
          <w:p w14:paraId="27A357AD"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b/>
                <w:bCs/>
              </w:rPr>
            </w:pPr>
            <w:r w:rsidRPr="003D4B38">
              <w:rPr>
                <w:rFonts w:ascii="Calibri Light" w:eastAsia="Times New Roman" w:hAnsi="Calibri Light" w:cs="Calibri Light"/>
                <w:b/>
                <w:bCs/>
              </w:rPr>
              <w:t xml:space="preserve"> $                  </w:t>
            </w:r>
          </w:p>
        </w:tc>
        <w:tc>
          <w:tcPr>
            <w:tcW w:w="1135" w:type="dxa"/>
            <w:tcBorders>
              <w:top w:val="single" w:sz="8" w:space="0" w:color="auto"/>
              <w:left w:val="single" w:sz="4" w:space="0" w:color="auto"/>
              <w:bottom w:val="single" w:sz="8" w:space="0" w:color="auto"/>
              <w:right w:val="single" w:sz="8" w:space="0" w:color="auto"/>
            </w:tcBorders>
            <w:noWrap/>
            <w:vAlign w:val="bottom"/>
            <w:hideMark/>
          </w:tcPr>
          <w:p w14:paraId="40674657"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b/>
                <w:bCs/>
              </w:rPr>
            </w:pPr>
            <w:r w:rsidRPr="003D4B38">
              <w:rPr>
                <w:rFonts w:ascii="Calibri Light" w:eastAsia="Times New Roman" w:hAnsi="Calibri Light" w:cs="Calibri Light"/>
                <w:b/>
                <w:bCs/>
              </w:rPr>
              <w:t> </w:t>
            </w:r>
          </w:p>
        </w:tc>
      </w:tr>
    </w:tbl>
    <w:p w14:paraId="520A35F8"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Times New Roman"/>
          <w:b/>
          <w:bCs/>
          <w:sz w:val="20"/>
          <w:szCs w:val="20"/>
        </w:rPr>
      </w:pPr>
      <w:r w:rsidRPr="003D4B38">
        <w:rPr>
          <w:rFonts w:ascii="Calibri Light" w:eastAsia="Times New Roman" w:hAnsi="Calibri Light" w:cs="Times New Roman"/>
          <w:b/>
          <w:bCs/>
          <w:sz w:val="20"/>
          <w:szCs w:val="20"/>
        </w:rPr>
        <w:t xml:space="preserve">NOTES: </w:t>
      </w:r>
    </w:p>
    <w:p w14:paraId="6CC54A07"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Times New Roman"/>
          <w:b/>
          <w:bCs/>
          <w:sz w:val="20"/>
          <w:szCs w:val="20"/>
        </w:rPr>
      </w:pPr>
      <w:r w:rsidRPr="003D4B38">
        <w:rPr>
          <w:rFonts w:ascii="Calibri Light" w:eastAsia="Times New Roman" w:hAnsi="Calibri Light" w:cs="Times New Roman"/>
          <w:b/>
          <w:bCs/>
          <w:sz w:val="20"/>
          <w:szCs w:val="20"/>
        </w:rPr>
        <w:t>(1) Includes: Hard costs and project service fees defined in ESCO’s PROPOSED “FORM V”</w:t>
      </w:r>
      <w:r w:rsidRPr="003D4B38">
        <w:rPr>
          <w:rFonts w:ascii="Calibri Light" w:eastAsia="Times New Roman" w:hAnsi="Calibri Light" w:cs="Times New Roman"/>
          <w:sz w:val="20"/>
          <w:szCs w:val="20"/>
        </w:rPr>
        <w:t xml:space="preserve"> </w:t>
      </w:r>
    </w:p>
    <w:p w14:paraId="67B5CDB3"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Times New Roman"/>
          <w:b/>
          <w:bCs/>
          <w:sz w:val="20"/>
          <w:szCs w:val="20"/>
        </w:rPr>
      </w:pPr>
      <w:r w:rsidRPr="003D4B38">
        <w:rPr>
          <w:rFonts w:ascii="Calibri Light" w:eastAsia="Times New Roman" w:hAnsi="Calibri Light" w:cs="Times New Roman"/>
          <w:b/>
          <w:bCs/>
          <w:sz w:val="20"/>
          <w:szCs w:val="20"/>
        </w:rPr>
        <w:t>(2) No payments are made by Board during the construction period.</w:t>
      </w:r>
    </w:p>
    <w:p w14:paraId="44A1403E"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Times New Roman"/>
          <w:b/>
          <w:bCs/>
          <w:sz w:val="20"/>
          <w:szCs w:val="20"/>
        </w:rPr>
      </w:pPr>
      <w:r w:rsidRPr="003D4B38">
        <w:rPr>
          <w:rFonts w:ascii="Calibri Light" w:eastAsia="Times New Roman" w:hAnsi="Calibri Light" w:cs="Times New Roman"/>
          <w:b/>
          <w:bCs/>
          <w:sz w:val="20"/>
          <w:szCs w:val="20"/>
        </w:rPr>
        <w:t xml:space="preserve">(3) This figure should equal the value indicated on the ESCO’s PROPOSED “FORM V”.  </w:t>
      </w:r>
      <w:r w:rsidRPr="003D4B38">
        <w:rPr>
          <w:rFonts w:ascii="Calibri Light" w:eastAsia="Times New Roman" w:hAnsi="Calibri Light" w:cs="Times New Roman"/>
          <w:b/>
          <w:bCs/>
          <w:color w:val="FF0000"/>
          <w:sz w:val="20"/>
          <w:szCs w:val="20"/>
        </w:rPr>
        <w:t xml:space="preserve">DO NOT include in the Financed Project Cost </w:t>
      </w:r>
    </w:p>
    <w:p w14:paraId="792A59CB" w14:textId="628DBAAA" w:rsidR="003D4B38" w:rsidRPr="000A78BE" w:rsidRDefault="003D4B38" w:rsidP="003D4B38">
      <w:pPr>
        <w:widowControl w:val="0"/>
        <w:autoSpaceDE w:val="0"/>
        <w:autoSpaceDN w:val="0"/>
        <w:adjustRightInd w:val="0"/>
        <w:spacing w:after="0" w:line="240" w:lineRule="auto"/>
        <w:rPr>
          <w:rFonts w:ascii="Times New Roman" w:eastAsia="Times New Roman" w:hAnsi="Times New Roman" w:cs="Times New Roman"/>
          <w:sz w:val="18"/>
          <w:szCs w:val="18"/>
        </w:rPr>
      </w:pPr>
      <w:r w:rsidRPr="003D4B38">
        <w:rPr>
          <w:rFonts w:ascii="Calibri Light" w:eastAsia="Calibri Light" w:hAnsi="Calibri Light" w:cs="Calibri Light"/>
          <w:b/>
          <w:bCs/>
          <w:sz w:val="20"/>
          <w:szCs w:val="20"/>
        </w:rPr>
        <w:t xml:space="preserve">(4) </w:t>
      </w:r>
      <w:r w:rsidRPr="006B787D">
        <w:rPr>
          <w:rFonts w:ascii="Calibri Light" w:eastAsia="Times New Roman" w:hAnsi="Calibri Light" w:cs="Calibri Light"/>
          <w:b/>
          <w:bCs/>
          <w:sz w:val="20"/>
          <w:szCs w:val="20"/>
        </w:rPr>
        <w:t>BPU is requiring that all ESIP projects consult with the DCA and follow all DCA guidance regarding procurement</w:t>
      </w:r>
      <w:r w:rsidR="008314EA" w:rsidRPr="006B787D">
        <w:rPr>
          <w:rFonts w:ascii="Calibri Light" w:eastAsia="Times New Roman" w:hAnsi="Calibri Light" w:cs="Calibri Light"/>
          <w:b/>
          <w:bCs/>
          <w:sz w:val="20"/>
          <w:szCs w:val="20"/>
        </w:rPr>
        <w:t>.</w:t>
      </w:r>
      <w:r w:rsidRPr="006B787D">
        <w:rPr>
          <w:rFonts w:ascii="Calibri Light" w:eastAsia="Times New Roman" w:hAnsi="Calibri Light" w:cs="Calibri Light"/>
          <w:b/>
          <w:bCs/>
          <w:sz w:val="20"/>
          <w:szCs w:val="20"/>
        </w:rPr>
        <w:t xml:space="preserve"> Additionally</w:t>
      </w:r>
      <w:r w:rsidR="00FC0621" w:rsidRPr="006B787D">
        <w:rPr>
          <w:rFonts w:ascii="Calibri Light" w:eastAsia="Times New Roman" w:hAnsi="Calibri Light" w:cs="Calibri Light"/>
          <w:b/>
          <w:bCs/>
          <w:sz w:val="20"/>
          <w:szCs w:val="20"/>
        </w:rPr>
        <w:t>,</w:t>
      </w:r>
      <w:r w:rsidRPr="006B787D">
        <w:rPr>
          <w:rFonts w:ascii="Calibri Light" w:eastAsia="Times New Roman" w:hAnsi="Calibri Light" w:cs="Calibri Light"/>
          <w:b/>
          <w:bCs/>
          <w:sz w:val="20"/>
          <w:szCs w:val="20"/>
        </w:rPr>
        <w:t xml:space="preserve"> utility incentives must be detailed on ESIP forms.</w:t>
      </w:r>
    </w:p>
    <w:p w14:paraId="68C3C7B1" w14:textId="77777777" w:rsidR="003D4B38" w:rsidRPr="000A78BE" w:rsidRDefault="003D4B38" w:rsidP="003D4B38">
      <w:pPr>
        <w:spacing w:after="0" w:line="240" w:lineRule="auto"/>
        <w:textAlignment w:val="baseline"/>
        <w:rPr>
          <w:rFonts w:ascii="Calibri Light" w:eastAsia="Times New Roman" w:hAnsi="Calibri Light" w:cs="Segoe UI"/>
          <w:b/>
          <w:bCs/>
          <w:color w:val="2E74B5"/>
          <w:sz w:val="18"/>
          <w:szCs w:val="18"/>
        </w:rPr>
      </w:pPr>
    </w:p>
    <w:p w14:paraId="227EA180"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bookmarkStart w:id="568" w:name="_Hlk123646585"/>
    </w:p>
    <w:p w14:paraId="56242F3E" w14:textId="77777777" w:rsidR="000A78BE" w:rsidRDefault="000A78BE" w:rsidP="003D4B38">
      <w:pPr>
        <w:spacing w:after="0" w:line="240" w:lineRule="auto"/>
        <w:textAlignment w:val="baseline"/>
        <w:rPr>
          <w:rFonts w:ascii="Calibri Light" w:eastAsia="Times New Roman" w:hAnsi="Calibri Light" w:cs="Calibri Light"/>
          <w:bCs/>
          <w:color w:val="2E74B5"/>
        </w:rPr>
        <w:sectPr w:rsidR="000A78BE" w:rsidSect="000A78BE">
          <w:pgSz w:w="15840" w:h="12240" w:orient="landscape" w:code="1"/>
          <w:pgMar w:top="720" w:right="1080" w:bottom="1440" w:left="1440" w:header="720" w:footer="720" w:gutter="0"/>
          <w:pgBorders w:offsetFrom="page">
            <w:top w:val="single" w:sz="4" w:space="24" w:color="auto"/>
            <w:left w:val="single" w:sz="4" w:space="24" w:color="auto"/>
            <w:bottom w:val="single" w:sz="4" w:space="24" w:color="auto"/>
            <w:right w:val="single" w:sz="4" w:space="24" w:color="auto"/>
          </w:pgBorders>
          <w:cols w:space="60"/>
          <w:noEndnote/>
        </w:sectPr>
      </w:pPr>
    </w:p>
    <w:p w14:paraId="6F0666EA"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3716FF08" w14:textId="77777777" w:rsidR="003D4B38" w:rsidRPr="003D4B38" w:rsidRDefault="003D4B38" w:rsidP="003D4B38">
      <w:pPr>
        <w:spacing w:after="0" w:line="240" w:lineRule="auto"/>
        <w:textAlignment w:val="baseline"/>
        <w:rPr>
          <w:rFonts w:ascii="Calibri Light" w:eastAsia="Times New Roman" w:hAnsi="Calibri Light" w:cs="Calibri Light"/>
          <w:b/>
          <w:bCs/>
          <w:color w:val="2F5496" w:themeColor="accent1" w:themeShade="BF"/>
          <w:sz w:val="24"/>
          <w:szCs w:val="24"/>
        </w:rPr>
      </w:pPr>
    </w:p>
    <w:p w14:paraId="0842B7C4" w14:textId="77777777" w:rsidR="003D4B38" w:rsidRPr="003D4B38" w:rsidRDefault="003D4B38" w:rsidP="003D4B38">
      <w:pPr>
        <w:spacing w:after="0" w:line="240" w:lineRule="auto"/>
        <w:textAlignment w:val="baseline"/>
        <w:rPr>
          <w:rFonts w:ascii="Calibri Light" w:eastAsia="Times New Roman" w:hAnsi="Calibri Light" w:cs="Calibri Light"/>
          <w:b/>
          <w:bCs/>
          <w:color w:val="2F5496" w:themeColor="accent1" w:themeShade="BF"/>
          <w:sz w:val="24"/>
          <w:szCs w:val="24"/>
        </w:rPr>
      </w:pPr>
    </w:p>
    <w:p w14:paraId="272258C1" w14:textId="77777777" w:rsidR="000A78BE" w:rsidRDefault="000A78BE" w:rsidP="003D4B38">
      <w:pPr>
        <w:spacing w:after="0" w:line="240" w:lineRule="auto"/>
        <w:textAlignment w:val="baseline"/>
        <w:rPr>
          <w:rFonts w:ascii="Calibri" w:eastAsia="Times New Roman" w:hAnsi="Calibri" w:cs="Calibri"/>
          <w:b/>
          <w:bCs/>
          <w:sz w:val="28"/>
          <w:szCs w:val="28"/>
        </w:rPr>
      </w:pPr>
    </w:p>
    <w:p w14:paraId="0290963A" w14:textId="0929E427" w:rsidR="003D4B38" w:rsidRPr="007A6044" w:rsidRDefault="003D4B38" w:rsidP="003D4B38">
      <w:pPr>
        <w:spacing w:after="0" w:line="240" w:lineRule="auto"/>
        <w:textAlignment w:val="baseline"/>
        <w:rPr>
          <w:rFonts w:ascii="Calibri" w:eastAsia="Times New Roman" w:hAnsi="Calibri" w:cs="Calibri"/>
          <w:b/>
          <w:bCs/>
          <w:sz w:val="28"/>
          <w:szCs w:val="28"/>
        </w:rPr>
      </w:pPr>
      <w:r w:rsidRPr="007A6044">
        <w:rPr>
          <w:rFonts w:ascii="Calibri" w:eastAsia="Times New Roman" w:hAnsi="Calibri" w:cs="Calibri"/>
          <w:b/>
          <w:bCs/>
          <w:sz w:val="28"/>
          <w:szCs w:val="28"/>
        </w:rPr>
        <w:t>Form VII</w:t>
      </w:r>
    </w:p>
    <w:p w14:paraId="7FDFCF23" w14:textId="77777777" w:rsidR="003D4B38" w:rsidRPr="007A6044" w:rsidRDefault="003D4B38" w:rsidP="003D4B38">
      <w:pPr>
        <w:spacing w:after="0" w:line="240" w:lineRule="auto"/>
        <w:textAlignment w:val="baseline"/>
        <w:rPr>
          <w:rFonts w:ascii="Calibri" w:eastAsia="Times New Roman" w:hAnsi="Calibri" w:cs="Calibri"/>
          <w:b/>
          <w:sz w:val="28"/>
          <w:szCs w:val="28"/>
        </w:rPr>
      </w:pPr>
      <w:r w:rsidRPr="007A6044">
        <w:rPr>
          <w:rFonts w:ascii="Calibri" w:eastAsia="Times New Roman" w:hAnsi="Calibri" w:cs="Calibri"/>
          <w:b/>
          <w:bCs/>
          <w:sz w:val="28"/>
          <w:szCs w:val="28"/>
        </w:rPr>
        <w:t>Supplemental ESCO Information </w:t>
      </w:r>
      <w:r w:rsidRPr="007A6044">
        <w:rPr>
          <w:rFonts w:ascii="Calibri" w:eastAsiaTheme="majorEastAsia" w:hAnsi="Calibri" w:cs="Calibri"/>
          <w:b/>
          <w:sz w:val="28"/>
          <w:szCs w:val="28"/>
        </w:rPr>
        <w:t> </w:t>
      </w:r>
    </w:p>
    <w:bookmarkEnd w:id="568"/>
    <w:p w14:paraId="481A6807" w14:textId="77777777" w:rsidR="003D4B38" w:rsidRPr="003D4B38" w:rsidRDefault="003D4B38">
      <w:pPr>
        <w:numPr>
          <w:ilvl w:val="0"/>
          <w:numId w:val="24"/>
        </w:numPr>
        <w:spacing w:after="0" w:line="240" w:lineRule="auto"/>
        <w:ind w:firstLine="0"/>
        <w:jc w:val="both"/>
        <w:textAlignment w:val="baseline"/>
        <w:rPr>
          <w:rFonts w:ascii="Calibri Light" w:eastAsia="Times New Roman" w:hAnsi="Calibri Light" w:cs="Calibri Light"/>
        </w:rPr>
      </w:pPr>
      <w:r w:rsidRPr="003D4B38">
        <w:rPr>
          <w:rFonts w:ascii="Calibri Light" w:eastAsia="Times New Roman" w:hAnsi="Calibri Light" w:cs="Calibri Light"/>
        </w:rPr>
        <w:t>State whether the Proposer is a manufacturer of or is associated with a particular product or product line as an authorized supplier, distributor, or installer.  </w:t>
      </w:r>
      <w:r w:rsidRPr="003D4B38">
        <w:rPr>
          <w:rFonts w:ascii="Calibri Light" w:eastAsiaTheme="majorEastAsia" w:hAnsi="Calibri Light" w:cs="Calibri Light"/>
        </w:rPr>
        <w:t> </w:t>
      </w:r>
    </w:p>
    <w:p w14:paraId="3815BE1E" w14:textId="77777777" w:rsidR="003D4B38" w:rsidRPr="003D4B38" w:rsidRDefault="003D4B38" w:rsidP="003D4B38">
      <w:pPr>
        <w:spacing w:after="0" w:line="240" w:lineRule="auto"/>
        <w:ind w:left="360" w:firstLine="360"/>
        <w:textAlignment w:val="baseline"/>
        <w:rPr>
          <w:rFonts w:ascii="Calibri Light" w:eastAsiaTheme="majorEastAsia" w:hAnsi="Calibri Light" w:cs="Calibri Light"/>
        </w:rPr>
      </w:pPr>
      <w:r w:rsidRPr="003D4B38">
        <w:rPr>
          <w:rFonts w:ascii="Calibri Light" w:eastAsia="Times New Roman" w:hAnsi="Calibri Light" w:cs="Calibri Light"/>
        </w:rPr>
        <w:t>If so, the products manufactured shall be identified and/or such product associations or</w:t>
      </w:r>
      <w:r w:rsidRPr="003D4B38">
        <w:rPr>
          <w:rFonts w:ascii="Calibri" w:eastAsia="Times New Roman" w:hAnsi="Calibri" w:cs="Calibri"/>
        </w:rPr>
        <w:t xml:space="preserve"> </w:t>
      </w:r>
      <w:r w:rsidRPr="003D4B38">
        <w:rPr>
          <w:rFonts w:ascii="Calibri Light" w:eastAsia="Times New Roman" w:hAnsi="Calibri Light" w:cs="Calibri Light"/>
        </w:rPr>
        <w:t>relationships shall be described with specificity.</w:t>
      </w:r>
      <w:r w:rsidRPr="003D4B38">
        <w:rPr>
          <w:rFonts w:ascii="Calibri Light" w:eastAsiaTheme="majorEastAsia" w:hAnsi="Calibri Light" w:cs="Calibri Light"/>
        </w:rPr>
        <w:t> </w:t>
      </w:r>
    </w:p>
    <w:p w14:paraId="352B5C1E" w14:textId="77777777" w:rsidR="003D4B38" w:rsidRPr="003D4B38" w:rsidRDefault="003D4B38" w:rsidP="003D4B38">
      <w:pPr>
        <w:spacing w:after="0" w:line="240" w:lineRule="auto"/>
        <w:ind w:left="360" w:firstLine="360"/>
        <w:textAlignment w:val="baseline"/>
        <w:rPr>
          <w:rFonts w:ascii="Segoe UI" w:eastAsia="Times New Roman" w:hAnsi="Segoe UI" w:cs="Segoe UI"/>
          <w:sz w:val="18"/>
          <w:szCs w:val="18"/>
        </w:rPr>
      </w:pPr>
    </w:p>
    <w:p w14:paraId="5B79AEDB" w14:textId="77777777" w:rsidR="003D4B38" w:rsidRPr="003D4B38" w:rsidRDefault="003D4B38">
      <w:pPr>
        <w:numPr>
          <w:ilvl w:val="0"/>
          <w:numId w:val="25"/>
        </w:numPr>
        <w:spacing w:after="0" w:line="240" w:lineRule="auto"/>
        <w:ind w:left="360" w:firstLine="0"/>
        <w:textAlignment w:val="baseline"/>
        <w:rPr>
          <w:rFonts w:ascii="Calibri Light" w:eastAsia="Times New Roman" w:hAnsi="Calibri Light" w:cs="Calibri Light"/>
        </w:rPr>
      </w:pPr>
      <w:r w:rsidRPr="003D4B38">
        <w:rPr>
          <w:rFonts w:ascii="Calibri Light" w:eastAsia="Times New Roman" w:hAnsi="Calibri Light" w:cs="Calibri Light"/>
        </w:rPr>
        <w:t>State whether any products identified in response to this section will be proposed for use by the Public Entity as part of the ESP.</w:t>
      </w:r>
      <w:r w:rsidRPr="003D4B38">
        <w:rPr>
          <w:rFonts w:ascii="Calibri Light" w:eastAsiaTheme="majorEastAsia" w:hAnsi="Calibri Light" w:cs="Calibri Light"/>
        </w:rPr>
        <w:t> </w:t>
      </w:r>
    </w:p>
    <w:p w14:paraId="6635FE18" w14:textId="77777777" w:rsidR="003D4B38" w:rsidRPr="003D4B38" w:rsidRDefault="003D4B38" w:rsidP="003D4B38">
      <w:pPr>
        <w:spacing w:after="0" w:line="240" w:lineRule="auto"/>
        <w:ind w:left="720"/>
        <w:textAlignment w:val="baseline"/>
        <w:rPr>
          <w:rFonts w:ascii="Segoe UI" w:eastAsia="Times New Roman" w:hAnsi="Segoe UI" w:cs="Segoe UI"/>
          <w:sz w:val="18"/>
          <w:szCs w:val="18"/>
        </w:rPr>
      </w:pPr>
      <w:r w:rsidRPr="003D4B38">
        <w:rPr>
          <w:rFonts w:ascii="Calibri Light" w:eastAsiaTheme="majorEastAsia" w:hAnsi="Calibri Light" w:cs="Calibri Light"/>
        </w:rPr>
        <w:t> </w:t>
      </w:r>
    </w:p>
    <w:p w14:paraId="4061C632" w14:textId="77777777" w:rsidR="003D4B38" w:rsidRPr="003D4B38" w:rsidRDefault="00F35C13">
      <w:pPr>
        <w:numPr>
          <w:ilvl w:val="0"/>
          <w:numId w:val="26"/>
        </w:numPr>
        <w:spacing w:after="0" w:line="240" w:lineRule="auto"/>
        <w:ind w:left="360" w:firstLine="0"/>
        <w:textAlignment w:val="baseline"/>
        <w:rPr>
          <w:rFonts w:ascii="Calibri Light" w:eastAsia="Times New Roman" w:hAnsi="Calibri Light" w:cs="Calibri Light"/>
        </w:rPr>
      </w:pPr>
      <w:r w:rsidRPr="003D4B38">
        <w:rPr>
          <w:rFonts w:ascii="Calibri Light" w:eastAsia="Times New Roman" w:hAnsi="Calibri Light" w:cs="Calibri Light"/>
        </w:rPr>
        <w:t>The proposer</w:t>
      </w:r>
      <w:r w:rsidR="003D4B38" w:rsidRPr="003D4B38">
        <w:rPr>
          <w:rFonts w:ascii="Calibri Light" w:eastAsia="Times New Roman" w:hAnsi="Calibri Light" w:cs="Calibri Light"/>
        </w:rPr>
        <w:t xml:space="preserve"> shall state whether it is owned, in whole or in part by, affiliated with, or is a division or subsidiary of a public utility or fossil fuel supplier. If so, identify the company with which the ESCO is affiliated or by which the ESCO is owned.</w:t>
      </w:r>
      <w:r w:rsidR="003D4B38" w:rsidRPr="003D4B38">
        <w:rPr>
          <w:rFonts w:ascii="Calibri Light" w:eastAsiaTheme="majorEastAsia" w:hAnsi="Calibri Light" w:cs="Calibri Light"/>
        </w:rPr>
        <w:t> </w:t>
      </w:r>
    </w:p>
    <w:p w14:paraId="01FD4016" w14:textId="77777777" w:rsidR="003D4B38" w:rsidRPr="003D4B38" w:rsidRDefault="003D4B38" w:rsidP="003D4B38">
      <w:pPr>
        <w:spacing w:after="0" w:line="240" w:lineRule="auto"/>
        <w:ind w:left="720"/>
        <w:textAlignment w:val="baseline"/>
        <w:rPr>
          <w:rFonts w:ascii="Segoe UI" w:eastAsia="Times New Roman" w:hAnsi="Segoe UI" w:cs="Segoe UI"/>
          <w:sz w:val="18"/>
          <w:szCs w:val="18"/>
        </w:rPr>
      </w:pPr>
      <w:r w:rsidRPr="003D4B38">
        <w:rPr>
          <w:rFonts w:ascii="Calibri Light" w:eastAsiaTheme="majorEastAsia" w:hAnsi="Calibri Light" w:cs="Calibri Light"/>
        </w:rPr>
        <w:t> </w:t>
      </w:r>
    </w:p>
    <w:p w14:paraId="6B905040" w14:textId="77777777" w:rsidR="003D4B38" w:rsidRPr="003D4B38" w:rsidRDefault="003D4B38">
      <w:pPr>
        <w:numPr>
          <w:ilvl w:val="0"/>
          <w:numId w:val="27"/>
        </w:numPr>
        <w:spacing w:after="0" w:line="240" w:lineRule="auto"/>
        <w:ind w:left="360" w:firstLine="0"/>
        <w:textAlignment w:val="baseline"/>
        <w:rPr>
          <w:rFonts w:ascii="Calibri Light" w:eastAsia="Times New Roman" w:hAnsi="Calibri Light" w:cs="Calibri Light"/>
        </w:rPr>
      </w:pPr>
      <w:r w:rsidRPr="003D4B38">
        <w:rPr>
          <w:rFonts w:ascii="Calibri Light" w:eastAsia="Times New Roman" w:hAnsi="Calibri Light" w:cs="Calibri Light"/>
        </w:rPr>
        <w:t>State the percentage of Proposer’s business that is devoted to energy-savings related services, including, but not limited to, energy efficiency and conservation, energy supply management, renewables, demand response, and power purchase arrangements.</w:t>
      </w:r>
      <w:r w:rsidRPr="003D4B38">
        <w:rPr>
          <w:rFonts w:ascii="Calibri Light" w:eastAsiaTheme="majorEastAsia" w:hAnsi="Calibri Light" w:cs="Calibri Light"/>
        </w:rPr>
        <w:t> </w:t>
      </w:r>
    </w:p>
    <w:p w14:paraId="1A63934D" w14:textId="77777777" w:rsidR="003D4B38" w:rsidRPr="003D4B38" w:rsidRDefault="003D4B38" w:rsidP="003D4B38">
      <w:pPr>
        <w:spacing w:after="0" w:line="240" w:lineRule="auto"/>
        <w:ind w:left="720"/>
        <w:textAlignment w:val="baseline"/>
        <w:rPr>
          <w:rFonts w:ascii="Segoe UI" w:eastAsia="Times New Roman" w:hAnsi="Segoe UI" w:cs="Segoe UI"/>
          <w:sz w:val="18"/>
          <w:szCs w:val="18"/>
        </w:rPr>
      </w:pPr>
      <w:r w:rsidRPr="003D4B38">
        <w:rPr>
          <w:rFonts w:ascii="Calibri Light" w:eastAsiaTheme="majorEastAsia" w:hAnsi="Calibri Light" w:cs="Calibri Light"/>
        </w:rPr>
        <w:t> </w:t>
      </w:r>
    </w:p>
    <w:p w14:paraId="7916B8AD" w14:textId="77777777" w:rsidR="003D4B38" w:rsidRPr="003D4B38" w:rsidRDefault="003D4B38">
      <w:pPr>
        <w:numPr>
          <w:ilvl w:val="0"/>
          <w:numId w:val="28"/>
        </w:numPr>
        <w:spacing w:after="0" w:line="240" w:lineRule="auto"/>
        <w:ind w:left="360" w:firstLine="0"/>
        <w:textAlignment w:val="baseline"/>
        <w:rPr>
          <w:rFonts w:ascii="Calibri Light" w:eastAsia="Times New Roman" w:hAnsi="Calibri Light" w:cs="Calibri Light"/>
        </w:rPr>
      </w:pPr>
      <w:r w:rsidRPr="003D4B38">
        <w:rPr>
          <w:rFonts w:ascii="Calibri Light" w:eastAsia="Times New Roman" w:hAnsi="Calibri Light" w:cs="Calibri Light"/>
        </w:rPr>
        <w:t>State whether Proposer utilizes open protocol system architecture. </w:t>
      </w:r>
      <w:r w:rsidRPr="003D4B38">
        <w:rPr>
          <w:rFonts w:ascii="Calibri Light" w:eastAsiaTheme="majorEastAsia" w:hAnsi="Calibri Light" w:cs="Calibri Light"/>
        </w:rPr>
        <w:t> </w:t>
      </w:r>
    </w:p>
    <w:p w14:paraId="77B7BE87" w14:textId="77777777" w:rsidR="003D4B38" w:rsidRPr="003D4B38" w:rsidRDefault="003D4B38" w:rsidP="003D4B38">
      <w:pPr>
        <w:spacing w:after="0" w:line="240" w:lineRule="auto"/>
        <w:ind w:left="720"/>
        <w:textAlignment w:val="baseline"/>
        <w:rPr>
          <w:rFonts w:ascii="Segoe UI" w:eastAsia="Times New Roman" w:hAnsi="Segoe UI" w:cs="Segoe UI"/>
          <w:sz w:val="18"/>
          <w:szCs w:val="18"/>
        </w:rPr>
      </w:pPr>
      <w:r w:rsidRPr="003D4B38">
        <w:rPr>
          <w:rFonts w:ascii="Calibri Light" w:eastAsiaTheme="majorEastAsia" w:hAnsi="Calibri Light" w:cs="Calibri Light"/>
        </w:rPr>
        <w:t> </w:t>
      </w:r>
    </w:p>
    <w:p w14:paraId="5F1540A5" w14:textId="77777777" w:rsidR="003D4B38" w:rsidRPr="003D4B38" w:rsidRDefault="003D4B38">
      <w:pPr>
        <w:numPr>
          <w:ilvl w:val="0"/>
          <w:numId w:val="29"/>
        </w:numPr>
        <w:spacing w:after="0" w:line="240" w:lineRule="auto"/>
        <w:ind w:left="360" w:firstLine="0"/>
        <w:textAlignment w:val="baseline"/>
        <w:rPr>
          <w:rFonts w:ascii="Calibri Light" w:eastAsia="Times New Roman" w:hAnsi="Calibri Light" w:cs="Calibri Light"/>
        </w:rPr>
      </w:pPr>
      <w:r w:rsidRPr="003D4B38">
        <w:rPr>
          <w:rFonts w:ascii="Calibri Light" w:eastAsia="Times New Roman" w:hAnsi="Calibri Light" w:cs="Calibri Light"/>
        </w:rPr>
        <w:t>Identify and describe with specificity any proprietary solution to be offered that is incompatible with open protocol system architecture. </w:t>
      </w:r>
      <w:r w:rsidRPr="003D4B38">
        <w:rPr>
          <w:rFonts w:ascii="Calibri Light" w:eastAsiaTheme="majorEastAsia" w:hAnsi="Calibri Light" w:cs="Calibri Light"/>
        </w:rPr>
        <w:t> </w:t>
      </w:r>
    </w:p>
    <w:p w14:paraId="4D5DE0AB" w14:textId="77777777" w:rsidR="003D4B38" w:rsidRPr="003D4B38" w:rsidRDefault="003D4B38" w:rsidP="003D4B38">
      <w:pPr>
        <w:spacing w:after="0" w:line="240" w:lineRule="auto"/>
        <w:textAlignment w:val="baseline"/>
        <w:rPr>
          <w:rFonts w:ascii="Segoe UI" w:eastAsia="Times New Roman" w:hAnsi="Segoe UI" w:cs="Segoe UI"/>
          <w:sz w:val="18"/>
          <w:szCs w:val="18"/>
        </w:rPr>
      </w:pPr>
      <w:r w:rsidRPr="003D4B38">
        <w:rPr>
          <w:rFonts w:ascii="Calibri" w:eastAsiaTheme="majorEastAsia" w:hAnsi="Calibri" w:cs="Calibri"/>
        </w:rPr>
        <w:t> </w:t>
      </w:r>
    </w:p>
    <w:p w14:paraId="2580DB16" w14:textId="77777777" w:rsidR="003D4B38" w:rsidRPr="003D4B38" w:rsidRDefault="003D4B38" w:rsidP="003D4B38"/>
    <w:p w14:paraId="5B61A219" w14:textId="77777777" w:rsidR="003D4B38" w:rsidRPr="003D4B38" w:rsidRDefault="003D4B38" w:rsidP="003D4B38">
      <w:pPr>
        <w:keepNext/>
        <w:keepLines/>
        <w:spacing w:before="40" w:after="0"/>
        <w:outlineLvl w:val="2"/>
        <w:rPr>
          <w:rFonts w:asciiTheme="majorHAnsi" w:eastAsiaTheme="minorEastAsia" w:hAnsiTheme="majorHAnsi" w:cstheme="majorHAnsi"/>
          <w:b/>
          <w:color w:val="5B9BD5" w:themeColor="accent5"/>
          <w:sz w:val="24"/>
          <w:szCs w:val="24"/>
        </w:rPr>
      </w:pPr>
    </w:p>
    <w:p w14:paraId="4B948162" w14:textId="77777777" w:rsidR="003D4B38" w:rsidRPr="003D4B38" w:rsidRDefault="003D4B38" w:rsidP="003D4B38">
      <w:pPr>
        <w:keepNext/>
        <w:keepLines/>
        <w:spacing w:before="40" w:after="0"/>
        <w:outlineLvl w:val="2"/>
        <w:rPr>
          <w:rFonts w:asciiTheme="majorHAnsi" w:eastAsiaTheme="minorEastAsia" w:hAnsiTheme="majorHAnsi" w:cstheme="majorHAnsi"/>
          <w:b/>
          <w:color w:val="5B9BD5" w:themeColor="accent5"/>
          <w:sz w:val="24"/>
          <w:szCs w:val="24"/>
        </w:rPr>
      </w:pPr>
    </w:p>
    <w:p w14:paraId="1B346073" w14:textId="77777777" w:rsidR="003D4B38" w:rsidRPr="003D4B38" w:rsidRDefault="003D4B38" w:rsidP="003D4B38">
      <w:pPr>
        <w:keepNext/>
        <w:keepLines/>
        <w:spacing w:before="40" w:after="0"/>
        <w:outlineLvl w:val="2"/>
        <w:rPr>
          <w:rFonts w:asciiTheme="majorHAnsi" w:eastAsiaTheme="minorEastAsia" w:hAnsiTheme="majorHAnsi" w:cstheme="majorHAnsi"/>
          <w:b/>
          <w:color w:val="5B9BD5" w:themeColor="accent5"/>
          <w:sz w:val="24"/>
          <w:szCs w:val="24"/>
        </w:rPr>
      </w:pPr>
    </w:p>
    <w:p w14:paraId="4364D912" w14:textId="77777777" w:rsidR="003D4B38" w:rsidRPr="003D4B38" w:rsidRDefault="003D4B38" w:rsidP="003D4B38">
      <w:pPr>
        <w:keepNext/>
        <w:keepLines/>
        <w:spacing w:before="40" w:after="0"/>
        <w:outlineLvl w:val="2"/>
        <w:rPr>
          <w:rFonts w:asciiTheme="majorHAnsi" w:eastAsiaTheme="minorEastAsia" w:hAnsiTheme="majorHAnsi" w:cstheme="majorHAnsi"/>
          <w:b/>
          <w:color w:val="5B9BD5" w:themeColor="accent5"/>
          <w:sz w:val="24"/>
          <w:szCs w:val="24"/>
        </w:rPr>
      </w:pPr>
    </w:p>
    <w:p w14:paraId="0EE85159" w14:textId="77777777" w:rsidR="003D4B38" w:rsidRPr="003D4B38" w:rsidRDefault="003D4B38" w:rsidP="003D4B38">
      <w:pPr>
        <w:keepNext/>
        <w:keepLines/>
        <w:spacing w:before="40" w:after="0"/>
        <w:outlineLvl w:val="2"/>
        <w:rPr>
          <w:rFonts w:asciiTheme="majorHAnsi" w:eastAsiaTheme="minorEastAsia" w:hAnsiTheme="majorHAnsi" w:cstheme="majorHAnsi"/>
          <w:b/>
          <w:color w:val="5B9BD5" w:themeColor="accent5"/>
          <w:sz w:val="24"/>
          <w:szCs w:val="24"/>
        </w:rPr>
      </w:pPr>
    </w:p>
    <w:p w14:paraId="01857397" w14:textId="77777777" w:rsidR="003D4B38" w:rsidRPr="003D4B38" w:rsidRDefault="003D4B38" w:rsidP="003D4B38">
      <w:pPr>
        <w:keepNext/>
        <w:keepLines/>
        <w:spacing w:before="40" w:after="0"/>
        <w:outlineLvl w:val="2"/>
        <w:rPr>
          <w:rFonts w:asciiTheme="majorHAnsi" w:eastAsiaTheme="minorEastAsia" w:hAnsiTheme="majorHAnsi" w:cstheme="majorHAnsi"/>
          <w:b/>
          <w:color w:val="5B9BD5" w:themeColor="accent5"/>
          <w:sz w:val="24"/>
          <w:szCs w:val="24"/>
        </w:rPr>
      </w:pPr>
    </w:p>
    <w:p w14:paraId="77B01A6E" w14:textId="77777777" w:rsidR="00556C67" w:rsidRDefault="00556C67" w:rsidP="00556C67"/>
    <w:p w14:paraId="39F2DF1B" w14:textId="77777777" w:rsidR="003D4B38" w:rsidRDefault="003D4B38" w:rsidP="00556C67">
      <w:pPr>
        <w:pStyle w:val="Heading1"/>
        <w:rPr>
          <w:rFonts w:asciiTheme="minorHAnsi" w:hAnsiTheme="minorHAnsi" w:cstheme="minorHAnsi"/>
          <w:b/>
          <w:bCs/>
          <w:sz w:val="24"/>
          <w:szCs w:val="24"/>
        </w:rPr>
      </w:pPr>
    </w:p>
    <w:p w14:paraId="3565D877" w14:textId="77777777" w:rsidR="00FA4F69" w:rsidRDefault="00FA4F69" w:rsidP="00FA4F69"/>
    <w:p w14:paraId="1F2E15EA" w14:textId="77777777" w:rsidR="00FA4F69" w:rsidRDefault="00FA4F69" w:rsidP="00FA4F69"/>
    <w:p w14:paraId="460B6CD4" w14:textId="77777777" w:rsidR="00FA4F69" w:rsidRPr="00FA4F69" w:rsidRDefault="00FA4F69" w:rsidP="00FA4F69"/>
    <w:p w14:paraId="3F5ACB0C" w14:textId="77777777" w:rsidR="009723FA" w:rsidRDefault="009723FA" w:rsidP="00556C67">
      <w:pPr>
        <w:pStyle w:val="Heading1"/>
        <w:rPr>
          <w:rFonts w:asciiTheme="minorHAnsi" w:hAnsiTheme="minorHAnsi" w:cstheme="minorHAnsi"/>
          <w:b/>
          <w:bCs/>
          <w:sz w:val="24"/>
          <w:szCs w:val="24"/>
        </w:rPr>
      </w:pPr>
    </w:p>
    <w:p w14:paraId="192C5085" w14:textId="77777777" w:rsidR="00556C67" w:rsidRDefault="00556C67" w:rsidP="00FA4F69">
      <w:pPr>
        <w:shd w:val="clear" w:color="auto" w:fill="FFFFFF"/>
        <w:tabs>
          <w:tab w:val="left" w:pos="6523"/>
        </w:tabs>
        <w:spacing w:before="269" w:after="240" w:line="400" w:lineRule="atLeast"/>
        <w:contextualSpacing/>
        <w:rPr>
          <w:color w:val="000000"/>
        </w:rPr>
        <w:sectPr w:rsidR="00556C67" w:rsidSect="009304C9">
          <w:pgSz w:w="12240" w:h="15840" w:code="1"/>
          <w:pgMar w:top="108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60"/>
          <w:noEndnote/>
        </w:sectPr>
      </w:pPr>
    </w:p>
    <w:p w14:paraId="0F92ADE5" w14:textId="77777777" w:rsidR="00C635E7" w:rsidRPr="00904ACF" w:rsidRDefault="00C635E7" w:rsidP="00C635E7">
      <w:pPr>
        <w:pStyle w:val="Heading1"/>
        <w:spacing w:before="0"/>
        <w:rPr>
          <w:rFonts w:ascii="Calibri" w:hAnsi="Calibri" w:cs="Calibri"/>
          <w:b/>
          <w:bCs/>
          <w:sz w:val="28"/>
          <w:szCs w:val="28"/>
        </w:rPr>
      </w:pPr>
      <w:bookmarkStart w:id="569" w:name="_Toc298336836"/>
      <w:bookmarkEnd w:id="557"/>
      <w:r w:rsidRPr="00904ACF">
        <w:rPr>
          <w:rFonts w:ascii="Calibri" w:hAnsi="Calibri" w:cs="Calibri"/>
          <w:b/>
          <w:bCs/>
          <w:sz w:val="28"/>
          <w:szCs w:val="28"/>
        </w:rPr>
        <w:t xml:space="preserve">EXHIBIT </w:t>
      </w:r>
      <w:bookmarkEnd w:id="569"/>
      <w:r w:rsidRPr="00904ACF">
        <w:rPr>
          <w:rFonts w:ascii="Calibri" w:hAnsi="Calibri" w:cs="Calibri"/>
          <w:b/>
          <w:bCs/>
          <w:sz w:val="28"/>
          <w:szCs w:val="28"/>
        </w:rPr>
        <w:t>A</w:t>
      </w:r>
      <w:r w:rsidRPr="00904ACF">
        <w:rPr>
          <w:rFonts w:ascii="Calibri" w:hAnsi="Calibri" w:cs="Calibri"/>
          <w:b/>
          <w:bCs/>
          <w:sz w:val="28"/>
          <w:szCs w:val="28"/>
        </w:rPr>
        <w:tab/>
      </w:r>
    </w:p>
    <w:p w14:paraId="0925D7FA" w14:textId="77777777" w:rsidR="00C635E7" w:rsidRPr="00904ACF" w:rsidRDefault="00C635E7" w:rsidP="00C635E7">
      <w:pPr>
        <w:spacing w:after="0"/>
        <w:rPr>
          <w:rFonts w:ascii="Calibri" w:hAnsi="Calibri" w:cs="Calibri"/>
          <w:b/>
          <w:sz w:val="28"/>
          <w:szCs w:val="28"/>
          <w:u w:val="single"/>
        </w:rPr>
      </w:pPr>
      <w:r w:rsidRPr="00904ACF">
        <w:rPr>
          <w:rFonts w:ascii="Calibri" w:hAnsi="Calibri" w:cs="Calibri"/>
          <w:b/>
          <w:sz w:val="28"/>
          <w:szCs w:val="28"/>
          <w:u w:val="single"/>
        </w:rPr>
        <w:t>STATEMENT OF OWNERSHIP DISCLOSURE</w:t>
      </w:r>
    </w:p>
    <w:p w14:paraId="0BDB44A0" w14:textId="77777777" w:rsidR="00C635E7" w:rsidRPr="00986886" w:rsidRDefault="00C635E7" w:rsidP="00C635E7">
      <w:pPr>
        <w:pStyle w:val="Heading1"/>
        <w:spacing w:before="0"/>
        <w:ind w:hanging="720"/>
        <w:rPr>
          <w:rFonts w:ascii="Calibri" w:hAnsi="Calibri" w:cs="Calibri"/>
          <w:b/>
          <w:bCs/>
          <w:color w:val="auto"/>
          <w:sz w:val="28"/>
          <w:szCs w:val="28"/>
        </w:rPr>
      </w:pPr>
    </w:p>
    <w:p w14:paraId="75E46771" w14:textId="77777777" w:rsidR="00C635E7" w:rsidRDefault="00C635E7" w:rsidP="00C635E7">
      <w:pPr>
        <w:spacing w:after="0"/>
        <w:jc w:val="center"/>
        <w:rPr>
          <w:rFonts w:cstheme="minorHAnsi"/>
          <w:sz w:val="24"/>
        </w:rPr>
      </w:pPr>
    </w:p>
    <w:p w14:paraId="56615887" w14:textId="77777777" w:rsidR="00C635E7" w:rsidRDefault="00C635E7" w:rsidP="00C635E7">
      <w:pPr>
        <w:rPr>
          <w:rFonts w:ascii="Calibri" w:hAnsi="Calibri" w:cs="Calibri"/>
          <w:bCs/>
          <w:sz w:val="24"/>
          <w:szCs w:val="24"/>
        </w:rPr>
      </w:pPr>
      <w:r w:rsidRPr="00E97C48">
        <w:rPr>
          <w:rFonts w:ascii="Calibri" w:hAnsi="Calibri" w:cs="Calibri"/>
          <w:bCs/>
          <w:noProof/>
          <w:sz w:val="24"/>
          <w:szCs w:val="24"/>
        </w:rPr>
        <w:drawing>
          <wp:inline distT="0" distB="0" distL="0" distR="0" wp14:anchorId="78C85405" wp14:editId="15C7AE3C">
            <wp:extent cx="6193766" cy="7832725"/>
            <wp:effectExtent l="0" t="0" r="0" b="0"/>
            <wp:docPr id="431768603" name="Picture 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68603" name="Picture 1" descr="Graphical user interface, application, table&#10;&#10;Description automatically generated"/>
                    <pic:cNvPicPr/>
                  </pic:nvPicPr>
                  <pic:blipFill>
                    <a:blip r:embed="rId17"/>
                    <a:stretch>
                      <a:fillRect/>
                    </a:stretch>
                  </pic:blipFill>
                  <pic:spPr>
                    <a:xfrm>
                      <a:off x="0" y="0"/>
                      <a:ext cx="6202612" cy="7843912"/>
                    </a:xfrm>
                    <a:prstGeom prst="rect">
                      <a:avLst/>
                    </a:prstGeom>
                  </pic:spPr>
                </pic:pic>
              </a:graphicData>
            </a:graphic>
          </wp:inline>
        </w:drawing>
      </w:r>
    </w:p>
    <w:p w14:paraId="6F8E2442" w14:textId="77777777" w:rsidR="00C635E7" w:rsidRDefault="00C635E7" w:rsidP="00C635E7">
      <w:pPr>
        <w:shd w:val="clear" w:color="auto" w:fill="FFFFFF"/>
        <w:spacing w:before="206"/>
        <w:contextualSpacing/>
        <w:rPr>
          <w:b/>
          <w:bCs/>
        </w:rPr>
      </w:pPr>
      <w:r>
        <w:rPr>
          <w:b/>
          <w:bCs/>
        </w:rPr>
        <w:t xml:space="preserve"> </w:t>
      </w:r>
    </w:p>
    <w:p w14:paraId="3B11E36D" w14:textId="77777777" w:rsidR="00C635E7" w:rsidRPr="001F7C89" w:rsidRDefault="00C635E7" w:rsidP="00C635E7">
      <w:pPr>
        <w:shd w:val="clear" w:color="auto" w:fill="FFFFFF"/>
        <w:spacing w:before="206"/>
        <w:contextualSpacing/>
        <w:rPr>
          <w:rFonts w:ascii="Calibri" w:hAnsi="Calibri" w:cs="Calibri"/>
          <w:b/>
          <w:bCs/>
          <w:sz w:val="28"/>
          <w:szCs w:val="28"/>
          <w:lang w:val="fr-FR"/>
        </w:rPr>
      </w:pPr>
      <w:r w:rsidRPr="001F7C89">
        <w:rPr>
          <w:rFonts w:ascii="Calibri" w:hAnsi="Calibri" w:cs="Calibri"/>
          <w:b/>
          <w:bCs/>
          <w:sz w:val="28"/>
          <w:szCs w:val="28"/>
          <w:lang w:val="fr-FR"/>
        </w:rPr>
        <w:t>EXHIBIT B</w:t>
      </w:r>
    </w:p>
    <w:p w14:paraId="384E925B" w14:textId="77777777" w:rsidR="00C635E7" w:rsidRPr="001F7C89" w:rsidRDefault="00C635E7" w:rsidP="00C635E7">
      <w:pPr>
        <w:spacing w:after="0"/>
        <w:jc w:val="both"/>
        <w:rPr>
          <w:rFonts w:ascii="Calibri" w:hAnsi="Calibri" w:cs="Calibri"/>
          <w:sz w:val="28"/>
          <w:szCs w:val="28"/>
        </w:rPr>
      </w:pPr>
      <w:r w:rsidRPr="001F7C89">
        <w:rPr>
          <w:rFonts w:ascii="Calibri" w:hAnsi="Calibri" w:cs="Calibri"/>
          <w:b/>
          <w:bCs/>
          <w:sz w:val="28"/>
          <w:szCs w:val="28"/>
          <w:u w:val="single"/>
        </w:rPr>
        <w:t>NO MATERIAL ADVERSE CHANGE IN QUALIFICATION</w:t>
      </w:r>
      <w:r w:rsidRPr="001F7C89">
        <w:rPr>
          <w:rFonts w:ascii="Calibri" w:hAnsi="Calibri" w:cs="Calibri"/>
          <w:sz w:val="28"/>
          <w:szCs w:val="28"/>
        </w:rPr>
        <w:tab/>
      </w:r>
    </w:p>
    <w:p w14:paraId="39518B05" w14:textId="77777777" w:rsidR="00C635E7" w:rsidRPr="006159C0" w:rsidRDefault="00C635E7" w:rsidP="00C635E7">
      <w:pPr>
        <w:spacing w:after="0"/>
        <w:jc w:val="both"/>
        <w:rPr>
          <w:b/>
          <w:bCs/>
          <w:sz w:val="24"/>
          <w:szCs w:val="24"/>
          <w:u w:val="single"/>
        </w:rPr>
      </w:pPr>
      <w:r w:rsidRPr="002C6DE9">
        <w:rPr>
          <w:sz w:val="24"/>
          <w:szCs w:val="24"/>
        </w:rPr>
        <w:t xml:space="preserve">N.J.S.A.18A:18A-32 </w:t>
      </w:r>
    </w:p>
    <w:p w14:paraId="084F101E" w14:textId="77777777" w:rsidR="00C635E7" w:rsidRPr="002C6DE9" w:rsidRDefault="00C635E7" w:rsidP="00C635E7">
      <w:pPr>
        <w:spacing w:after="0"/>
        <w:jc w:val="both"/>
        <w:rPr>
          <w:u w:val="single"/>
        </w:rPr>
      </w:pPr>
    </w:p>
    <w:p w14:paraId="5C2A0572" w14:textId="77777777" w:rsidR="00C635E7" w:rsidRPr="002C6DE9" w:rsidRDefault="00C635E7" w:rsidP="00C635E7">
      <w:pPr>
        <w:spacing w:after="0"/>
        <w:jc w:val="both"/>
        <w:rPr>
          <w:sz w:val="24"/>
          <w:szCs w:val="24"/>
        </w:rPr>
      </w:pPr>
      <w:r w:rsidRPr="000723C1">
        <w:rPr>
          <w:rFonts w:ascii="Calibri" w:hAnsi="Calibri" w:cs="Calibri"/>
          <w:sz w:val="24"/>
          <w:szCs w:val="24"/>
        </w:rPr>
        <w:t>I am____________________________________________</w:t>
      </w:r>
      <w:proofErr w:type="gramStart"/>
      <w:r w:rsidRPr="000723C1">
        <w:rPr>
          <w:rFonts w:ascii="Calibri" w:hAnsi="Calibri" w:cs="Calibri"/>
          <w:sz w:val="24"/>
          <w:szCs w:val="24"/>
        </w:rPr>
        <w:t>_(</w:t>
      </w:r>
      <w:proofErr w:type="gramEnd"/>
      <w:r w:rsidRPr="000723C1">
        <w:rPr>
          <w:rFonts w:ascii="Calibri" w:hAnsi="Calibri" w:cs="Calibri"/>
          <w:i/>
          <w:iCs/>
          <w:sz w:val="24"/>
          <w:szCs w:val="24"/>
        </w:rPr>
        <w:t>Position in Company</w:t>
      </w:r>
      <w:r w:rsidRPr="000723C1">
        <w:rPr>
          <w:rFonts w:ascii="Calibri" w:hAnsi="Calibri" w:cs="Calibri"/>
          <w:sz w:val="24"/>
          <w:szCs w:val="24"/>
        </w:rPr>
        <w:t xml:space="preserve">), and the bidder for the above-named project. The answers to the following statements are true and correct and that there has been no material adverse change in the qualification information </w:t>
      </w:r>
      <w:proofErr w:type="gramStart"/>
      <w:r w:rsidRPr="000723C1">
        <w:rPr>
          <w:rFonts w:ascii="Calibri" w:hAnsi="Calibri" w:cs="Calibri"/>
          <w:sz w:val="24"/>
          <w:szCs w:val="24"/>
        </w:rPr>
        <w:t>subsequent to</w:t>
      </w:r>
      <w:proofErr w:type="gramEnd"/>
      <w:r w:rsidRPr="000723C1">
        <w:rPr>
          <w:rFonts w:ascii="Calibri" w:hAnsi="Calibri" w:cs="Calibri"/>
          <w:sz w:val="24"/>
          <w:szCs w:val="24"/>
        </w:rPr>
        <w:t xml:space="preserve"> the latest statement submitted as required and as amended, except as set forth herewith. I further certify that there is not now pending any litigation or other action that may jeopardize my rating, status or contract limits from their current limits</w:t>
      </w:r>
      <w:r w:rsidRPr="002C6DE9">
        <w:rPr>
          <w:sz w:val="24"/>
          <w:szCs w:val="24"/>
        </w:rPr>
        <w:t>.</w:t>
      </w:r>
    </w:p>
    <w:p w14:paraId="531FC93E" w14:textId="77777777" w:rsidR="00C635E7" w:rsidRPr="004769D8" w:rsidRDefault="00C635E7" w:rsidP="00C635E7">
      <w:pPr>
        <w:pStyle w:val="Heading1"/>
        <w:jc w:val="both"/>
        <w:rPr>
          <w:rFonts w:ascii="Calibri" w:hAnsi="Calibri" w:cs="Calibri"/>
          <w:b/>
          <w:bCs/>
          <w:sz w:val="28"/>
          <w:szCs w:val="28"/>
          <w:lang w:val="fr-FR"/>
        </w:rPr>
      </w:pPr>
      <w:r w:rsidRPr="004769D8">
        <w:rPr>
          <w:rFonts w:ascii="Calibri" w:hAnsi="Calibri" w:cs="Calibri"/>
          <w:noProof/>
          <w:sz w:val="28"/>
          <w:szCs w:val="28"/>
        </w:rPr>
        <mc:AlternateContent>
          <mc:Choice Requires="wps">
            <w:drawing>
              <wp:anchor distT="0" distB="0" distL="114300" distR="114300" simplePos="0" relativeHeight="251669505" behindDoc="0" locked="0" layoutInCell="1" allowOverlap="1" wp14:anchorId="625B743B" wp14:editId="6986F304">
                <wp:simplePos x="0" y="0"/>
                <wp:positionH relativeFrom="column">
                  <wp:posOffset>38100</wp:posOffset>
                </wp:positionH>
                <wp:positionV relativeFrom="paragraph">
                  <wp:posOffset>255905</wp:posOffset>
                </wp:positionV>
                <wp:extent cx="6578600" cy="6350"/>
                <wp:effectExtent l="9525" t="9525" r="12700" b="12700"/>
                <wp:wrapNone/>
                <wp:docPr id="89892604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860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5C556A" id="_x0000_t32" coordsize="21600,21600" o:spt="32" o:oned="t" path="m,l21600,21600e" filled="f">
                <v:path arrowok="t" fillok="f" o:connecttype="none"/>
                <o:lock v:ext="edit" shapetype="t"/>
              </v:shapetype>
              <v:shape id="Straight Arrow Connector 9" o:spid="_x0000_s1026" type="#_x0000_t32" style="position:absolute;margin-left:3pt;margin-top:20.15pt;width:518pt;height:.5pt;z-index:251669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"/>
            </w:pict>
          </mc:Fallback>
        </mc:AlternateContent>
      </w:r>
      <w:r w:rsidRPr="004769D8">
        <w:rPr>
          <w:rFonts w:ascii="Calibri" w:hAnsi="Calibri" w:cs="Calibri"/>
          <w:b/>
          <w:bCs/>
          <w:sz w:val="28"/>
          <w:szCs w:val="28"/>
          <w:lang w:val="fr-FR"/>
        </w:rPr>
        <w:t>EXHIBIT C</w:t>
      </w:r>
    </w:p>
    <w:p w14:paraId="05783FC5" w14:textId="77777777" w:rsidR="00C635E7" w:rsidRPr="004769D8" w:rsidRDefault="00C635E7" w:rsidP="00C635E7">
      <w:pPr>
        <w:spacing w:after="0"/>
        <w:jc w:val="both"/>
        <w:rPr>
          <w:rFonts w:ascii="Calibri" w:hAnsi="Calibri" w:cs="Calibri"/>
          <w:sz w:val="28"/>
          <w:szCs w:val="28"/>
          <w:lang w:val="fr-FR"/>
        </w:rPr>
      </w:pPr>
      <w:r w:rsidRPr="004769D8">
        <w:rPr>
          <w:rFonts w:ascii="Calibri" w:hAnsi="Calibri" w:cs="Calibri"/>
          <w:b/>
          <w:bCs/>
          <w:sz w:val="28"/>
          <w:szCs w:val="28"/>
          <w:u w:val="single"/>
          <w:lang w:val="fr-FR"/>
        </w:rPr>
        <w:t>DPMC CLASSIFICATION OF BIDDERS</w:t>
      </w:r>
      <w:r w:rsidRPr="004769D8">
        <w:rPr>
          <w:rFonts w:ascii="Calibri" w:hAnsi="Calibri" w:cs="Calibri"/>
          <w:sz w:val="28"/>
          <w:szCs w:val="28"/>
          <w:lang w:val="fr-FR"/>
        </w:rPr>
        <w:tab/>
      </w:r>
    </w:p>
    <w:p w14:paraId="71331FC9" w14:textId="77777777" w:rsidR="00C635E7" w:rsidRPr="004769D8" w:rsidRDefault="00C635E7" w:rsidP="00C635E7">
      <w:pPr>
        <w:spacing w:after="0"/>
        <w:jc w:val="both"/>
        <w:rPr>
          <w:rFonts w:ascii="Calibri" w:hAnsi="Calibri" w:cs="Calibri"/>
          <w:color w:val="000000"/>
          <w:sz w:val="24"/>
          <w:szCs w:val="24"/>
        </w:rPr>
      </w:pPr>
      <w:r w:rsidRPr="004769D8">
        <w:rPr>
          <w:rFonts w:ascii="Calibri" w:hAnsi="Calibri" w:cs="Calibri"/>
          <w:color w:val="000000"/>
          <w:sz w:val="24"/>
          <w:szCs w:val="24"/>
        </w:rPr>
        <w:t xml:space="preserve"> N.J.S.A. 18A:18A-26 </w:t>
      </w:r>
    </w:p>
    <w:p w14:paraId="51575D33" w14:textId="77777777" w:rsidR="00C635E7" w:rsidRPr="00DA6790" w:rsidRDefault="00C635E7" w:rsidP="00C635E7">
      <w:pPr>
        <w:autoSpaceDE w:val="0"/>
        <w:autoSpaceDN w:val="0"/>
        <w:adjustRightInd w:val="0"/>
        <w:spacing w:after="0" w:line="240" w:lineRule="auto"/>
        <w:jc w:val="both"/>
        <w:rPr>
          <w:rFonts w:cstheme="minorHAnsi"/>
          <w:color w:val="000000"/>
          <w:sz w:val="24"/>
          <w:szCs w:val="24"/>
        </w:rPr>
      </w:pPr>
    </w:p>
    <w:p w14:paraId="1F9F5F0C" w14:textId="77777777" w:rsidR="00C635E7" w:rsidRPr="00C50693" w:rsidRDefault="00C635E7" w:rsidP="00C635E7">
      <w:pPr>
        <w:autoSpaceDE w:val="0"/>
        <w:autoSpaceDN w:val="0"/>
        <w:adjustRightInd w:val="0"/>
        <w:spacing w:after="0" w:line="240" w:lineRule="auto"/>
        <w:jc w:val="both"/>
        <w:rPr>
          <w:rFonts w:ascii="Calibri" w:hAnsi="Calibri" w:cs="Calibri"/>
          <w:color w:val="000000"/>
          <w:sz w:val="24"/>
          <w:szCs w:val="24"/>
        </w:rPr>
      </w:pPr>
      <w:r w:rsidRPr="00C50693">
        <w:rPr>
          <w:rFonts w:ascii="Calibri" w:hAnsi="Calibri" w:cs="Calibri"/>
          <w:color w:val="000000"/>
          <w:sz w:val="24"/>
          <w:szCs w:val="24"/>
        </w:rPr>
        <w:t xml:space="preserve">_________________________ is classified by the State of New Jersey pursuant to N.J.S.A. </w:t>
      </w:r>
      <w:r>
        <w:rPr>
          <w:rFonts w:ascii="Calibri" w:hAnsi="Calibri" w:cs="Calibri"/>
          <w:color w:val="000000"/>
          <w:sz w:val="24"/>
          <w:szCs w:val="24"/>
        </w:rPr>
        <w:t xml:space="preserve">52:35-1 et seq. </w:t>
      </w:r>
    </w:p>
    <w:p w14:paraId="400E09F4" w14:textId="77777777" w:rsidR="00C635E7" w:rsidRPr="00C50693" w:rsidRDefault="00C635E7" w:rsidP="00C635E7">
      <w:pPr>
        <w:autoSpaceDE w:val="0"/>
        <w:autoSpaceDN w:val="0"/>
        <w:adjustRightInd w:val="0"/>
        <w:spacing w:after="0" w:line="240" w:lineRule="auto"/>
        <w:ind w:firstLine="720"/>
        <w:jc w:val="both"/>
        <w:rPr>
          <w:rFonts w:ascii="Calibri" w:hAnsi="Calibri" w:cs="Calibri"/>
          <w:color w:val="000000"/>
          <w:sz w:val="24"/>
          <w:szCs w:val="24"/>
        </w:rPr>
      </w:pPr>
      <w:r w:rsidRPr="00C50693">
        <w:rPr>
          <w:rFonts w:ascii="Calibri" w:hAnsi="Calibri" w:cs="Calibri"/>
          <w:color w:val="000000"/>
          <w:sz w:val="24"/>
          <w:szCs w:val="24"/>
        </w:rPr>
        <w:t>(Name of Company)</w:t>
      </w:r>
    </w:p>
    <w:p w14:paraId="75A0B120" w14:textId="77777777" w:rsidR="00C635E7" w:rsidRPr="00C50693" w:rsidRDefault="00C635E7" w:rsidP="00C635E7">
      <w:pPr>
        <w:autoSpaceDE w:val="0"/>
        <w:autoSpaceDN w:val="0"/>
        <w:adjustRightInd w:val="0"/>
        <w:spacing w:after="0" w:line="240" w:lineRule="auto"/>
        <w:jc w:val="both"/>
        <w:rPr>
          <w:rFonts w:ascii="Calibri" w:hAnsi="Calibri" w:cs="Calibri"/>
          <w:color w:val="000000"/>
          <w:sz w:val="24"/>
          <w:szCs w:val="24"/>
        </w:rPr>
      </w:pPr>
    </w:p>
    <w:p w14:paraId="30B81083" w14:textId="77777777" w:rsidR="00C635E7" w:rsidRPr="00C50693" w:rsidRDefault="00C635E7" w:rsidP="00C635E7">
      <w:pPr>
        <w:autoSpaceDE w:val="0"/>
        <w:autoSpaceDN w:val="0"/>
        <w:adjustRightInd w:val="0"/>
        <w:spacing w:after="0" w:line="240" w:lineRule="auto"/>
        <w:jc w:val="both"/>
        <w:rPr>
          <w:rFonts w:ascii="Calibri" w:hAnsi="Calibri" w:cs="Calibri"/>
          <w:color w:val="000000"/>
          <w:sz w:val="24"/>
          <w:szCs w:val="24"/>
        </w:rPr>
      </w:pPr>
      <w:r w:rsidRPr="00C50693">
        <w:rPr>
          <w:rFonts w:ascii="Calibri" w:hAnsi="Calibri" w:cs="Calibri"/>
          <w:color w:val="000000"/>
          <w:sz w:val="24"/>
          <w:szCs w:val="24"/>
        </w:rPr>
        <w:t>This Classification became effective ______________</w:t>
      </w:r>
      <w:r>
        <w:rPr>
          <w:rFonts w:ascii="Calibri" w:hAnsi="Calibri" w:cs="Calibri"/>
          <w:color w:val="000000"/>
          <w:sz w:val="24"/>
          <w:szCs w:val="24"/>
        </w:rPr>
        <w:t xml:space="preserve">(Date) </w:t>
      </w:r>
    </w:p>
    <w:p w14:paraId="205E3D0B" w14:textId="77777777" w:rsidR="00C635E7" w:rsidRPr="00C50693" w:rsidRDefault="00C635E7" w:rsidP="00C635E7">
      <w:pPr>
        <w:autoSpaceDE w:val="0"/>
        <w:autoSpaceDN w:val="0"/>
        <w:adjustRightInd w:val="0"/>
        <w:spacing w:after="0" w:line="240" w:lineRule="auto"/>
        <w:jc w:val="both"/>
        <w:rPr>
          <w:rFonts w:ascii="Calibri" w:hAnsi="Calibri" w:cs="Calibri"/>
          <w:color w:val="000000"/>
          <w:sz w:val="24"/>
          <w:szCs w:val="24"/>
        </w:rPr>
      </w:pPr>
      <w:r w:rsidRPr="00C50693">
        <w:rPr>
          <w:rFonts w:ascii="Calibri" w:hAnsi="Calibri" w:cs="Calibri"/>
          <w:color w:val="000000"/>
          <w:sz w:val="24"/>
          <w:szCs w:val="24"/>
        </w:rPr>
        <w:t>Type of Contract/Trade Classified: _______________</w:t>
      </w:r>
      <w:r>
        <w:rPr>
          <w:rFonts w:ascii="Calibri" w:hAnsi="Calibri" w:cs="Calibri"/>
          <w:color w:val="000000"/>
          <w:sz w:val="24"/>
          <w:szCs w:val="24"/>
        </w:rPr>
        <w:t>_____________</w:t>
      </w:r>
    </w:p>
    <w:p w14:paraId="5A58A576" w14:textId="77777777" w:rsidR="00C635E7" w:rsidRPr="00C50693" w:rsidRDefault="00C635E7" w:rsidP="00C635E7">
      <w:pPr>
        <w:autoSpaceDE w:val="0"/>
        <w:autoSpaceDN w:val="0"/>
        <w:adjustRightInd w:val="0"/>
        <w:spacing w:after="0" w:line="240" w:lineRule="auto"/>
        <w:jc w:val="both"/>
        <w:rPr>
          <w:rFonts w:ascii="Calibri" w:hAnsi="Calibri" w:cs="Calibri"/>
          <w:color w:val="000000"/>
          <w:sz w:val="24"/>
          <w:szCs w:val="24"/>
        </w:rPr>
      </w:pPr>
      <w:r w:rsidRPr="00C50693">
        <w:rPr>
          <w:rFonts w:ascii="Calibri" w:hAnsi="Calibri" w:cs="Calibri"/>
          <w:color w:val="000000"/>
          <w:sz w:val="24"/>
          <w:szCs w:val="24"/>
        </w:rPr>
        <w:t>Classification Approved Amount $ ___________________________________________</w:t>
      </w:r>
    </w:p>
    <w:p w14:paraId="15D0913D" w14:textId="77777777" w:rsidR="00C635E7" w:rsidRPr="00DA6790" w:rsidRDefault="00C635E7" w:rsidP="00C635E7">
      <w:pPr>
        <w:spacing w:before="120" w:after="0"/>
        <w:jc w:val="both"/>
        <w:rPr>
          <w:rFonts w:cstheme="minorHAnsi"/>
          <w:b/>
          <w:bCs/>
          <w:sz w:val="24"/>
          <w:szCs w:val="24"/>
          <w:u w:val="single"/>
          <w:lang w:val="fr-FR"/>
        </w:rPr>
      </w:pPr>
      <w:r w:rsidRPr="00C50693">
        <w:rPr>
          <w:rFonts w:ascii="Calibri" w:hAnsi="Calibri" w:cs="Calibri"/>
          <w:noProof/>
          <w:color w:val="000000"/>
          <w:sz w:val="24"/>
          <w:szCs w:val="24"/>
        </w:rPr>
        <mc:AlternateContent>
          <mc:Choice Requires="wps">
            <w:drawing>
              <wp:anchor distT="0" distB="0" distL="114300" distR="114300" simplePos="0" relativeHeight="251670529" behindDoc="0" locked="0" layoutInCell="1" allowOverlap="1" wp14:anchorId="7925DCC2" wp14:editId="3C92E56E">
                <wp:simplePos x="0" y="0"/>
                <wp:positionH relativeFrom="column">
                  <wp:posOffset>25400</wp:posOffset>
                </wp:positionH>
                <wp:positionV relativeFrom="paragraph">
                  <wp:posOffset>490855</wp:posOffset>
                </wp:positionV>
                <wp:extent cx="6413500" cy="6350"/>
                <wp:effectExtent l="6350" t="9525" r="9525" b="12700"/>
                <wp:wrapNone/>
                <wp:docPr id="122664559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350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57C980" id="Straight Arrow Connector 8" o:spid="_x0000_s1026" type="#_x0000_t32" style="position:absolute;margin-left:2pt;margin-top:38.65pt;width:505pt;height:.5pt;flip:y;z-index:251670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"/>
            </w:pict>
          </mc:Fallback>
        </mc:AlternateContent>
      </w:r>
      <w:r w:rsidRPr="00C50693">
        <w:rPr>
          <w:rFonts w:ascii="Calibri" w:hAnsi="Calibri" w:cs="Calibri"/>
          <w:color w:val="000000"/>
          <w:sz w:val="24"/>
          <w:szCs w:val="24"/>
        </w:rPr>
        <w:t>A copy of my valid and active prequalification/classification certificate from the Department of Treasury, Division of Property Management and Construction has been submitted with this bid.</w:t>
      </w:r>
    </w:p>
    <w:p w14:paraId="7D607DD0" w14:textId="77777777" w:rsidR="00C635E7" w:rsidRPr="000723C1" w:rsidRDefault="00C635E7" w:rsidP="00C635E7">
      <w:pPr>
        <w:pStyle w:val="Heading1"/>
        <w:spacing w:before="120"/>
        <w:jc w:val="both"/>
        <w:rPr>
          <w:rFonts w:ascii="Calibri" w:hAnsi="Calibri" w:cs="Calibri"/>
          <w:b/>
          <w:bCs/>
          <w:sz w:val="28"/>
          <w:szCs w:val="28"/>
        </w:rPr>
      </w:pPr>
      <w:r w:rsidRPr="000723C1">
        <w:rPr>
          <w:rFonts w:ascii="Calibri" w:hAnsi="Calibri" w:cs="Calibri"/>
          <w:b/>
          <w:bCs/>
          <w:sz w:val="28"/>
          <w:szCs w:val="28"/>
        </w:rPr>
        <w:t xml:space="preserve">EXHIBIT D </w:t>
      </w:r>
    </w:p>
    <w:p w14:paraId="79C79EA7" w14:textId="77777777" w:rsidR="00C635E7" w:rsidRPr="000723C1" w:rsidRDefault="00C635E7" w:rsidP="00C635E7">
      <w:pPr>
        <w:spacing w:after="0"/>
        <w:jc w:val="both"/>
        <w:rPr>
          <w:rFonts w:ascii="Calibri" w:hAnsi="Calibri" w:cs="Calibri"/>
          <w:sz w:val="28"/>
          <w:szCs w:val="28"/>
        </w:rPr>
      </w:pPr>
      <w:r w:rsidRPr="000723C1">
        <w:rPr>
          <w:rFonts w:ascii="Calibri" w:hAnsi="Calibri" w:cs="Calibri"/>
          <w:b/>
          <w:bCs/>
          <w:sz w:val="28"/>
          <w:szCs w:val="28"/>
          <w:u w:val="single"/>
        </w:rPr>
        <w:t xml:space="preserve">TOTAL AMOUNT </w:t>
      </w:r>
      <w:r>
        <w:rPr>
          <w:rFonts w:ascii="Calibri" w:hAnsi="Calibri" w:cs="Calibri"/>
          <w:b/>
          <w:bCs/>
          <w:sz w:val="28"/>
          <w:szCs w:val="28"/>
          <w:u w:val="single"/>
        </w:rPr>
        <w:t xml:space="preserve">OF </w:t>
      </w:r>
      <w:r w:rsidRPr="000723C1">
        <w:rPr>
          <w:rFonts w:ascii="Calibri" w:hAnsi="Calibri" w:cs="Calibri"/>
          <w:b/>
          <w:bCs/>
          <w:sz w:val="28"/>
          <w:szCs w:val="28"/>
          <w:u w:val="single"/>
        </w:rPr>
        <w:t xml:space="preserve">UNCOMPLETED CONTRACTS </w:t>
      </w:r>
      <w:r w:rsidRPr="000723C1">
        <w:rPr>
          <w:rFonts w:ascii="Calibri" w:hAnsi="Calibri" w:cs="Calibri"/>
          <w:sz w:val="28"/>
          <w:szCs w:val="28"/>
        </w:rPr>
        <w:tab/>
      </w:r>
    </w:p>
    <w:p w14:paraId="7A1E63E0" w14:textId="023EFDCC" w:rsidR="00C635E7" w:rsidRPr="000723C1" w:rsidRDefault="00C635E7" w:rsidP="00C635E7">
      <w:pPr>
        <w:spacing w:after="0"/>
        <w:jc w:val="both"/>
        <w:rPr>
          <w:rFonts w:ascii="Calibri" w:hAnsi="Calibri" w:cs="Calibri"/>
          <w:sz w:val="24"/>
          <w:szCs w:val="24"/>
        </w:rPr>
      </w:pPr>
      <w:r w:rsidRPr="000723C1">
        <w:rPr>
          <w:rFonts w:ascii="Calibri" w:hAnsi="Calibri" w:cs="Calibri"/>
          <w:sz w:val="24"/>
          <w:szCs w:val="24"/>
        </w:rPr>
        <w:t xml:space="preserve">N.J.A.C. 17:19-2.13 </w:t>
      </w:r>
    </w:p>
    <w:p w14:paraId="7AEA8846" w14:textId="77777777" w:rsidR="00C635E7" w:rsidRPr="00C01F7F" w:rsidRDefault="00C635E7" w:rsidP="00C635E7">
      <w:pPr>
        <w:spacing w:after="0"/>
        <w:jc w:val="both"/>
        <w:rPr>
          <w:rFonts w:ascii="Calibri" w:hAnsi="Calibri" w:cs="Calibri"/>
          <w:sz w:val="24"/>
          <w:szCs w:val="24"/>
        </w:rPr>
      </w:pPr>
    </w:p>
    <w:p w14:paraId="127AE808" w14:textId="77777777" w:rsidR="00C635E7" w:rsidRPr="008B3F2E" w:rsidRDefault="00C635E7" w:rsidP="00C635E7">
      <w:pPr>
        <w:autoSpaceDE w:val="0"/>
        <w:autoSpaceDN w:val="0"/>
        <w:adjustRightInd w:val="0"/>
        <w:spacing w:after="0" w:line="240" w:lineRule="auto"/>
        <w:jc w:val="both"/>
        <w:rPr>
          <w:rFonts w:ascii="Calibri" w:hAnsi="Calibri" w:cs="Calibri"/>
          <w:color w:val="000000"/>
          <w:sz w:val="24"/>
          <w:szCs w:val="24"/>
        </w:rPr>
      </w:pPr>
      <w:r w:rsidRPr="008B3F2E">
        <w:rPr>
          <w:rFonts w:ascii="Calibri" w:hAnsi="Calibri" w:cs="Calibri"/>
          <w:color w:val="000000"/>
          <w:sz w:val="24"/>
          <w:szCs w:val="24"/>
        </w:rPr>
        <w:t xml:space="preserve">The total amount of uncompleted work is $ ______________________as of _______________(Date). </w:t>
      </w:r>
    </w:p>
    <w:p w14:paraId="10244577" w14:textId="77777777" w:rsidR="00C635E7" w:rsidRPr="008B3F2E" w:rsidRDefault="00C635E7" w:rsidP="00C635E7">
      <w:pPr>
        <w:jc w:val="both"/>
        <w:rPr>
          <w:rFonts w:ascii="Calibri" w:hAnsi="Calibri" w:cs="Calibri"/>
          <w:b/>
          <w:bCs/>
          <w:sz w:val="24"/>
          <w:szCs w:val="24"/>
          <w:u w:val="single"/>
        </w:rPr>
      </w:pPr>
      <w:r w:rsidRPr="008B3F2E">
        <w:rPr>
          <w:rFonts w:ascii="Calibri" w:hAnsi="Calibri" w:cs="Calibri"/>
          <w:color w:val="000000"/>
          <w:sz w:val="24"/>
          <w:szCs w:val="24"/>
        </w:rPr>
        <w:t>A copy of the company’s Total Amount of Uncompleted Contracts form is required to be submitted with the bid.</w:t>
      </w:r>
    </w:p>
    <w:p w14:paraId="5A898F71" w14:textId="77777777" w:rsidR="00C635E7" w:rsidRPr="008B3F2E" w:rsidRDefault="00C635E7" w:rsidP="00C635E7">
      <w:pPr>
        <w:autoSpaceDE w:val="0"/>
        <w:autoSpaceDN w:val="0"/>
        <w:adjustRightInd w:val="0"/>
        <w:spacing w:after="0" w:line="240" w:lineRule="auto"/>
        <w:rPr>
          <w:rFonts w:ascii="Calibri" w:hAnsi="Calibri" w:cs="Calibri"/>
          <w:b/>
          <w:bCs/>
          <w:color w:val="000000"/>
          <w:sz w:val="24"/>
          <w:szCs w:val="24"/>
        </w:rPr>
      </w:pPr>
      <w:bookmarkStart w:id="570" w:name="_Hlk169085276"/>
      <w:r w:rsidRPr="008B3F2E">
        <w:rPr>
          <w:rFonts w:ascii="Calibri" w:hAnsi="Calibri" w:cs="Calibri"/>
          <w:b/>
          <w:bCs/>
          <w:color w:val="000000"/>
          <w:sz w:val="24"/>
          <w:szCs w:val="24"/>
        </w:rPr>
        <w:t>______________________________________________</w:t>
      </w:r>
      <w:r w:rsidRPr="008B3F2E">
        <w:rPr>
          <w:rFonts w:ascii="Calibri" w:hAnsi="Calibri" w:cs="Calibri"/>
          <w:b/>
          <w:bCs/>
          <w:color w:val="000000"/>
          <w:sz w:val="24"/>
          <w:szCs w:val="24"/>
        </w:rPr>
        <w:tab/>
      </w:r>
      <w:r w:rsidRPr="008B3F2E">
        <w:rPr>
          <w:rFonts w:ascii="Calibri" w:hAnsi="Calibri" w:cs="Calibri"/>
          <w:b/>
          <w:bCs/>
          <w:color w:val="000000"/>
          <w:sz w:val="24"/>
          <w:szCs w:val="24"/>
        </w:rPr>
        <w:tab/>
      </w:r>
      <w:r w:rsidRPr="008B3F2E">
        <w:rPr>
          <w:rFonts w:ascii="Calibri" w:hAnsi="Calibri" w:cs="Calibri"/>
          <w:b/>
          <w:bCs/>
          <w:color w:val="000000"/>
          <w:sz w:val="24"/>
          <w:szCs w:val="24"/>
        </w:rPr>
        <w:tab/>
        <w:t>_________________________</w:t>
      </w:r>
    </w:p>
    <w:p w14:paraId="6A50B824" w14:textId="77777777" w:rsidR="00C635E7" w:rsidRPr="008B3F2E" w:rsidRDefault="00C635E7" w:rsidP="00C635E7">
      <w:pPr>
        <w:autoSpaceDE w:val="0"/>
        <w:autoSpaceDN w:val="0"/>
        <w:adjustRightInd w:val="0"/>
        <w:spacing w:after="0" w:line="240" w:lineRule="auto"/>
        <w:rPr>
          <w:rFonts w:ascii="Calibri" w:hAnsi="Calibri" w:cs="Calibri"/>
          <w:color w:val="000000"/>
          <w:sz w:val="24"/>
          <w:szCs w:val="24"/>
        </w:rPr>
      </w:pPr>
      <w:r w:rsidRPr="008B3F2E">
        <w:rPr>
          <w:rFonts w:ascii="Calibri" w:hAnsi="Calibri" w:cs="Calibri"/>
          <w:color w:val="000000"/>
          <w:sz w:val="24"/>
          <w:szCs w:val="24"/>
        </w:rPr>
        <w:t xml:space="preserve">Signature of Authorized Representative </w:t>
      </w:r>
      <w:r w:rsidRPr="008B3F2E">
        <w:rPr>
          <w:rFonts w:ascii="Calibri" w:hAnsi="Calibri" w:cs="Calibri"/>
          <w:color w:val="000000"/>
          <w:sz w:val="24"/>
          <w:szCs w:val="24"/>
        </w:rPr>
        <w:tab/>
      </w:r>
      <w:r w:rsidRPr="008B3F2E">
        <w:rPr>
          <w:rFonts w:ascii="Calibri" w:hAnsi="Calibri" w:cs="Calibri"/>
          <w:color w:val="000000"/>
          <w:sz w:val="24"/>
          <w:szCs w:val="24"/>
        </w:rPr>
        <w:tab/>
      </w:r>
      <w:r w:rsidRPr="008B3F2E">
        <w:rPr>
          <w:rFonts w:ascii="Calibri" w:hAnsi="Calibri" w:cs="Calibri"/>
          <w:color w:val="000000"/>
          <w:sz w:val="24"/>
          <w:szCs w:val="24"/>
        </w:rPr>
        <w:tab/>
      </w:r>
      <w:r w:rsidRPr="008B3F2E">
        <w:rPr>
          <w:rFonts w:ascii="Calibri" w:hAnsi="Calibri" w:cs="Calibri"/>
          <w:color w:val="000000"/>
          <w:sz w:val="24"/>
          <w:szCs w:val="24"/>
        </w:rPr>
        <w:tab/>
      </w:r>
      <w:r w:rsidRPr="008B3F2E">
        <w:rPr>
          <w:rFonts w:ascii="Calibri" w:hAnsi="Calibri" w:cs="Calibri"/>
          <w:color w:val="000000"/>
          <w:sz w:val="24"/>
          <w:szCs w:val="24"/>
        </w:rPr>
        <w:tab/>
        <w:t xml:space="preserve">Date </w:t>
      </w:r>
    </w:p>
    <w:p w14:paraId="35B531F8" w14:textId="77777777" w:rsidR="00C635E7" w:rsidRPr="008B3F2E" w:rsidRDefault="00C635E7" w:rsidP="00C635E7">
      <w:pPr>
        <w:autoSpaceDE w:val="0"/>
        <w:autoSpaceDN w:val="0"/>
        <w:adjustRightInd w:val="0"/>
        <w:spacing w:after="0" w:line="240" w:lineRule="auto"/>
        <w:rPr>
          <w:rFonts w:ascii="Calibri" w:hAnsi="Calibri" w:cs="Calibri"/>
          <w:color w:val="000000"/>
          <w:sz w:val="24"/>
          <w:szCs w:val="24"/>
        </w:rPr>
      </w:pPr>
    </w:p>
    <w:p w14:paraId="034AB85C" w14:textId="77777777" w:rsidR="00C635E7" w:rsidRPr="008B3F2E" w:rsidRDefault="00C635E7" w:rsidP="00C635E7">
      <w:pPr>
        <w:pStyle w:val="Heading1"/>
        <w:rPr>
          <w:rFonts w:ascii="Calibri" w:hAnsi="Calibri" w:cs="Calibri"/>
          <w:color w:val="000000"/>
          <w:sz w:val="24"/>
          <w:szCs w:val="24"/>
        </w:rPr>
      </w:pPr>
      <w:bookmarkStart w:id="571" w:name="_Hlk169523497"/>
      <w:r w:rsidRPr="008B3F2E">
        <w:rPr>
          <w:rFonts w:ascii="Calibri" w:hAnsi="Calibri" w:cs="Calibri"/>
          <w:noProof/>
          <w:sz w:val="24"/>
          <w:szCs w:val="24"/>
        </w:rPr>
        <mc:AlternateContent>
          <mc:Choice Requires="wps">
            <w:drawing>
              <wp:anchor distT="0" distB="0" distL="114300" distR="114300" simplePos="0" relativeHeight="251673601" behindDoc="0" locked="0" layoutInCell="1" allowOverlap="1" wp14:anchorId="6A78769D" wp14:editId="2A6B5415">
                <wp:simplePos x="0" y="0"/>
                <wp:positionH relativeFrom="column">
                  <wp:posOffset>0</wp:posOffset>
                </wp:positionH>
                <wp:positionV relativeFrom="paragraph">
                  <wp:posOffset>8890</wp:posOffset>
                </wp:positionV>
                <wp:extent cx="6578600" cy="6350"/>
                <wp:effectExtent l="9525" t="9525" r="12700" b="12700"/>
                <wp:wrapNone/>
                <wp:docPr id="315331576"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860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6355BA" id="Straight Arrow Connector 9" o:spid="_x0000_s1026" type="#_x0000_t32" style="position:absolute;margin-left:0;margin-top:.7pt;width:518pt;height:.5pt;z-index:2516736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"/>
            </w:pict>
          </mc:Fallback>
        </mc:AlternateContent>
      </w:r>
      <w:r w:rsidRPr="008B3F2E">
        <w:rPr>
          <w:rFonts w:ascii="Calibri" w:hAnsi="Calibri" w:cs="Calibri"/>
          <w:color w:val="000000"/>
          <w:sz w:val="24"/>
          <w:szCs w:val="24"/>
        </w:rPr>
        <w:t xml:space="preserve">Sworn and subscribed to before me this _____________ day of _____________ in the Year ________. </w:t>
      </w:r>
    </w:p>
    <w:p w14:paraId="648F5CEA" w14:textId="77777777" w:rsidR="00C635E7" w:rsidRPr="008B3F2E" w:rsidRDefault="00C635E7" w:rsidP="00C635E7">
      <w:pPr>
        <w:autoSpaceDE w:val="0"/>
        <w:autoSpaceDN w:val="0"/>
        <w:adjustRightInd w:val="0"/>
        <w:spacing w:after="0" w:line="240" w:lineRule="auto"/>
        <w:rPr>
          <w:rFonts w:ascii="Calibri" w:hAnsi="Calibri" w:cs="Calibri"/>
          <w:color w:val="000000"/>
          <w:sz w:val="24"/>
          <w:szCs w:val="24"/>
        </w:rPr>
      </w:pPr>
    </w:p>
    <w:p w14:paraId="6AEC5F64" w14:textId="77777777" w:rsidR="00C635E7" w:rsidRPr="008B3F2E" w:rsidRDefault="00C635E7" w:rsidP="00C635E7">
      <w:pPr>
        <w:autoSpaceDE w:val="0"/>
        <w:autoSpaceDN w:val="0"/>
        <w:adjustRightInd w:val="0"/>
        <w:spacing w:after="0" w:line="240" w:lineRule="auto"/>
        <w:rPr>
          <w:rFonts w:ascii="Calibri" w:hAnsi="Calibri" w:cs="Calibri"/>
          <w:color w:val="000000"/>
          <w:sz w:val="24"/>
          <w:szCs w:val="24"/>
        </w:rPr>
      </w:pPr>
    </w:p>
    <w:p w14:paraId="09145CC4" w14:textId="77777777" w:rsidR="00C635E7" w:rsidRPr="008B3F2E" w:rsidRDefault="00C635E7" w:rsidP="00C635E7">
      <w:pPr>
        <w:autoSpaceDE w:val="0"/>
        <w:autoSpaceDN w:val="0"/>
        <w:adjustRightInd w:val="0"/>
        <w:spacing w:after="0" w:line="240" w:lineRule="auto"/>
        <w:rPr>
          <w:rFonts w:ascii="Calibri" w:hAnsi="Calibri" w:cs="Calibri"/>
          <w:color w:val="000000"/>
          <w:sz w:val="24"/>
          <w:szCs w:val="24"/>
        </w:rPr>
      </w:pPr>
      <w:r w:rsidRPr="008B3F2E">
        <w:rPr>
          <w:rFonts w:ascii="Calibri" w:hAnsi="Calibri" w:cs="Calibri"/>
          <w:color w:val="000000"/>
          <w:sz w:val="24"/>
          <w:szCs w:val="24"/>
        </w:rPr>
        <w:t>_________________________ ____________________________</w:t>
      </w:r>
      <w:r w:rsidRPr="008B3F2E">
        <w:rPr>
          <w:rFonts w:ascii="Calibri" w:hAnsi="Calibri" w:cs="Calibri"/>
          <w:color w:val="000000"/>
          <w:sz w:val="24"/>
          <w:szCs w:val="24"/>
        </w:rPr>
        <w:tab/>
        <w:t xml:space="preserve">Notary Public of____________________ </w:t>
      </w:r>
    </w:p>
    <w:p w14:paraId="6D379228" w14:textId="77777777" w:rsidR="00C635E7" w:rsidRPr="008B3F2E" w:rsidRDefault="00C635E7" w:rsidP="00C635E7">
      <w:pPr>
        <w:autoSpaceDE w:val="0"/>
        <w:autoSpaceDN w:val="0"/>
        <w:adjustRightInd w:val="0"/>
        <w:spacing w:after="0" w:line="240" w:lineRule="auto"/>
        <w:rPr>
          <w:rFonts w:ascii="Calibri" w:hAnsi="Calibri" w:cs="Calibri"/>
          <w:noProof/>
        </w:rPr>
      </w:pPr>
      <w:r w:rsidRPr="008B3F2E">
        <w:rPr>
          <w:rFonts w:ascii="Calibri" w:hAnsi="Calibri" w:cs="Calibri"/>
          <w:color w:val="000000"/>
          <w:sz w:val="24"/>
          <w:szCs w:val="24"/>
        </w:rPr>
        <w:t xml:space="preserve">Signature of Notary </w:t>
      </w:r>
      <w:r w:rsidRPr="008B3F2E">
        <w:rPr>
          <w:rFonts w:ascii="Calibri" w:hAnsi="Calibri" w:cs="Calibri"/>
          <w:color w:val="000000"/>
          <w:sz w:val="24"/>
          <w:szCs w:val="24"/>
        </w:rPr>
        <w:tab/>
      </w:r>
      <w:r w:rsidRPr="008B3F2E">
        <w:rPr>
          <w:rFonts w:ascii="Calibri" w:hAnsi="Calibri" w:cs="Calibri"/>
          <w:color w:val="000000"/>
          <w:sz w:val="24"/>
          <w:szCs w:val="24"/>
        </w:rPr>
        <w:tab/>
        <w:t xml:space="preserve">Print Name of Notary </w:t>
      </w:r>
      <w:r w:rsidRPr="008B3F2E">
        <w:rPr>
          <w:rFonts w:ascii="Calibri" w:hAnsi="Calibri" w:cs="Calibri"/>
          <w:color w:val="000000"/>
          <w:sz w:val="24"/>
          <w:szCs w:val="24"/>
        </w:rPr>
        <w:tab/>
      </w:r>
      <w:r w:rsidRPr="008B3F2E">
        <w:rPr>
          <w:rFonts w:ascii="Calibri" w:hAnsi="Calibri" w:cs="Calibri"/>
          <w:color w:val="000000"/>
          <w:sz w:val="24"/>
          <w:szCs w:val="24"/>
        </w:rPr>
        <w:tab/>
      </w:r>
    </w:p>
    <w:p w14:paraId="07EF0943" w14:textId="77777777" w:rsidR="00C635E7" w:rsidRPr="008B3F2E" w:rsidRDefault="00C635E7" w:rsidP="00C635E7">
      <w:pPr>
        <w:rPr>
          <w:rFonts w:ascii="Calibri" w:hAnsi="Calibri" w:cs="Calibri"/>
          <w:noProof/>
        </w:rPr>
      </w:pPr>
    </w:p>
    <w:p w14:paraId="78430536" w14:textId="77777777" w:rsidR="00C635E7" w:rsidRPr="008B3F2E" w:rsidRDefault="00C635E7" w:rsidP="00C635E7">
      <w:pPr>
        <w:rPr>
          <w:rFonts w:ascii="Calibri" w:hAnsi="Calibri" w:cs="Calibri"/>
          <w:noProof/>
        </w:rPr>
      </w:pPr>
      <w:r w:rsidRPr="008B3F2E">
        <w:rPr>
          <w:rFonts w:ascii="Calibri" w:hAnsi="Calibri" w:cs="Calibri"/>
          <w:noProof/>
        </w:rPr>
        <mc:AlternateContent>
          <mc:Choice Requires="wps">
            <w:drawing>
              <wp:anchor distT="0" distB="0" distL="114300" distR="114300" simplePos="0" relativeHeight="251672577" behindDoc="1" locked="0" layoutInCell="1" allowOverlap="1" wp14:anchorId="72856472" wp14:editId="026B59D0">
                <wp:simplePos x="0" y="0"/>
                <wp:positionH relativeFrom="margin">
                  <wp:posOffset>5508625</wp:posOffset>
                </wp:positionH>
                <wp:positionV relativeFrom="paragraph">
                  <wp:posOffset>-268605</wp:posOffset>
                </wp:positionV>
                <wp:extent cx="1268730" cy="1016000"/>
                <wp:effectExtent l="0" t="0" r="26670" b="12700"/>
                <wp:wrapSquare wrapText="bothSides"/>
                <wp:docPr id="142878216" name="Flowchart: Connector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8730" cy="1016000"/>
                        </a:xfrm>
                        <a:prstGeom prst="flowChartConnector">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0E6DF261" w14:textId="77777777" w:rsidR="00023066" w:rsidRDefault="00023066" w:rsidP="00C635E7">
                            <w:pPr>
                              <w:jc w:val="center"/>
                            </w:pPr>
                            <w:r>
                              <w:t>SEAL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2856472"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7" o:spid="_x0000_s1058" type="#_x0000_t120" style="position:absolute;margin-left:433.75pt;margin-top:-21.15pt;width:99.9pt;height:80pt;z-index:-2516439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" fillcolor="white [3212]" strokecolor="#09101d [484]" strokeweight="1pt">
                <v:stroke joinstyle="miter"/>
                <v:path arrowok="t"/>
                <v:textbox>
                  <w:txbxContent>
                    <w:p w14:paraId="0E6DF261" w14:textId="77777777" w:rsidR="00023066" w:rsidRDefault="00023066" w:rsidP="00C635E7">
                      <w:pPr>
                        <w:jc w:val="center"/>
                      </w:pPr>
                      <w:r>
                        <w:t>SEAL</w:t>
                      </w:r>
                    </w:p>
                  </w:txbxContent>
                </v:textbox>
                <w10:wrap type="square" anchorx="margin"/>
              </v:shape>
            </w:pict>
          </mc:Fallback>
        </mc:AlternateContent>
      </w:r>
      <w:r w:rsidRPr="008B3F2E">
        <w:rPr>
          <w:rFonts w:ascii="Calibri" w:hAnsi="Calibri" w:cs="Calibri"/>
          <w:noProof/>
        </w:rPr>
        <w:t xml:space="preserve">My Commission Expires:   ________________ </w:t>
      </w:r>
      <w:r w:rsidRPr="008B3F2E">
        <w:rPr>
          <w:rFonts w:ascii="Calibri" w:hAnsi="Calibri" w:cs="Calibri"/>
          <w:noProof/>
        </w:rPr>
        <w:tab/>
        <w:t xml:space="preserve">___________ </w:t>
      </w:r>
      <w:r w:rsidRPr="008B3F2E">
        <w:rPr>
          <w:rFonts w:ascii="Calibri" w:hAnsi="Calibri" w:cs="Calibri"/>
          <w:noProof/>
        </w:rPr>
        <w:tab/>
        <w:t xml:space="preserve">   __________</w:t>
      </w:r>
    </w:p>
    <w:p w14:paraId="3E2BD976" w14:textId="77777777" w:rsidR="00C635E7" w:rsidRPr="008B3F2E" w:rsidRDefault="00C635E7" w:rsidP="00C635E7">
      <w:pPr>
        <w:rPr>
          <w:rFonts w:ascii="Calibri" w:hAnsi="Calibri" w:cs="Calibri"/>
          <w:noProof/>
        </w:rPr>
      </w:pPr>
      <w:r w:rsidRPr="008B3F2E">
        <w:rPr>
          <w:rFonts w:ascii="Calibri" w:hAnsi="Calibri" w:cs="Calibri"/>
          <w:noProof/>
        </w:rPr>
        <w:tab/>
      </w:r>
      <w:r w:rsidRPr="008B3F2E">
        <w:rPr>
          <w:rFonts w:ascii="Calibri" w:hAnsi="Calibri" w:cs="Calibri"/>
          <w:noProof/>
        </w:rPr>
        <w:tab/>
      </w:r>
      <w:r w:rsidRPr="008B3F2E">
        <w:rPr>
          <w:rFonts w:ascii="Calibri" w:hAnsi="Calibri" w:cs="Calibri"/>
          <w:noProof/>
        </w:rPr>
        <w:tab/>
      </w:r>
      <w:r w:rsidRPr="008B3F2E">
        <w:rPr>
          <w:rFonts w:ascii="Calibri" w:hAnsi="Calibri" w:cs="Calibri"/>
          <w:noProof/>
        </w:rPr>
        <w:tab/>
        <w:t>Month</w:t>
      </w:r>
      <w:r w:rsidRPr="008B3F2E">
        <w:rPr>
          <w:rFonts w:ascii="Calibri" w:hAnsi="Calibri" w:cs="Calibri"/>
          <w:noProof/>
        </w:rPr>
        <w:tab/>
      </w:r>
      <w:r w:rsidRPr="008B3F2E">
        <w:rPr>
          <w:rFonts w:ascii="Calibri" w:hAnsi="Calibri" w:cs="Calibri"/>
          <w:noProof/>
        </w:rPr>
        <w:tab/>
      </w:r>
      <w:r w:rsidRPr="008B3F2E">
        <w:rPr>
          <w:rFonts w:ascii="Calibri" w:hAnsi="Calibri" w:cs="Calibri"/>
          <w:noProof/>
        </w:rPr>
        <w:tab/>
        <w:t>Day</w:t>
      </w:r>
      <w:r w:rsidRPr="008B3F2E">
        <w:rPr>
          <w:rFonts w:ascii="Calibri" w:hAnsi="Calibri" w:cs="Calibri"/>
          <w:noProof/>
        </w:rPr>
        <w:tab/>
      </w:r>
      <w:r w:rsidRPr="008B3F2E">
        <w:rPr>
          <w:rFonts w:ascii="Calibri" w:hAnsi="Calibri" w:cs="Calibri"/>
          <w:noProof/>
        </w:rPr>
        <w:tab/>
        <w:t xml:space="preserve">   Year</w:t>
      </w:r>
    </w:p>
    <w:bookmarkEnd w:id="571"/>
    <w:p w14:paraId="33424CA0" w14:textId="77777777" w:rsidR="00C635E7" w:rsidRPr="008B3F2E" w:rsidRDefault="00C635E7" w:rsidP="00C635E7">
      <w:pPr>
        <w:pStyle w:val="Heading1"/>
        <w:rPr>
          <w:rFonts w:ascii="Calibri" w:hAnsi="Calibri" w:cs="Calibri"/>
          <w:b/>
          <w:bCs/>
          <w:sz w:val="28"/>
          <w:szCs w:val="28"/>
        </w:rPr>
      </w:pPr>
      <w:r w:rsidRPr="008B3F2E">
        <w:rPr>
          <w:rFonts w:ascii="Calibri" w:hAnsi="Calibri" w:cs="Calibri"/>
          <w:b/>
          <w:bCs/>
          <w:sz w:val="28"/>
          <w:szCs w:val="28"/>
        </w:rPr>
        <w:t xml:space="preserve">EXHIBIT E </w:t>
      </w:r>
    </w:p>
    <w:p w14:paraId="118257EA" w14:textId="77777777" w:rsidR="00C635E7" w:rsidRDefault="00C635E7" w:rsidP="00C635E7">
      <w:pPr>
        <w:kinsoku w:val="0"/>
        <w:overflowPunct w:val="0"/>
        <w:autoSpaceDE w:val="0"/>
        <w:autoSpaceDN w:val="0"/>
        <w:adjustRightInd w:val="0"/>
        <w:spacing w:before="61" w:after="0" w:line="240" w:lineRule="auto"/>
        <w:ind w:left="40"/>
        <w:rPr>
          <w:rFonts w:ascii="Calibri" w:hAnsi="Calibri" w:cs="Calibri"/>
          <w:b/>
          <w:bCs/>
          <w:sz w:val="28"/>
          <w:szCs w:val="28"/>
          <w:u w:val="single"/>
        </w:rPr>
      </w:pPr>
      <w:r w:rsidRPr="003A19AD">
        <w:rPr>
          <w:rFonts w:ascii="Calibri" w:hAnsi="Calibri" w:cs="Calibri"/>
          <w:b/>
          <w:bCs/>
          <w:sz w:val="28"/>
          <w:szCs w:val="28"/>
          <w:u w:val="single"/>
        </w:rPr>
        <w:t>BID GUARANTEE</w:t>
      </w:r>
    </w:p>
    <w:p w14:paraId="507371EA" w14:textId="77777777" w:rsidR="00C635E7" w:rsidRDefault="00C635E7" w:rsidP="00C635E7">
      <w:pPr>
        <w:kinsoku w:val="0"/>
        <w:overflowPunct w:val="0"/>
        <w:autoSpaceDE w:val="0"/>
        <w:autoSpaceDN w:val="0"/>
        <w:adjustRightInd w:val="0"/>
        <w:spacing w:before="61" w:after="0" w:line="240" w:lineRule="auto"/>
        <w:ind w:left="40"/>
        <w:rPr>
          <w:rFonts w:ascii="Calibri" w:hAnsi="Calibri" w:cs="Calibri"/>
          <w:sz w:val="24"/>
          <w:szCs w:val="24"/>
        </w:rPr>
      </w:pPr>
      <w:r>
        <w:rPr>
          <w:rFonts w:ascii="Calibri" w:hAnsi="Calibri" w:cs="Calibri"/>
          <w:sz w:val="24"/>
          <w:szCs w:val="24"/>
        </w:rPr>
        <w:t>N</w:t>
      </w:r>
      <w:r w:rsidRPr="0038037D">
        <w:rPr>
          <w:rFonts w:ascii="Calibri" w:hAnsi="Calibri" w:cs="Calibri"/>
          <w:sz w:val="24"/>
          <w:szCs w:val="24"/>
        </w:rPr>
        <w:t>.J.S.A. 18A:18A-24</w:t>
      </w:r>
    </w:p>
    <w:p w14:paraId="77E609E7" w14:textId="77777777" w:rsidR="00C635E7" w:rsidRPr="0038037D" w:rsidRDefault="00C635E7" w:rsidP="00C635E7">
      <w:pPr>
        <w:kinsoku w:val="0"/>
        <w:overflowPunct w:val="0"/>
        <w:autoSpaceDE w:val="0"/>
        <w:autoSpaceDN w:val="0"/>
        <w:adjustRightInd w:val="0"/>
        <w:spacing w:before="61" w:after="0" w:line="240" w:lineRule="auto"/>
        <w:ind w:left="40"/>
        <w:rPr>
          <w:rFonts w:ascii="Calibri" w:hAnsi="Calibri" w:cs="Calibri"/>
          <w:sz w:val="24"/>
          <w:szCs w:val="24"/>
        </w:rPr>
      </w:pPr>
    </w:p>
    <w:p w14:paraId="4F16D256" w14:textId="77777777" w:rsidR="00C635E7" w:rsidRPr="0038037D" w:rsidRDefault="00C635E7" w:rsidP="00C635E7">
      <w:pPr>
        <w:kinsoku w:val="0"/>
        <w:overflowPunct w:val="0"/>
        <w:autoSpaceDE w:val="0"/>
        <w:autoSpaceDN w:val="0"/>
        <w:adjustRightInd w:val="0"/>
        <w:spacing w:after="0" w:line="240" w:lineRule="auto"/>
        <w:ind w:left="40" w:right="107"/>
        <w:jc w:val="both"/>
        <w:rPr>
          <w:rFonts w:ascii="Calibri" w:hAnsi="Calibri" w:cs="Calibri"/>
          <w:sz w:val="24"/>
          <w:szCs w:val="24"/>
        </w:rPr>
      </w:pPr>
      <w:r w:rsidRPr="0038037D">
        <w:rPr>
          <w:rFonts w:ascii="Calibri" w:hAnsi="Calibri" w:cs="Calibri"/>
          <w:sz w:val="24"/>
          <w:szCs w:val="24"/>
        </w:rPr>
        <w:t>Bidders</w:t>
      </w:r>
      <w:r w:rsidRPr="0038037D">
        <w:rPr>
          <w:rFonts w:ascii="Calibri" w:hAnsi="Calibri" w:cs="Calibri"/>
          <w:spacing w:val="-14"/>
          <w:sz w:val="24"/>
          <w:szCs w:val="24"/>
        </w:rPr>
        <w:t xml:space="preserve"> </w:t>
      </w:r>
      <w:r w:rsidRPr="0038037D">
        <w:rPr>
          <w:rFonts w:ascii="Calibri" w:hAnsi="Calibri" w:cs="Calibri"/>
          <w:sz w:val="24"/>
          <w:szCs w:val="24"/>
        </w:rPr>
        <w:t>shall</w:t>
      </w:r>
      <w:r w:rsidRPr="0038037D">
        <w:rPr>
          <w:rFonts w:ascii="Calibri" w:hAnsi="Calibri" w:cs="Calibri"/>
          <w:spacing w:val="-14"/>
          <w:sz w:val="24"/>
          <w:szCs w:val="24"/>
        </w:rPr>
        <w:t xml:space="preserve"> </w:t>
      </w:r>
      <w:r w:rsidRPr="0038037D">
        <w:rPr>
          <w:rFonts w:ascii="Calibri" w:hAnsi="Calibri" w:cs="Calibri"/>
          <w:sz w:val="24"/>
          <w:szCs w:val="24"/>
        </w:rPr>
        <w:t>submit</w:t>
      </w:r>
      <w:r w:rsidRPr="0038037D">
        <w:rPr>
          <w:rFonts w:ascii="Calibri" w:hAnsi="Calibri" w:cs="Calibri"/>
          <w:spacing w:val="-13"/>
          <w:sz w:val="24"/>
          <w:szCs w:val="24"/>
        </w:rPr>
        <w:t xml:space="preserve"> </w:t>
      </w:r>
      <w:r w:rsidRPr="0038037D">
        <w:rPr>
          <w:rFonts w:ascii="Calibri" w:hAnsi="Calibri" w:cs="Calibri"/>
          <w:sz w:val="24"/>
          <w:szCs w:val="24"/>
        </w:rPr>
        <w:t>with</w:t>
      </w:r>
      <w:r w:rsidRPr="0038037D">
        <w:rPr>
          <w:rFonts w:ascii="Calibri" w:hAnsi="Calibri" w:cs="Calibri"/>
          <w:spacing w:val="-15"/>
          <w:sz w:val="24"/>
          <w:szCs w:val="24"/>
        </w:rPr>
        <w:t xml:space="preserve"> </w:t>
      </w:r>
      <w:r w:rsidRPr="0038037D">
        <w:rPr>
          <w:rFonts w:ascii="Calibri" w:hAnsi="Calibri" w:cs="Calibri"/>
          <w:sz w:val="24"/>
          <w:szCs w:val="24"/>
        </w:rPr>
        <w:t>their</w:t>
      </w:r>
      <w:r w:rsidRPr="0038037D">
        <w:rPr>
          <w:rFonts w:ascii="Calibri" w:hAnsi="Calibri" w:cs="Calibri"/>
          <w:spacing w:val="-16"/>
          <w:sz w:val="24"/>
          <w:szCs w:val="24"/>
        </w:rPr>
        <w:t xml:space="preserve"> </w:t>
      </w:r>
      <w:r w:rsidRPr="0038037D">
        <w:rPr>
          <w:rFonts w:ascii="Calibri" w:hAnsi="Calibri" w:cs="Calibri"/>
          <w:sz w:val="24"/>
          <w:szCs w:val="24"/>
        </w:rPr>
        <w:t>bid</w:t>
      </w:r>
      <w:r w:rsidRPr="0038037D">
        <w:rPr>
          <w:rFonts w:ascii="Calibri" w:hAnsi="Calibri" w:cs="Calibri"/>
          <w:spacing w:val="-15"/>
          <w:sz w:val="24"/>
          <w:szCs w:val="24"/>
        </w:rPr>
        <w:t xml:space="preserve"> </w:t>
      </w:r>
      <w:r w:rsidRPr="0038037D">
        <w:rPr>
          <w:rFonts w:ascii="Calibri" w:hAnsi="Calibri" w:cs="Calibri"/>
          <w:sz w:val="24"/>
          <w:szCs w:val="24"/>
        </w:rPr>
        <w:t>package</w:t>
      </w:r>
      <w:r w:rsidRPr="0038037D">
        <w:rPr>
          <w:rFonts w:ascii="Calibri" w:hAnsi="Calibri" w:cs="Calibri"/>
          <w:spacing w:val="-13"/>
          <w:sz w:val="24"/>
          <w:szCs w:val="24"/>
        </w:rPr>
        <w:t xml:space="preserve"> </w:t>
      </w:r>
      <w:r w:rsidRPr="0038037D">
        <w:rPr>
          <w:rFonts w:ascii="Calibri" w:hAnsi="Calibri" w:cs="Calibri"/>
          <w:sz w:val="24"/>
          <w:szCs w:val="24"/>
        </w:rPr>
        <w:t>a</w:t>
      </w:r>
      <w:r w:rsidRPr="0038037D">
        <w:rPr>
          <w:rFonts w:ascii="Calibri" w:hAnsi="Calibri" w:cs="Calibri"/>
          <w:spacing w:val="-14"/>
          <w:sz w:val="24"/>
          <w:szCs w:val="24"/>
        </w:rPr>
        <w:t xml:space="preserve"> </w:t>
      </w:r>
      <w:r w:rsidRPr="0038037D">
        <w:rPr>
          <w:rFonts w:ascii="Calibri" w:hAnsi="Calibri" w:cs="Calibri"/>
          <w:sz w:val="24"/>
          <w:szCs w:val="24"/>
        </w:rPr>
        <w:t>bid</w:t>
      </w:r>
      <w:r w:rsidRPr="0038037D">
        <w:rPr>
          <w:rFonts w:ascii="Calibri" w:hAnsi="Calibri" w:cs="Calibri"/>
          <w:spacing w:val="-13"/>
          <w:sz w:val="24"/>
          <w:szCs w:val="24"/>
        </w:rPr>
        <w:t xml:space="preserve"> </w:t>
      </w:r>
      <w:r w:rsidRPr="0038037D">
        <w:rPr>
          <w:rFonts w:ascii="Calibri" w:hAnsi="Calibri" w:cs="Calibri"/>
          <w:sz w:val="24"/>
          <w:szCs w:val="24"/>
        </w:rPr>
        <w:t>guarantee</w:t>
      </w:r>
      <w:r w:rsidRPr="0038037D">
        <w:rPr>
          <w:rFonts w:ascii="Calibri" w:hAnsi="Calibri" w:cs="Calibri"/>
          <w:spacing w:val="-13"/>
          <w:sz w:val="24"/>
          <w:szCs w:val="24"/>
        </w:rPr>
        <w:t xml:space="preserve"> </w:t>
      </w:r>
      <w:r w:rsidRPr="0038037D">
        <w:rPr>
          <w:rFonts w:ascii="Calibri" w:hAnsi="Calibri" w:cs="Calibri"/>
          <w:sz w:val="24"/>
          <w:szCs w:val="24"/>
        </w:rPr>
        <w:t>made</w:t>
      </w:r>
      <w:r w:rsidRPr="0038037D">
        <w:rPr>
          <w:rFonts w:ascii="Calibri" w:hAnsi="Calibri" w:cs="Calibri"/>
          <w:spacing w:val="-13"/>
          <w:sz w:val="24"/>
          <w:szCs w:val="24"/>
        </w:rPr>
        <w:t xml:space="preserve"> </w:t>
      </w:r>
      <w:r w:rsidRPr="0038037D">
        <w:rPr>
          <w:rFonts w:ascii="Calibri" w:hAnsi="Calibri" w:cs="Calibri"/>
          <w:sz w:val="24"/>
          <w:szCs w:val="24"/>
        </w:rPr>
        <w:t>payable</w:t>
      </w:r>
      <w:r w:rsidRPr="0038037D">
        <w:rPr>
          <w:rFonts w:ascii="Calibri" w:hAnsi="Calibri" w:cs="Calibri"/>
          <w:spacing w:val="-13"/>
          <w:sz w:val="24"/>
          <w:szCs w:val="24"/>
        </w:rPr>
        <w:t xml:space="preserve"> </w:t>
      </w:r>
      <w:r w:rsidRPr="0038037D">
        <w:rPr>
          <w:rFonts w:ascii="Calibri" w:hAnsi="Calibri" w:cs="Calibri"/>
          <w:sz w:val="24"/>
          <w:szCs w:val="24"/>
        </w:rPr>
        <w:t>to</w:t>
      </w:r>
      <w:r w:rsidRPr="0038037D">
        <w:rPr>
          <w:rFonts w:ascii="Calibri" w:hAnsi="Calibri" w:cs="Calibri"/>
          <w:spacing w:val="-16"/>
          <w:sz w:val="24"/>
          <w:szCs w:val="24"/>
        </w:rPr>
        <w:t xml:space="preserve"> </w:t>
      </w:r>
      <w:r w:rsidRPr="0038037D">
        <w:rPr>
          <w:rFonts w:ascii="Calibri" w:hAnsi="Calibri" w:cs="Calibri"/>
          <w:sz w:val="24"/>
          <w:szCs w:val="24"/>
        </w:rPr>
        <w:t>the</w:t>
      </w:r>
      <w:r w:rsidRPr="0038037D">
        <w:rPr>
          <w:rFonts w:ascii="Calibri" w:hAnsi="Calibri" w:cs="Calibri"/>
          <w:spacing w:val="-13"/>
          <w:sz w:val="24"/>
          <w:szCs w:val="24"/>
        </w:rPr>
        <w:t xml:space="preserve"> </w:t>
      </w:r>
      <w:r>
        <w:rPr>
          <w:rFonts w:ascii="Calibri" w:hAnsi="Calibri" w:cs="Calibri"/>
          <w:sz w:val="24"/>
          <w:szCs w:val="24"/>
        </w:rPr>
        <w:t xml:space="preserve">school district </w:t>
      </w:r>
      <w:r w:rsidRPr="0038037D">
        <w:rPr>
          <w:rFonts w:ascii="Calibri" w:hAnsi="Calibri" w:cs="Calibri"/>
          <w:sz w:val="24"/>
          <w:szCs w:val="24"/>
        </w:rPr>
        <w:t>(“</w:t>
      </w:r>
      <w:r>
        <w:rPr>
          <w:rFonts w:ascii="Calibri" w:hAnsi="Calibri" w:cs="Calibri"/>
          <w:sz w:val="24"/>
          <w:szCs w:val="24"/>
        </w:rPr>
        <w:t>District</w:t>
      </w:r>
      <w:r w:rsidRPr="0038037D">
        <w:rPr>
          <w:rFonts w:ascii="Calibri" w:hAnsi="Calibri" w:cs="Calibri"/>
          <w:sz w:val="24"/>
          <w:szCs w:val="24"/>
        </w:rPr>
        <w:t>”).</w:t>
      </w:r>
      <w:r w:rsidRPr="0038037D">
        <w:rPr>
          <w:rFonts w:ascii="Calibri" w:hAnsi="Calibri" w:cs="Calibri"/>
          <w:spacing w:val="-5"/>
          <w:sz w:val="24"/>
          <w:szCs w:val="24"/>
        </w:rPr>
        <w:t xml:space="preserve"> </w:t>
      </w:r>
      <w:r w:rsidRPr="0038037D">
        <w:rPr>
          <w:rFonts w:ascii="Calibri" w:hAnsi="Calibri" w:cs="Calibri"/>
          <w:sz w:val="24"/>
          <w:szCs w:val="24"/>
        </w:rPr>
        <w:t>The</w:t>
      </w:r>
      <w:r w:rsidRPr="0038037D">
        <w:rPr>
          <w:rFonts w:ascii="Calibri" w:hAnsi="Calibri" w:cs="Calibri"/>
          <w:spacing w:val="-4"/>
          <w:sz w:val="24"/>
          <w:szCs w:val="24"/>
        </w:rPr>
        <w:t xml:space="preserve"> </w:t>
      </w:r>
      <w:r w:rsidRPr="0038037D">
        <w:rPr>
          <w:rFonts w:ascii="Calibri" w:hAnsi="Calibri" w:cs="Calibri"/>
          <w:sz w:val="24"/>
          <w:szCs w:val="24"/>
        </w:rPr>
        <w:t>guarantee</w:t>
      </w:r>
      <w:r w:rsidRPr="0038037D">
        <w:rPr>
          <w:rFonts w:ascii="Calibri" w:hAnsi="Calibri" w:cs="Calibri"/>
          <w:spacing w:val="-6"/>
          <w:sz w:val="24"/>
          <w:szCs w:val="24"/>
        </w:rPr>
        <w:t xml:space="preserve"> </w:t>
      </w:r>
      <w:r w:rsidRPr="0038037D">
        <w:rPr>
          <w:rFonts w:ascii="Calibri" w:hAnsi="Calibri" w:cs="Calibri"/>
          <w:sz w:val="24"/>
          <w:szCs w:val="24"/>
        </w:rPr>
        <w:t>shall</w:t>
      </w:r>
      <w:r w:rsidRPr="0038037D">
        <w:rPr>
          <w:rFonts w:ascii="Calibri" w:hAnsi="Calibri" w:cs="Calibri"/>
          <w:spacing w:val="-7"/>
          <w:sz w:val="24"/>
          <w:szCs w:val="24"/>
        </w:rPr>
        <w:t xml:space="preserve"> </w:t>
      </w:r>
      <w:r w:rsidRPr="0038037D">
        <w:rPr>
          <w:rFonts w:ascii="Calibri" w:hAnsi="Calibri" w:cs="Calibri"/>
          <w:sz w:val="24"/>
          <w:szCs w:val="24"/>
        </w:rPr>
        <w:t>be</w:t>
      </w:r>
      <w:r w:rsidRPr="0038037D">
        <w:rPr>
          <w:rFonts w:ascii="Calibri" w:hAnsi="Calibri" w:cs="Calibri"/>
          <w:spacing w:val="-6"/>
          <w:sz w:val="24"/>
          <w:szCs w:val="24"/>
        </w:rPr>
        <w:t xml:space="preserve"> </w:t>
      </w:r>
      <w:r w:rsidRPr="0038037D">
        <w:rPr>
          <w:rFonts w:ascii="Calibri" w:hAnsi="Calibri" w:cs="Calibri"/>
          <w:sz w:val="24"/>
          <w:szCs w:val="24"/>
        </w:rPr>
        <w:t>in</w:t>
      </w:r>
      <w:r w:rsidRPr="0038037D">
        <w:rPr>
          <w:rFonts w:ascii="Calibri" w:hAnsi="Calibri" w:cs="Calibri"/>
          <w:spacing w:val="-6"/>
          <w:sz w:val="24"/>
          <w:szCs w:val="24"/>
        </w:rPr>
        <w:t xml:space="preserve"> </w:t>
      </w:r>
      <w:r w:rsidRPr="0038037D">
        <w:rPr>
          <w:rFonts w:ascii="Calibri" w:hAnsi="Calibri" w:cs="Calibri"/>
          <w:sz w:val="24"/>
          <w:szCs w:val="24"/>
        </w:rPr>
        <w:t>the</w:t>
      </w:r>
      <w:r w:rsidRPr="0038037D">
        <w:rPr>
          <w:rFonts w:ascii="Calibri" w:hAnsi="Calibri" w:cs="Calibri"/>
          <w:spacing w:val="-6"/>
          <w:sz w:val="24"/>
          <w:szCs w:val="24"/>
        </w:rPr>
        <w:t xml:space="preserve"> </w:t>
      </w:r>
      <w:r w:rsidRPr="0038037D">
        <w:rPr>
          <w:rFonts w:ascii="Calibri" w:hAnsi="Calibri" w:cs="Calibri"/>
          <w:sz w:val="24"/>
          <w:szCs w:val="24"/>
        </w:rPr>
        <w:t>form</w:t>
      </w:r>
      <w:r w:rsidRPr="0038037D">
        <w:rPr>
          <w:rFonts w:ascii="Calibri" w:hAnsi="Calibri" w:cs="Calibri"/>
          <w:spacing w:val="-6"/>
          <w:sz w:val="24"/>
          <w:szCs w:val="24"/>
        </w:rPr>
        <w:t xml:space="preserve"> </w:t>
      </w:r>
      <w:r w:rsidRPr="0038037D">
        <w:rPr>
          <w:rFonts w:ascii="Calibri" w:hAnsi="Calibri" w:cs="Calibri"/>
          <w:sz w:val="24"/>
          <w:szCs w:val="24"/>
        </w:rPr>
        <w:t>of</w:t>
      </w:r>
      <w:r w:rsidRPr="0038037D">
        <w:rPr>
          <w:rFonts w:ascii="Calibri" w:hAnsi="Calibri" w:cs="Calibri"/>
          <w:spacing w:val="-6"/>
          <w:sz w:val="24"/>
          <w:szCs w:val="24"/>
        </w:rPr>
        <w:t xml:space="preserve"> </w:t>
      </w:r>
      <w:r w:rsidRPr="0038037D">
        <w:rPr>
          <w:rFonts w:ascii="Calibri" w:hAnsi="Calibri" w:cs="Calibri"/>
          <w:sz w:val="24"/>
          <w:szCs w:val="24"/>
        </w:rPr>
        <w:t>a</w:t>
      </w:r>
      <w:r w:rsidRPr="0038037D">
        <w:rPr>
          <w:rFonts w:ascii="Calibri" w:hAnsi="Calibri" w:cs="Calibri"/>
          <w:spacing w:val="-4"/>
          <w:sz w:val="24"/>
          <w:szCs w:val="24"/>
        </w:rPr>
        <w:t xml:space="preserve"> </w:t>
      </w:r>
      <w:r w:rsidRPr="0038037D">
        <w:rPr>
          <w:rFonts w:ascii="Calibri" w:hAnsi="Calibri" w:cs="Calibri"/>
          <w:sz w:val="24"/>
          <w:szCs w:val="24"/>
        </w:rPr>
        <w:t>certified</w:t>
      </w:r>
      <w:r w:rsidRPr="0038037D">
        <w:rPr>
          <w:rFonts w:ascii="Calibri" w:hAnsi="Calibri" w:cs="Calibri"/>
          <w:spacing w:val="-3"/>
          <w:sz w:val="24"/>
          <w:szCs w:val="24"/>
        </w:rPr>
        <w:t xml:space="preserve"> </w:t>
      </w:r>
      <w:r w:rsidRPr="0038037D">
        <w:rPr>
          <w:rFonts w:ascii="Calibri" w:hAnsi="Calibri" w:cs="Calibri"/>
          <w:sz w:val="24"/>
          <w:szCs w:val="24"/>
        </w:rPr>
        <w:t>check,</w:t>
      </w:r>
      <w:r w:rsidRPr="0038037D">
        <w:rPr>
          <w:rFonts w:ascii="Calibri" w:hAnsi="Calibri" w:cs="Calibri"/>
          <w:spacing w:val="-4"/>
          <w:sz w:val="24"/>
          <w:szCs w:val="24"/>
        </w:rPr>
        <w:t xml:space="preserve"> </w:t>
      </w:r>
      <w:r w:rsidRPr="0038037D">
        <w:rPr>
          <w:rFonts w:ascii="Calibri" w:hAnsi="Calibri" w:cs="Calibri"/>
          <w:sz w:val="24"/>
          <w:szCs w:val="24"/>
        </w:rPr>
        <w:t>cashier’s</w:t>
      </w:r>
      <w:r w:rsidRPr="0038037D">
        <w:rPr>
          <w:rFonts w:ascii="Calibri" w:hAnsi="Calibri" w:cs="Calibri"/>
          <w:spacing w:val="-5"/>
          <w:sz w:val="24"/>
          <w:szCs w:val="24"/>
        </w:rPr>
        <w:t xml:space="preserve"> </w:t>
      </w:r>
      <w:r w:rsidRPr="0038037D">
        <w:rPr>
          <w:rFonts w:ascii="Calibri" w:hAnsi="Calibri" w:cs="Calibri"/>
          <w:sz w:val="24"/>
          <w:szCs w:val="24"/>
        </w:rPr>
        <w:t>check</w:t>
      </w:r>
      <w:r w:rsidRPr="0038037D">
        <w:rPr>
          <w:rFonts w:ascii="Calibri" w:hAnsi="Calibri" w:cs="Calibri"/>
          <w:spacing w:val="-5"/>
          <w:sz w:val="24"/>
          <w:szCs w:val="24"/>
        </w:rPr>
        <w:t xml:space="preserve"> </w:t>
      </w:r>
      <w:r w:rsidRPr="0038037D">
        <w:rPr>
          <w:rFonts w:ascii="Calibri" w:hAnsi="Calibri" w:cs="Calibri"/>
          <w:sz w:val="24"/>
          <w:szCs w:val="24"/>
        </w:rPr>
        <w:t>or</w:t>
      </w:r>
      <w:r w:rsidRPr="0038037D">
        <w:rPr>
          <w:rFonts w:ascii="Calibri" w:hAnsi="Calibri" w:cs="Calibri"/>
          <w:spacing w:val="-6"/>
          <w:sz w:val="24"/>
          <w:szCs w:val="24"/>
        </w:rPr>
        <w:t xml:space="preserve"> </w:t>
      </w:r>
      <w:r w:rsidRPr="0038037D">
        <w:rPr>
          <w:rFonts w:ascii="Calibri" w:hAnsi="Calibri" w:cs="Calibri"/>
          <w:sz w:val="24"/>
          <w:szCs w:val="24"/>
        </w:rPr>
        <w:t>bid</w:t>
      </w:r>
      <w:r w:rsidRPr="0038037D">
        <w:rPr>
          <w:rFonts w:ascii="Calibri" w:hAnsi="Calibri" w:cs="Calibri"/>
          <w:spacing w:val="-8"/>
          <w:sz w:val="24"/>
          <w:szCs w:val="24"/>
        </w:rPr>
        <w:t xml:space="preserve"> </w:t>
      </w:r>
      <w:r w:rsidRPr="0038037D">
        <w:rPr>
          <w:rFonts w:ascii="Calibri" w:hAnsi="Calibri" w:cs="Calibri"/>
          <w:sz w:val="24"/>
          <w:szCs w:val="24"/>
        </w:rPr>
        <w:t>bond in</w:t>
      </w:r>
      <w:r w:rsidRPr="0038037D">
        <w:rPr>
          <w:rFonts w:ascii="Calibri" w:hAnsi="Calibri" w:cs="Calibri"/>
          <w:spacing w:val="-1"/>
          <w:sz w:val="24"/>
          <w:szCs w:val="24"/>
        </w:rPr>
        <w:t xml:space="preserve"> </w:t>
      </w:r>
      <w:r w:rsidRPr="0038037D">
        <w:rPr>
          <w:rFonts w:ascii="Calibri" w:hAnsi="Calibri" w:cs="Calibri"/>
          <w:sz w:val="24"/>
          <w:szCs w:val="24"/>
        </w:rPr>
        <w:t>the</w:t>
      </w:r>
      <w:r w:rsidRPr="0038037D">
        <w:rPr>
          <w:rFonts w:ascii="Calibri" w:hAnsi="Calibri" w:cs="Calibri"/>
          <w:spacing w:val="-1"/>
          <w:sz w:val="24"/>
          <w:szCs w:val="24"/>
        </w:rPr>
        <w:t xml:space="preserve"> </w:t>
      </w:r>
      <w:r w:rsidRPr="0038037D">
        <w:rPr>
          <w:rFonts w:ascii="Calibri" w:hAnsi="Calibri" w:cs="Calibri"/>
          <w:sz w:val="24"/>
          <w:szCs w:val="24"/>
        </w:rPr>
        <w:t>amount</w:t>
      </w:r>
      <w:r w:rsidRPr="0038037D">
        <w:rPr>
          <w:rFonts w:ascii="Calibri" w:hAnsi="Calibri" w:cs="Calibri"/>
          <w:spacing w:val="-3"/>
          <w:sz w:val="24"/>
          <w:szCs w:val="24"/>
        </w:rPr>
        <w:t xml:space="preserve"> </w:t>
      </w:r>
      <w:r w:rsidRPr="0038037D">
        <w:rPr>
          <w:rFonts w:ascii="Calibri" w:hAnsi="Calibri" w:cs="Calibri"/>
          <w:sz w:val="24"/>
          <w:szCs w:val="24"/>
        </w:rPr>
        <w:t>of</w:t>
      </w:r>
      <w:r w:rsidRPr="0038037D">
        <w:rPr>
          <w:rFonts w:ascii="Calibri" w:hAnsi="Calibri" w:cs="Calibri"/>
          <w:spacing w:val="-3"/>
          <w:sz w:val="24"/>
          <w:szCs w:val="24"/>
        </w:rPr>
        <w:t xml:space="preserve"> </w:t>
      </w:r>
      <w:r w:rsidRPr="0038037D">
        <w:rPr>
          <w:rFonts w:ascii="Calibri" w:hAnsi="Calibri" w:cs="Calibri"/>
          <w:sz w:val="24"/>
          <w:szCs w:val="24"/>
        </w:rPr>
        <w:t>10%</w:t>
      </w:r>
      <w:r w:rsidRPr="0038037D">
        <w:rPr>
          <w:rFonts w:ascii="Calibri" w:hAnsi="Calibri" w:cs="Calibri"/>
          <w:spacing w:val="-3"/>
          <w:sz w:val="24"/>
          <w:szCs w:val="24"/>
        </w:rPr>
        <w:t xml:space="preserve"> </w:t>
      </w:r>
      <w:r w:rsidRPr="0038037D">
        <w:rPr>
          <w:rFonts w:ascii="Calibri" w:hAnsi="Calibri" w:cs="Calibri"/>
          <w:sz w:val="24"/>
          <w:szCs w:val="24"/>
        </w:rPr>
        <w:t>of</w:t>
      </w:r>
      <w:r w:rsidRPr="0038037D">
        <w:rPr>
          <w:rFonts w:ascii="Calibri" w:hAnsi="Calibri" w:cs="Calibri"/>
          <w:spacing w:val="-3"/>
          <w:sz w:val="24"/>
          <w:szCs w:val="24"/>
        </w:rPr>
        <w:t xml:space="preserve"> </w:t>
      </w:r>
      <w:r w:rsidRPr="0038037D">
        <w:rPr>
          <w:rFonts w:ascii="Calibri" w:hAnsi="Calibri" w:cs="Calibri"/>
          <w:sz w:val="24"/>
          <w:szCs w:val="24"/>
        </w:rPr>
        <w:t>the</w:t>
      </w:r>
      <w:r w:rsidRPr="0038037D">
        <w:rPr>
          <w:rFonts w:ascii="Calibri" w:hAnsi="Calibri" w:cs="Calibri"/>
          <w:spacing w:val="-4"/>
          <w:sz w:val="24"/>
          <w:szCs w:val="24"/>
        </w:rPr>
        <w:t xml:space="preserve"> </w:t>
      </w:r>
      <w:r w:rsidRPr="0038037D">
        <w:rPr>
          <w:rFonts w:ascii="Calibri" w:hAnsi="Calibri" w:cs="Calibri"/>
          <w:sz w:val="24"/>
          <w:szCs w:val="24"/>
        </w:rPr>
        <w:t>bid,</w:t>
      </w:r>
      <w:r w:rsidRPr="0038037D">
        <w:rPr>
          <w:rFonts w:ascii="Calibri" w:hAnsi="Calibri" w:cs="Calibri"/>
          <w:spacing w:val="-2"/>
          <w:sz w:val="24"/>
          <w:szCs w:val="24"/>
        </w:rPr>
        <w:t xml:space="preserve"> </w:t>
      </w:r>
      <w:r w:rsidRPr="0038037D">
        <w:rPr>
          <w:rFonts w:ascii="Calibri" w:hAnsi="Calibri" w:cs="Calibri"/>
          <w:sz w:val="24"/>
          <w:szCs w:val="24"/>
        </w:rPr>
        <w:t>but</w:t>
      </w:r>
      <w:r w:rsidRPr="0038037D">
        <w:rPr>
          <w:rFonts w:ascii="Calibri" w:hAnsi="Calibri" w:cs="Calibri"/>
          <w:spacing w:val="-3"/>
          <w:sz w:val="24"/>
          <w:szCs w:val="24"/>
        </w:rPr>
        <w:t xml:space="preserve"> </w:t>
      </w:r>
      <w:r w:rsidRPr="0038037D">
        <w:rPr>
          <w:rFonts w:ascii="Calibri" w:hAnsi="Calibri" w:cs="Calibri"/>
          <w:sz w:val="24"/>
          <w:szCs w:val="24"/>
        </w:rPr>
        <w:t>not</w:t>
      </w:r>
      <w:r w:rsidRPr="0038037D">
        <w:rPr>
          <w:rFonts w:ascii="Calibri" w:hAnsi="Calibri" w:cs="Calibri"/>
          <w:spacing w:val="-1"/>
          <w:sz w:val="24"/>
          <w:szCs w:val="24"/>
        </w:rPr>
        <w:t xml:space="preserve"> </w:t>
      </w:r>
      <w:proofErr w:type="gramStart"/>
      <w:r w:rsidRPr="0038037D">
        <w:rPr>
          <w:rFonts w:ascii="Calibri" w:hAnsi="Calibri" w:cs="Calibri"/>
          <w:sz w:val="24"/>
          <w:szCs w:val="24"/>
        </w:rPr>
        <w:t>in</w:t>
      </w:r>
      <w:r w:rsidRPr="0038037D">
        <w:rPr>
          <w:rFonts w:ascii="Calibri" w:hAnsi="Calibri" w:cs="Calibri"/>
          <w:spacing w:val="-1"/>
          <w:sz w:val="24"/>
          <w:szCs w:val="24"/>
        </w:rPr>
        <w:t xml:space="preserve"> </w:t>
      </w:r>
      <w:r w:rsidRPr="0038037D">
        <w:rPr>
          <w:rFonts w:ascii="Calibri" w:hAnsi="Calibri" w:cs="Calibri"/>
          <w:sz w:val="24"/>
          <w:szCs w:val="24"/>
        </w:rPr>
        <w:t>excess</w:t>
      </w:r>
      <w:r w:rsidRPr="0038037D">
        <w:rPr>
          <w:rFonts w:ascii="Calibri" w:hAnsi="Calibri" w:cs="Calibri"/>
          <w:spacing w:val="-5"/>
          <w:sz w:val="24"/>
          <w:szCs w:val="24"/>
        </w:rPr>
        <w:t xml:space="preserve"> </w:t>
      </w:r>
      <w:r w:rsidRPr="0038037D">
        <w:rPr>
          <w:rFonts w:ascii="Calibri" w:hAnsi="Calibri" w:cs="Calibri"/>
          <w:sz w:val="24"/>
          <w:szCs w:val="24"/>
        </w:rPr>
        <w:t>of</w:t>
      </w:r>
      <w:proofErr w:type="gramEnd"/>
      <w:r w:rsidRPr="0038037D">
        <w:rPr>
          <w:rFonts w:ascii="Calibri" w:hAnsi="Calibri" w:cs="Calibri"/>
          <w:spacing w:val="-3"/>
          <w:sz w:val="24"/>
          <w:szCs w:val="24"/>
        </w:rPr>
        <w:t xml:space="preserve"> </w:t>
      </w:r>
      <w:r w:rsidRPr="0038037D">
        <w:rPr>
          <w:rFonts w:ascii="Calibri" w:hAnsi="Calibri" w:cs="Calibri"/>
          <w:sz w:val="24"/>
          <w:szCs w:val="24"/>
        </w:rPr>
        <w:t>$20,000.</w:t>
      </w:r>
      <w:r w:rsidRPr="0038037D">
        <w:rPr>
          <w:rFonts w:ascii="Calibri" w:hAnsi="Calibri" w:cs="Calibri"/>
          <w:spacing w:val="-3"/>
          <w:sz w:val="24"/>
          <w:szCs w:val="24"/>
        </w:rPr>
        <w:t xml:space="preserve"> </w:t>
      </w:r>
      <w:r w:rsidRPr="0038037D">
        <w:rPr>
          <w:rFonts w:ascii="Calibri" w:hAnsi="Calibri" w:cs="Calibri"/>
          <w:sz w:val="24"/>
          <w:szCs w:val="24"/>
        </w:rPr>
        <w:t>Such</w:t>
      </w:r>
      <w:r w:rsidRPr="0038037D">
        <w:rPr>
          <w:rFonts w:ascii="Calibri" w:hAnsi="Calibri" w:cs="Calibri"/>
          <w:spacing w:val="-3"/>
          <w:sz w:val="24"/>
          <w:szCs w:val="24"/>
        </w:rPr>
        <w:t xml:space="preserve"> </w:t>
      </w:r>
      <w:r w:rsidRPr="0038037D">
        <w:rPr>
          <w:rFonts w:ascii="Calibri" w:hAnsi="Calibri" w:cs="Calibri"/>
          <w:sz w:val="24"/>
          <w:szCs w:val="24"/>
        </w:rPr>
        <w:t>deposit</w:t>
      </w:r>
      <w:r w:rsidRPr="0038037D">
        <w:rPr>
          <w:rFonts w:ascii="Calibri" w:hAnsi="Calibri" w:cs="Calibri"/>
          <w:spacing w:val="-3"/>
          <w:sz w:val="24"/>
          <w:szCs w:val="24"/>
        </w:rPr>
        <w:t xml:space="preserve"> </w:t>
      </w:r>
      <w:r w:rsidRPr="0038037D">
        <w:rPr>
          <w:rFonts w:ascii="Calibri" w:hAnsi="Calibri" w:cs="Calibri"/>
          <w:sz w:val="24"/>
          <w:szCs w:val="24"/>
        </w:rPr>
        <w:t>shall</w:t>
      </w:r>
      <w:r w:rsidRPr="0038037D">
        <w:rPr>
          <w:rFonts w:ascii="Calibri" w:hAnsi="Calibri" w:cs="Calibri"/>
          <w:spacing w:val="-4"/>
          <w:sz w:val="24"/>
          <w:szCs w:val="24"/>
        </w:rPr>
        <w:t xml:space="preserve"> </w:t>
      </w:r>
      <w:r w:rsidRPr="0038037D">
        <w:rPr>
          <w:rFonts w:ascii="Calibri" w:hAnsi="Calibri" w:cs="Calibri"/>
          <w:sz w:val="24"/>
          <w:szCs w:val="24"/>
        </w:rPr>
        <w:t>be</w:t>
      </w:r>
      <w:r w:rsidRPr="0038037D">
        <w:rPr>
          <w:rFonts w:ascii="Calibri" w:hAnsi="Calibri" w:cs="Calibri"/>
          <w:spacing w:val="-4"/>
          <w:sz w:val="24"/>
          <w:szCs w:val="24"/>
        </w:rPr>
        <w:t xml:space="preserve"> </w:t>
      </w:r>
      <w:r w:rsidRPr="0038037D">
        <w:rPr>
          <w:rFonts w:ascii="Calibri" w:hAnsi="Calibri" w:cs="Calibri"/>
          <w:sz w:val="24"/>
          <w:szCs w:val="24"/>
        </w:rPr>
        <w:t>forfeited</w:t>
      </w:r>
      <w:r w:rsidRPr="0038037D">
        <w:rPr>
          <w:rFonts w:ascii="Calibri" w:hAnsi="Calibri" w:cs="Calibri"/>
          <w:spacing w:val="-3"/>
          <w:sz w:val="24"/>
          <w:szCs w:val="24"/>
        </w:rPr>
        <w:t xml:space="preserve"> </w:t>
      </w:r>
      <w:r w:rsidRPr="0038037D">
        <w:rPr>
          <w:rFonts w:ascii="Calibri" w:hAnsi="Calibri" w:cs="Calibri"/>
          <w:sz w:val="24"/>
          <w:szCs w:val="24"/>
        </w:rPr>
        <w:t>upon</w:t>
      </w:r>
      <w:r w:rsidRPr="0038037D">
        <w:rPr>
          <w:rFonts w:ascii="Calibri" w:hAnsi="Calibri" w:cs="Calibri"/>
          <w:spacing w:val="-1"/>
          <w:sz w:val="24"/>
          <w:szCs w:val="24"/>
        </w:rPr>
        <w:t xml:space="preserve"> </w:t>
      </w:r>
      <w:r w:rsidRPr="0038037D">
        <w:rPr>
          <w:rFonts w:ascii="Calibri" w:hAnsi="Calibri" w:cs="Calibri"/>
          <w:sz w:val="24"/>
          <w:szCs w:val="24"/>
        </w:rPr>
        <w:t>refusal of</w:t>
      </w:r>
      <w:r w:rsidRPr="0038037D">
        <w:rPr>
          <w:rFonts w:ascii="Calibri" w:hAnsi="Calibri" w:cs="Calibri"/>
          <w:spacing w:val="14"/>
          <w:sz w:val="24"/>
          <w:szCs w:val="24"/>
        </w:rPr>
        <w:t xml:space="preserve"> </w:t>
      </w:r>
      <w:r w:rsidRPr="0038037D">
        <w:rPr>
          <w:rFonts w:ascii="Calibri" w:hAnsi="Calibri" w:cs="Calibri"/>
          <w:sz w:val="24"/>
          <w:szCs w:val="24"/>
        </w:rPr>
        <w:t>a</w:t>
      </w:r>
      <w:r w:rsidRPr="0038037D">
        <w:rPr>
          <w:rFonts w:ascii="Calibri" w:hAnsi="Calibri" w:cs="Calibri"/>
          <w:spacing w:val="13"/>
          <w:sz w:val="24"/>
          <w:szCs w:val="24"/>
        </w:rPr>
        <w:t xml:space="preserve"> </w:t>
      </w:r>
      <w:r w:rsidRPr="0038037D">
        <w:rPr>
          <w:rFonts w:ascii="Calibri" w:hAnsi="Calibri" w:cs="Calibri"/>
          <w:sz w:val="24"/>
          <w:szCs w:val="24"/>
        </w:rPr>
        <w:t>bidder</w:t>
      </w:r>
      <w:r w:rsidRPr="0038037D">
        <w:rPr>
          <w:rFonts w:ascii="Calibri" w:hAnsi="Calibri" w:cs="Calibri"/>
          <w:spacing w:val="10"/>
          <w:sz w:val="24"/>
          <w:szCs w:val="24"/>
        </w:rPr>
        <w:t xml:space="preserve"> </w:t>
      </w:r>
      <w:r w:rsidRPr="0038037D">
        <w:rPr>
          <w:rFonts w:ascii="Calibri" w:hAnsi="Calibri" w:cs="Calibri"/>
          <w:sz w:val="24"/>
          <w:szCs w:val="24"/>
        </w:rPr>
        <w:t>to</w:t>
      </w:r>
      <w:r w:rsidRPr="0038037D">
        <w:rPr>
          <w:rFonts w:ascii="Calibri" w:hAnsi="Calibri" w:cs="Calibri"/>
          <w:spacing w:val="13"/>
          <w:sz w:val="24"/>
          <w:szCs w:val="24"/>
        </w:rPr>
        <w:t xml:space="preserve"> </w:t>
      </w:r>
      <w:r w:rsidRPr="0038037D">
        <w:rPr>
          <w:rFonts w:ascii="Calibri" w:hAnsi="Calibri" w:cs="Calibri"/>
          <w:sz w:val="24"/>
          <w:szCs w:val="24"/>
        </w:rPr>
        <w:t>execute</w:t>
      </w:r>
      <w:r w:rsidRPr="0038037D">
        <w:rPr>
          <w:rFonts w:ascii="Calibri" w:hAnsi="Calibri" w:cs="Calibri"/>
          <w:spacing w:val="13"/>
          <w:sz w:val="24"/>
          <w:szCs w:val="24"/>
        </w:rPr>
        <w:t xml:space="preserve"> </w:t>
      </w:r>
      <w:r w:rsidRPr="0038037D">
        <w:rPr>
          <w:rFonts w:ascii="Calibri" w:hAnsi="Calibri" w:cs="Calibri"/>
          <w:sz w:val="24"/>
          <w:szCs w:val="24"/>
        </w:rPr>
        <w:t>a</w:t>
      </w:r>
      <w:r w:rsidRPr="0038037D">
        <w:rPr>
          <w:rFonts w:ascii="Calibri" w:hAnsi="Calibri" w:cs="Calibri"/>
          <w:spacing w:val="10"/>
          <w:sz w:val="24"/>
          <w:szCs w:val="24"/>
        </w:rPr>
        <w:t xml:space="preserve"> </w:t>
      </w:r>
      <w:r w:rsidRPr="0038037D">
        <w:rPr>
          <w:rFonts w:ascii="Calibri" w:hAnsi="Calibri" w:cs="Calibri"/>
          <w:sz w:val="24"/>
          <w:szCs w:val="24"/>
        </w:rPr>
        <w:t>contract.</w:t>
      </w:r>
      <w:r w:rsidRPr="0038037D">
        <w:rPr>
          <w:rFonts w:ascii="Calibri" w:hAnsi="Calibri" w:cs="Calibri"/>
          <w:spacing w:val="12"/>
          <w:sz w:val="24"/>
          <w:szCs w:val="24"/>
        </w:rPr>
        <w:t xml:space="preserve"> </w:t>
      </w:r>
      <w:r w:rsidRPr="0038037D">
        <w:rPr>
          <w:rFonts w:ascii="Calibri" w:hAnsi="Calibri" w:cs="Calibri"/>
          <w:sz w:val="24"/>
          <w:szCs w:val="24"/>
        </w:rPr>
        <w:t>Any</w:t>
      </w:r>
      <w:r w:rsidRPr="0038037D">
        <w:rPr>
          <w:rFonts w:ascii="Calibri" w:hAnsi="Calibri" w:cs="Calibri"/>
          <w:spacing w:val="12"/>
          <w:sz w:val="24"/>
          <w:szCs w:val="24"/>
        </w:rPr>
        <w:t xml:space="preserve"> </w:t>
      </w:r>
      <w:r w:rsidRPr="0038037D">
        <w:rPr>
          <w:rFonts w:ascii="Calibri" w:hAnsi="Calibri" w:cs="Calibri"/>
          <w:sz w:val="24"/>
          <w:szCs w:val="24"/>
        </w:rPr>
        <w:t>bid</w:t>
      </w:r>
      <w:r w:rsidRPr="0038037D">
        <w:rPr>
          <w:rFonts w:ascii="Calibri" w:hAnsi="Calibri" w:cs="Calibri"/>
          <w:spacing w:val="14"/>
          <w:sz w:val="24"/>
          <w:szCs w:val="24"/>
        </w:rPr>
        <w:t xml:space="preserve"> </w:t>
      </w:r>
      <w:r w:rsidRPr="0038037D">
        <w:rPr>
          <w:rFonts w:ascii="Calibri" w:hAnsi="Calibri" w:cs="Calibri"/>
          <w:sz w:val="24"/>
          <w:szCs w:val="24"/>
        </w:rPr>
        <w:t>in</w:t>
      </w:r>
      <w:r w:rsidRPr="0038037D">
        <w:rPr>
          <w:rFonts w:ascii="Calibri" w:hAnsi="Calibri" w:cs="Calibri"/>
          <w:spacing w:val="14"/>
          <w:sz w:val="24"/>
          <w:szCs w:val="24"/>
        </w:rPr>
        <w:t xml:space="preserve"> </w:t>
      </w:r>
      <w:r w:rsidRPr="0038037D">
        <w:rPr>
          <w:rFonts w:ascii="Calibri" w:hAnsi="Calibri" w:cs="Calibri"/>
          <w:sz w:val="24"/>
          <w:szCs w:val="24"/>
        </w:rPr>
        <w:t>the</w:t>
      </w:r>
      <w:r w:rsidRPr="0038037D">
        <w:rPr>
          <w:rFonts w:ascii="Calibri" w:hAnsi="Calibri" w:cs="Calibri"/>
          <w:spacing w:val="11"/>
          <w:sz w:val="24"/>
          <w:szCs w:val="24"/>
        </w:rPr>
        <w:t xml:space="preserve"> </w:t>
      </w:r>
      <w:r w:rsidRPr="0038037D">
        <w:rPr>
          <w:rFonts w:ascii="Calibri" w:hAnsi="Calibri" w:cs="Calibri"/>
          <w:sz w:val="24"/>
          <w:szCs w:val="24"/>
        </w:rPr>
        <w:t>form</w:t>
      </w:r>
      <w:r w:rsidRPr="0038037D">
        <w:rPr>
          <w:rFonts w:ascii="Calibri" w:hAnsi="Calibri" w:cs="Calibri"/>
          <w:spacing w:val="13"/>
          <w:sz w:val="24"/>
          <w:szCs w:val="24"/>
        </w:rPr>
        <w:t xml:space="preserve"> </w:t>
      </w:r>
      <w:r w:rsidRPr="0038037D">
        <w:rPr>
          <w:rFonts w:ascii="Calibri" w:hAnsi="Calibri" w:cs="Calibri"/>
          <w:sz w:val="24"/>
          <w:szCs w:val="24"/>
        </w:rPr>
        <w:t>of</w:t>
      </w:r>
      <w:r w:rsidRPr="0038037D">
        <w:rPr>
          <w:rFonts w:ascii="Calibri" w:hAnsi="Calibri" w:cs="Calibri"/>
          <w:spacing w:val="14"/>
          <w:sz w:val="24"/>
          <w:szCs w:val="24"/>
        </w:rPr>
        <w:t xml:space="preserve"> </w:t>
      </w:r>
      <w:r w:rsidRPr="0038037D">
        <w:rPr>
          <w:rFonts w:ascii="Calibri" w:hAnsi="Calibri" w:cs="Calibri"/>
          <w:sz w:val="24"/>
          <w:szCs w:val="24"/>
        </w:rPr>
        <w:t>a</w:t>
      </w:r>
      <w:r w:rsidRPr="0038037D">
        <w:rPr>
          <w:rFonts w:ascii="Calibri" w:hAnsi="Calibri" w:cs="Calibri"/>
          <w:spacing w:val="15"/>
          <w:sz w:val="24"/>
          <w:szCs w:val="24"/>
        </w:rPr>
        <w:t xml:space="preserve"> </w:t>
      </w:r>
      <w:r w:rsidRPr="0038037D">
        <w:rPr>
          <w:rFonts w:ascii="Calibri" w:hAnsi="Calibri" w:cs="Calibri"/>
          <w:sz w:val="24"/>
          <w:szCs w:val="24"/>
        </w:rPr>
        <w:t>check</w:t>
      </w:r>
      <w:r w:rsidRPr="0038037D">
        <w:rPr>
          <w:rFonts w:ascii="Calibri" w:hAnsi="Calibri" w:cs="Calibri"/>
          <w:spacing w:val="14"/>
          <w:sz w:val="24"/>
          <w:szCs w:val="24"/>
        </w:rPr>
        <w:t xml:space="preserve"> </w:t>
      </w:r>
      <w:r w:rsidRPr="0038037D">
        <w:rPr>
          <w:rFonts w:ascii="Calibri" w:hAnsi="Calibri" w:cs="Calibri"/>
          <w:sz w:val="24"/>
          <w:szCs w:val="24"/>
        </w:rPr>
        <w:t>shall</w:t>
      </w:r>
      <w:r w:rsidRPr="0038037D">
        <w:rPr>
          <w:rFonts w:ascii="Calibri" w:hAnsi="Calibri" w:cs="Calibri"/>
          <w:spacing w:val="13"/>
          <w:sz w:val="24"/>
          <w:szCs w:val="24"/>
        </w:rPr>
        <w:t xml:space="preserve"> </w:t>
      </w:r>
      <w:r w:rsidRPr="0038037D">
        <w:rPr>
          <w:rFonts w:ascii="Calibri" w:hAnsi="Calibri" w:cs="Calibri"/>
          <w:sz w:val="24"/>
          <w:szCs w:val="24"/>
        </w:rPr>
        <w:t>be</w:t>
      </w:r>
      <w:r w:rsidRPr="0038037D">
        <w:rPr>
          <w:rFonts w:ascii="Calibri" w:hAnsi="Calibri" w:cs="Calibri"/>
          <w:spacing w:val="11"/>
          <w:sz w:val="24"/>
          <w:szCs w:val="24"/>
        </w:rPr>
        <w:t xml:space="preserve"> </w:t>
      </w:r>
      <w:r w:rsidRPr="0038037D">
        <w:rPr>
          <w:rFonts w:ascii="Calibri" w:hAnsi="Calibri" w:cs="Calibri"/>
          <w:sz w:val="24"/>
          <w:szCs w:val="24"/>
        </w:rPr>
        <w:t>returned</w:t>
      </w:r>
      <w:r w:rsidRPr="0038037D">
        <w:rPr>
          <w:rFonts w:ascii="Calibri" w:hAnsi="Calibri" w:cs="Calibri"/>
          <w:spacing w:val="16"/>
          <w:sz w:val="24"/>
          <w:szCs w:val="24"/>
        </w:rPr>
        <w:t xml:space="preserve"> </w:t>
      </w:r>
      <w:r w:rsidRPr="0038037D">
        <w:rPr>
          <w:rFonts w:ascii="Calibri" w:hAnsi="Calibri" w:cs="Calibri"/>
          <w:sz w:val="24"/>
          <w:szCs w:val="24"/>
        </w:rPr>
        <w:t>when</w:t>
      </w:r>
      <w:r w:rsidRPr="0038037D">
        <w:rPr>
          <w:rFonts w:ascii="Calibri" w:hAnsi="Calibri" w:cs="Calibri"/>
          <w:spacing w:val="11"/>
          <w:sz w:val="24"/>
          <w:szCs w:val="24"/>
        </w:rPr>
        <w:t xml:space="preserve"> </w:t>
      </w:r>
      <w:r w:rsidRPr="0038037D">
        <w:rPr>
          <w:rFonts w:ascii="Calibri" w:hAnsi="Calibri" w:cs="Calibri"/>
          <w:sz w:val="24"/>
          <w:szCs w:val="24"/>
        </w:rPr>
        <w:t>the</w:t>
      </w:r>
      <w:r w:rsidRPr="0038037D">
        <w:rPr>
          <w:rFonts w:ascii="Calibri" w:hAnsi="Calibri" w:cs="Calibri"/>
          <w:spacing w:val="13"/>
          <w:sz w:val="24"/>
          <w:szCs w:val="24"/>
        </w:rPr>
        <w:t xml:space="preserve"> </w:t>
      </w:r>
      <w:r w:rsidRPr="0038037D">
        <w:rPr>
          <w:rFonts w:ascii="Calibri" w:hAnsi="Calibri" w:cs="Calibri"/>
          <w:sz w:val="24"/>
          <w:szCs w:val="24"/>
        </w:rPr>
        <w:t>contract</w:t>
      </w:r>
      <w:r w:rsidRPr="0038037D">
        <w:rPr>
          <w:rFonts w:ascii="Calibri" w:hAnsi="Calibri" w:cs="Calibri"/>
          <w:spacing w:val="16"/>
          <w:sz w:val="24"/>
          <w:szCs w:val="24"/>
        </w:rPr>
        <w:t xml:space="preserve"> </w:t>
      </w:r>
      <w:r w:rsidRPr="0038037D">
        <w:rPr>
          <w:rFonts w:ascii="Calibri" w:hAnsi="Calibri" w:cs="Calibri"/>
          <w:sz w:val="24"/>
          <w:szCs w:val="24"/>
        </w:rPr>
        <w:t>is executed and surety (performance) bond</w:t>
      </w:r>
      <w:r w:rsidRPr="0038037D">
        <w:rPr>
          <w:rFonts w:ascii="Calibri" w:hAnsi="Calibri" w:cs="Calibri"/>
          <w:spacing w:val="-1"/>
          <w:sz w:val="24"/>
          <w:szCs w:val="24"/>
        </w:rPr>
        <w:t xml:space="preserve"> </w:t>
      </w:r>
      <w:r w:rsidRPr="0038037D">
        <w:rPr>
          <w:rFonts w:ascii="Calibri" w:hAnsi="Calibri" w:cs="Calibri"/>
          <w:sz w:val="24"/>
          <w:szCs w:val="24"/>
        </w:rPr>
        <w:t>filed with the Board</w:t>
      </w:r>
      <w:r w:rsidRPr="0038037D">
        <w:rPr>
          <w:rFonts w:ascii="Calibri" w:hAnsi="Calibri" w:cs="Calibri"/>
          <w:spacing w:val="-1"/>
          <w:sz w:val="24"/>
          <w:szCs w:val="24"/>
        </w:rPr>
        <w:t xml:space="preserve"> </w:t>
      </w:r>
      <w:r w:rsidRPr="0038037D">
        <w:rPr>
          <w:rFonts w:ascii="Calibri" w:hAnsi="Calibri" w:cs="Calibri"/>
          <w:sz w:val="24"/>
          <w:szCs w:val="24"/>
        </w:rPr>
        <w:t>of</w:t>
      </w:r>
      <w:r w:rsidRPr="0038037D">
        <w:rPr>
          <w:rFonts w:ascii="Calibri" w:hAnsi="Calibri" w:cs="Calibri"/>
          <w:spacing w:val="-1"/>
          <w:sz w:val="24"/>
          <w:szCs w:val="24"/>
        </w:rPr>
        <w:t xml:space="preserve"> </w:t>
      </w:r>
      <w:r w:rsidRPr="0038037D">
        <w:rPr>
          <w:rFonts w:ascii="Calibri" w:hAnsi="Calibri" w:cs="Calibri"/>
          <w:sz w:val="24"/>
          <w:szCs w:val="24"/>
        </w:rPr>
        <w:t>Education.</w:t>
      </w:r>
    </w:p>
    <w:p w14:paraId="39900AFA" w14:textId="77777777" w:rsidR="00C635E7" w:rsidRPr="0038037D" w:rsidRDefault="00C635E7" w:rsidP="00C635E7">
      <w:pPr>
        <w:kinsoku w:val="0"/>
        <w:overflowPunct w:val="0"/>
        <w:autoSpaceDE w:val="0"/>
        <w:autoSpaceDN w:val="0"/>
        <w:adjustRightInd w:val="0"/>
        <w:spacing w:before="200" w:after="0" w:line="240" w:lineRule="auto"/>
        <w:ind w:left="40" w:right="113"/>
        <w:jc w:val="both"/>
        <w:rPr>
          <w:rFonts w:ascii="Calibri" w:hAnsi="Calibri" w:cs="Calibri"/>
          <w:sz w:val="24"/>
          <w:szCs w:val="24"/>
        </w:rPr>
      </w:pPr>
      <w:r w:rsidRPr="0038037D">
        <w:rPr>
          <w:rFonts w:ascii="Calibri" w:hAnsi="Calibri" w:cs="Calibri"/>
          <w:sz w:val="24"/>
          <w:szCs w:val="24"/>
        </w:rPr>
        <w:t>The bid guarantee checks from unsuccessful bidders, if requested,</w:t>
      </w:r>
      <w:r>
        <w:rPr>
          <w:rFonts w:ascii="Calibri" w:hAnsi="Calibri" w:cs="Calibri"/>
          <w:sz w:val="24"/>
          <w:szCs w:val="24"/>
        </w:rPr>
        <w:t xml:space="preserve"> </w:t>
      </w:r>
      <w:r w:rsidRPr="0038037D">
        <w:rPr>
          <w:rFonts w:ascii="Calibri" w:hAnsi="Calibri" w:cs="Calibri"/>
          <w:sz w:val="24"/>
          <w:szCs w:val="24"/>
        </w:rPr>
        <w:t>will be returned as soon after the bid opening as possible, but in no event later than (10) days after the bid opening.</w:t>
      </w:r>
    </w:p>
    <w:p w14:paraId="6601FB93" w14:textId="77777777" w:rsidR="00C635E7" w:rsidRPr="0038037D" w:rsidRDefault="00C635E7" w:rsidP="00C635E7">
      <w:pPr>
        <w:kinsoku w:val="0"/>
        <w:overflowPunct w:val="0"/>
        <w:autoSpaceDE w:val="0"/>
        <w:autoSpaceDN w:val="0"/>
        <w:adjustRightInd w:val="0"/>
        <w:spacing w:before="57" w:after="0" w:line="240" w:lineRule="auto"/>
        <w:ind w:left="40"/>
        <w:rPr>
          <w:rFonts w:ascii="Calibri" w:hAnsi="Calibri" w:cs="Calibri"/>
          <w:i/>
          <w:iCs/>
          <w:sz w:val="24"/>
          <w:szCs w:val="24"/>
        </w:rPr>
      </w:pPr>
      <w:r w:rsidRPr="0038037D">
        <w:rPr>
          <w:rFonts w:ascii="Calibri" w:hAnsi="Calibri" w:cs="Calibri"/>
          <w:sz w:val="24"/>
          <w:szCs w:val="24"/>
        </w:rPr>
        <w:t>Please note:</w:t>
      </w:r>
      <w:r w:rsidRPr="0038037D">
        <w:rPr>
          <w:rFonts w:ascii="Calibri" w:hAnsi="Calibri" w:cs="Calibri"/>
          <w:spacing w:val="80"/>
          <w:w w:val="150"/>
          <w:sz w:val="24"/>
          <w:szCs w:val="24"/>
        </w:rPr>
        <w:t xml:space="preserve"> </w:t>
      </w:r>
      <w:r w:rsidRPr="0038037D">
        <w:rPr>
          <w:rFonts w:ascii="Calibri" w:hAnsi="Calibri" w:cs="Calibri"/>
          <w:i/>
          <w:iCs/>
          <w:sz w:val="24"/>
          <w:szCs w:val="24"/>
          <w:u w:val="single"/>
        </w:rPr>
        <w:t>Uncertified business checks, personal checks or money orders are not acceptable</w:t>
      </w:r>
      <w:r w:rsidRPr="0038037D">
        <w:rPr>
          <w:rFonts w:ascii="Calibri" w:hAnsi="Calibri" w:cs="Calibri"/>
          <w:sz w:val="24"/>
          <w:szCs w:val="24"/>
          <w:u w:val="single"/>
        </w:rPr>
        <w:t>.</w:t>
      </w:r>
    </w:p>
    <w:p w14:paraId="751D1FAC" w14:textId="77777777" w:rsidR="00C635E7" w:rsidRDefault="00C635E7" w:rsidP="00C635E7">
      <w:pPr>
        <w:kinsoku w:val="0"/>
        <w:overflowPunct w:val="0"/>
        <w:autoSpaceDE w:val="0"/>
        <w:autoSpaceDN w:val="0"/>
        <w:adjustRightInd w:val="0"/>
        <w:spacing w:before="57" w:after="0" w:line="240" w:lineRule="auto"/>
        <w:ind w:left="40"/>
        <w:rPr>
          <w:rFonts w:ascii="Calibri" w:hAnsi="Calibri" w:cs="Calibri"/>
          <w:i/>
          <w:iCs/>
          <w:sz w:val="24"/>
          <w:szCs w:val="24"/>
        </w:rPr>
      </w:pPr>
    </w:p>
    <w:p w14:paraId="7955118D" w14:textId="77777777" w:rsidR="00C635E7" w:rsidRPr="0038037D" w:rsidRDefault="00C635E7" w:rsidP="00C635E7">
      <w:pPr>
        <w:kinsoku w:val="0"/>
        <w:overflowPunct w:val="0"/>
        <w:autoSpaceDE w:val="0"/>
        <w:autoSpaceDN w:val="0"/>
        <w:adjustRightInd w:val="0"/>
        <w:spacing w:before="57" w:after="0" w:line="240" w:lineRule="auto"/>
        <w:ind w:left="40" w:right="109"/>
        <w:jc w:val="both"/>
        <w:rPr>
          <w:rFonts w:ascii="Calibri" w:hAnsi="Calibri" w:cs="Calibri"/>
          <w:b/>
          <w:bCs/>
          <w:sz w:val="24"/>
          <w:szCs w:val="24"/>
        </w:rPr>
      </w:pPr>
      <w:r w:rsidRPr="0038037D">
        <w:rPr>
          <w:rFonts w:ascii="Calibri" w:hAnsi="Calibri" w:cs="Calibri"/>
          <w:sz w:val="24"/>
          <w:szCs w:val="24"/>
        </w:rPr>
        <w:t>All bid bonds submitted must be signed and witnessed with original signatures. The Board will not accept facsimile</w:t>
      </w:r>
      <w:r w:rsidRPr="0038037D">
        <w:rPr>
          <w:rFonts w:ascii="Calibri" w:hAnsi="Calibri" w:cs="Calibri"/>
          <w:spacing w:val="8"/>
          <w:sz w:val="24"/>
          <w:szCs w:val="24"/>
        </w:rPr>
        <w:t xml:space="preserve"> </w:t>
      </w:r>
      <w:r w:rsidRPr="0038037D">
        <w:rPr>
          <w:rFonts w:ascii="Calibri" w:hAnsi="Calibri" w:cs="Calibri"/>
          <w:sz w:val="24"/>
          <w:szCs w:val="24"/>
        </w:rPr>
        <w:t>or</w:t>
      </w:r>
      <w:r w:rsidRPr="0038037D">
        <w:rPr>
          <w:rFonts w:ascii="Calibri" w:hAnsi="Calibri" w:cs="Calibri"/>
          <w:spacing w:val="8"/>
          <w:sz w:val="24"/>
          <w:szCs w:val="24"/>
        </w:rPr>
        <w:t xml:space="preserve"> </w:t>
      </w:r>
      <w:r w:rsidRPr="0038037D">
        <w:rPr>
          <w:rFonts w:ascii="Calibri" w:hAnsi="Calibri" w:cs="Calibri"/>
          <w:sz w:val="24"/>
          <w:szCs w:val="24"/>
        </w:rPr>
        <w:t>rubber</w:t>
      </w:r>
      <w:r w:rsidRPr="0038037D">
        <w:rPr>
          <w:rFonts w:ascii="Calibri" w:hAnsi="Calibri" w:cs="Calibri"/>
          <w:spacing w:val="8"/>
          <w:sz w:val="24"/>
          <w:szCs w:val="24"/>
        </w:rPr>
        <w:t xml:space="preserve"> </w:t>
      </w:r>
      <w:r w:rsidRPr="0038037D">
        <w:rPr>
          <w:rFonts w:ascii="Calibri" w:hAnsi="Calibri" w:cs="Calibri"/>
          <w:sz w:val="24"/>
          <w:szCs w:val="24"/>
        </w:rPr>
        <w:t>stamp</w:t>
      </w:r>
      <w:r w:rsidRPr="0038037D">
        <w:rPr>
          <w:rFonts w:ascii="Calibri" w:hAnsi="Calibri" w:cs="Calibri"/>
          <w:spacing w:val="9"/>
          <w:sz w:val="24"/>
          <w:szCs w:val="24"/>
        </w:rPr>
        <w:t xml:space="preserve"> </w:t>
      </w:r>
      <w:r w:rsidRPr="0038037D">
        <w:rPr>
          <w:rFonts w:ascii="Calibri" w:hAnsi="Calibri" w:cs="Calibri"/>
          <w:sz w:val="24"/>
          <w:szCs w:val="24"/>
        </w:rPr>
        <w:t>signatures</w:t>
      </w:r>
      <w:r w:rsidRPr="0038037D">
        <w:rPr>
          <w:rFonts w:ascii="Calibri" w:hAnsi="Calibri" w:cs="Calibri"/>
          <w:spacing w:val="7"/>
          <w:sz w:val="24"/>
          <w:szCs w:val="24"/>
        </w:rPr>
        <w:t xml:space="preserve"> </w:t>
      </w:r>
      <w:r w:rsidRPr="0038037D">
        <w:rPr>
          <w:rFonts w:ascii="Calibri" w:hAnsi="Calibri" w:cs="Calibri"/>
          <w:sz w:val="24"/>
          <w:szCs w:val="24"/>
        </w:rPr>
        <w:t>on</w:t>
      </w:r>
      <w:r w:rsidRPr="0038037D">
        <w:rPr>
          <w:rFonts w:ascii="Calibri" w:hAnsi="Calibri" w:cs="Calibri"/>
          <w:spacing w:val="6"/>
          <w:sz w:val="24"/>
          <w:szCs w:val="24"/>
        </w:rPr>
        <w:t xml:space="preserve"> </w:t>
      </w:r>
      <w:r w:rsidRPr="0038037D">
        <w:rPr>
          <w:rFonts w:ascii="Calibri" w:hAnsi="Calibri" w:cs="Calibri"/>
          <w:sz w:val="24"/>
          <w:szCs w:val="24"/>
        </w:rPr>
        <w:t>the</w:t>
      </w:r>
      <w:r w:rsidRPr="0038037D">
        <w:rPr>
          <w:rFonts w:ascii="Calibri" w:hAnsi="Calibri" w:cs="Calibri"/>
          <w:spacing w:val="6"/>
          <w:sz w:val="24"/>
          <w:szCs w:val="24"/>
        </w:rPr>
        <w:t xml:space="preserve"> </w:t>
      </w:r>
      <w:r w:rsidRPr="0038037D">
        <w:rPr>
          <w:rFonts w:ascii="Calibri" w:hAnsi="Calibri" w:cs="Calibri"/>
          <w:sz w:val="24"/>
          <w:szCs w:val="24"/>
        </w:rPr>
        <w:t>bid</w:t>
      </w:r>
      <w:r w:rsidRPr="0038037D">
        <w:rPr>
          <w:rFonts w:ascii="Calibri" w:hAnsi="Calibri" w:cs="Calibri"/>
          <w:spacing w:val="6"/>
          <w:sz w:val="24"/>
          <w:szCs w:val="24"/>
        </w:rPr>
        <w:t xml:space="preserve"> </w:t>
      </w:r>
      <w:r w:rsidRPr="0038037D">
        <w:rPr>
          <w:rFonts w:ascii="Calibri" w:hAnsi="Calibri" w:cs="Calibri"/>
          <w:sz w:val="24"/>
          <w:szCs w:val="24"/>
        </w:rPr>
        <w:t>bond</w:t>
      </w:r>
      <w:r w:rsidRPr="0038037D">
        <w:rPr>
          <w:rFonts w:ascii="Calibri" w:hAnsi="Calibri" w:cs="Calibri"/>
          <w:b/>
          <w:bCs/>
          <w:sz w:val="24"/>
          <w:szCs w:val="24"/>
        </w:rPr>
        <w:t>.</w:t>
      </w:r>
      <w:r w:rsidRPr="0038037D">
        <w:rPr>
          <w:rFonts w:ascii="Calibri" w:hAnsi="Calibri" w:cs="Calibri"/>
          <w:b/>
          <w:bCs/>
          <w:spacing w:val="69"/>
          <w:sz w:val="24"/>
          <w:szCs w:val="24"/>
        </w:rPr>
        <w:t xml:space="preserve"> </w:t>
      </w:r>
      <w:r w:rsidRPr="0038037D">
        <w:rPr>
          <w:rFonts w:ascii="Calibri" w:hAnsi="Calibri" w:cs="Calibri"/>
          <w:b/>
          <w:bCs/>
          <w:sz w:val="24"/>
          <w:szCs w:val="24"/>
        </w:rPr>
        <w:t>Failure</w:t>
      </w:r>
      <w:r w:rsidRPr="0038037D">
        <w:rPr>
          <w:rFonts w:ascii="Calibri" w:hAnsi="Calibri" w:cs="Calibri"/>
          <w:b/>
          <w:bCs/>
          <w:spacing w:val="7"/>
          <w:sz w:val="24"/>
          <w:szCs w:val="24"/>
        </w:rPr>
        <w:t xml:space="preserve"> </w:t>
      </w:r>
      <w:r w:rsidRPr="0038037D">
        <w:rPr>
          <w:rFonts w:ascii="Calibri" w:hAnsi="Calibri" w:cs="Calibri"/>
          <w:b/>
          <w:bCs/>
          <w:sz w:val="24"/>
          <w:szCs w:val="24"/>
        </w:rPr>
        <w:t>to</w:t>
      </w:r>
      <w:r w:rsidRPr="0038037D">
        <w:rPr>
          <w:rFonts w:ascii="Calibri" w:hAnsi="Calibri" w:cs="Calibri"/>
          <w:b/>
          <w:bCs/>
          <w:spacing w:val="8"/>
          <w:sz w:val="24"/>
          <w:szCs w:val="24"/>
        </w:rPr>
        <w:t xml:space="preserve"> </w:t>
      </w:r>
      <w:r w:rsidRPr="0038037D">
        <w:rPr>
          <w:rFonts w:ascii="Calibri" w:hAnsi="Calibri" w:cs="Calibri"/>
          <w:b/>
          <w:bCs/>
          <w:sz w:val="24"/>
          <w:szCs w:val="24"/>
        </w:rPr>
        <w:t>sign</w:t>
      </w:r>
      <w:r w:rsidRPr="0038037D">
        <w:rPr>
          <w:rFonts w:ascii="Calibri" w:hAnsi="Calibri" w:cs="Calibri"/>
          <w:b/>
          <w:bCs/>
          <w:spacing w:val="8"/>
          <w:sz w:val="24"/>
          <w:szCs w:val="24"/>
        </w:rPr>
        <w:t xml:space="preserve"> </w:t>
      </w:r>
      <w:r w:rsidRPr="0038037D">
        <w:rPr>
          <w:rFonts w:ascii="Calibri" w:hAnsi="Calibri" w:cs="Calibri"/>
          <w:b/>
          <w:bCs/>
          <w:sz w:val="24"/>
          <w:szCs w:val="24"/>
        </w:rPr>
        <w:t>the</w:t>
      </w:r>
      <w:r w:rsidRPr="0038037D">
        <w:rPr>
          <w:rFonts w:ascii="Calibri" w:hAnsi="Calibri" w:cs="Calibri"/>
          <w:b/>
          <w:bCs/>
          <w:spacing w:val="7"/>
          <w:sz w:val="24"/>
          <w:szCs w:val="24"/>
        </w:rPr>
        <w:t xml:space="preserve"> </w:t>
      </w:r>
      <w:r w:rsidRPr="0038037D">
        <w:rPr>
          <w:rFonts w:ascii="Calibri" w:hAnsi="Calibri" w:cs="Calibri"/>
          <w:b/>
          <w:bCs/>
          <w:sz w:val="24"/>
          <w:szCs w:val="24"/>
        </w:rPr>
        <w:t>bid</w:t>
      </w:r>
      <w:r w:rsidRPr="0038037D">
        <w:rPr>
          <w:rFonts w:ascii="Calibri" w:hAnsi="Calibri" w:cs="Calibri"/>
          <w:b/>
          <w:bCs/>
          <w:spacing w:val="6"/>
          <w:sz w:val="24"/>
          <w:szCs w:val="24"/>
        </w:rPr>
        <w:t xml:space="preserve"> </w:t>
      </w:r>
      <w:r w:rsidRPr="0038037D">
        <w:rPr>
          <w:rFonts w:ascii="Calibri" w:hAnsi="Calibri" w:cs="Calibri"/>
          <w:b/>
          <w:bCs/>
          <w:sz w:val="24"/>
          <w:szCs w:val="24"/>
        </w:rPr>
        <w:t>bond</w:t>
      </w:r>
      <w:r w:rsidRPr="0038037D">
        <w:rPr>
          <w:rFonts w:ascii="Calibri" w:hAnsi="Calibri" w:cs="Calibri"/>
          <w:b/>
          <w:bCs/>
          <w:spacing w:val="6"/>
          <w:sz w:val="24"/>
          <w:szCs w:val="24"/>
        </w:rPr>
        <w:t xml:space="preserve"> </w:t>
      </w:r>
      <w:r w:rsidRPr="0038037D">
        <w:rPr>
          <w:rFonts w:ascii="Calibri" w:hAnsi="Calibri" w:cs="Calibri"/>
          <w:b/>
          <w:bCs/>
          <w:sz w:val="24"/>
          <w:szCs w:val="24"/>
        </w:rPr>
        <w:t>by</w:t>
      </w:r>
      <w:r w:rsidRPr="0038037D">
        <w:rPr>
          <w:rFonts w:ascii="Calibri" w:hAnsi="Calibri" w:cs="Calibri"/>
          <w:b/>
          <w:bCs/>
          <w:spacing w:val="7"/>
          <w:sz w:val="24"/>
          <w:szCs w:val="24"/>
        </w:rPr>
        <w:t xml:space="preserve"> </w:t>
      </w:r>
      <w:r w:rsidRPr="0038037D">
        <w:rPr>
          <w:rFonts w:ascii="Calibri" w:hAnsi="Calibri" w:cs="Calibri"/>
          <w:b/>
          <w:bCs/>
          <w:sz w:val="24"/>
          <w:szCs w:val="24"/>
        </w:rPr>
        <w:t>either</w:t>
      </w:r>
      <w:r w:rsidRPr="0038037D">
        <w:rPr>
          <w:rFonts w:ascii="Calibri" w:hAnsi="Calibri" w:cs="Calibri"/>
          <w:b/>
          <w:bCs/>
          <w:spacing w:val="6"/>
          <w:sz w:val="24"/>
          <w:szCs w:val="24"/>
        </w:rPr>
        <w:t xml:space="preserve"> </w:t>
      </w:r>
      <w:r w:rsidRPr="0038037D">
        <w:rPr>
          <w:rFonts w:ascii="Calibri" w:hAnsi="Calibri" w:cs="Calibri"/>
          <w:b/>
          <w:bCs/>
          <w:sz w:val="24"/>
          <w:szCs w:val="24"/>
        </w:rPr>
        <w:t>the</w:t>
      </w:r>
      <w:r w:rsidRPr="0038037D">
        <w:rPr>
          <w:rFonts w:ascii="Calibri" w:hAnsi="Calibri" w:cs="Calibri"/>
          <w:b/>
          <w:bCs/>
          <w:spacing w:val="7"/>
          <w:sz w:val="24"/>
          <w:szCs w:val="24"/>
        </w:rPr>
        <w:t xml:space="preserve"> </w:t>
      </w:r>
      <w:r w:rsidRPr="0038037D">
        <w:rPr>
          <w:rFonts w:ascii="Calibri" w:hAnsi="Calibri" w:cs="Calibri"/>
          <w:b/>
          <w:bCs/>
          <w:sz w:val="24"/>
          <w:szCs w:val="24"/>
        </w:rPr>
        <w:t>Surety or</w:t>
      </w:r>
      <w:r w:rsidRPr="0038037D">
        <w:rPr>
          <w:rFonts w:ascii="Calibri" w:hAnsi="Calibri" w:cs="Calibri"/>
          <w:b/>
          <w:bCs/>
          <w:spacing w:val="27"/>
          <w:sz w:val="24"/>
          <w:szCs w:val="24"/>
        </w:rPr>
        <w:t xml:space="preserve"> </w:t>
      </w:r>
      <w:r w:rsidRPr="0038037D">
        <w:rPr>
          <w:rFonts w:ascii="Calibri" w:hAnsi="Calibri" w:cs="Calibri"/>
          <w:b/>
          <w:bCs/>
          <w:sz w:val="24"/>
          <w:szCs w:val="24"/>
        </w:rPr>
        <w:t>Principal,</w:t>
      </w:r>
      <w:r w:rsidRPr="0038037D">
        <w:rPr>
          <w:rFonts w:ascii="Calibri" w:hAnsi="Calibri" w:cs="Calibri"/>
          <w:b/>
          <w:bCs/>
          <w:spacing w:val="26"/>
          <w:sz w:val="24"/>
          <w:szCs w:val="24"/>
        </w:rPr>
        <w:t xml:space="preserve"> </w:t>
      </w:r>
      <w:r w:rsidRPr="0038037D">
        <w:rPr>
          <w:rFonts w:ascii="Calibri" w:hAnsi="Calibri" w:cs="Calibri"/>
          <w:b/>
          <w:bCs/>
          <w:sz w:val="24"/>
          <w:szCs w:val="24"/>
        </w:rPr>
        <w:t>and/or</w:t>
      </w:r>
      <w:r w:rsidRPr="0038037D">
        <w:rPr>
          <w:rFonts w:ascii="Calibri" w:hAnsi="Calibri" w:cs="Calibri"/>
          <w:b/>
          <w:bCs/>
          <w:spacing w:val="24"/>
          <w:sz w:val="24"/>
          <w:szCs w:val="24"/>
        </w:rPr>
        <w:t xml:space="preserve"> </w:t>
      </w:r>
      <w:r w:rsidRPr="0038037D">
        <w:rPr>
          <w:rFonts w:ascii="Calibri" w:hAnsi="Calibri" w:cs="Calibri"/>
          <w:b/>
          <w:bCs/>
          <w:sz w:val="24"/>
          <w:szCs w:val="24"/>
        </w:rPr>
        <w:t>failure</w:t>
      </w:r>
      <w:r w:rsidRPr="0038037D">
        <w:rPr>
          <w:rFonts w:ascii="Calibri" w:hAnsi="Calibri" w:cs="Calibri"/>
          <w:b/>
          <w:bCs/>
          <w:spacing w:val="25"/>
          <w:sz w:val="24"/>
          <w:szCs w:val="24"/>
        </w:rPr>
        <w:t xml:space="preserve"> </w:t>
      </w:r>
      <w:r w:rsidRPr="0038037D">
        <w:rPr>
          <w:rFonts w:ascii="Calibri" w:hAnsi="Calibri" w:cs="Calibri"/>
          <w:b/>
          <w:bCs/>
          <w:sz w:val="24"/>
          <w:szCs w:val="24"/>
        </w:rPr>
        <w:t>to</w:t>
      </w:r>
      <w:r w:rsidRPr="0038037D">
        <w:rPr>
          <w:rFonts w:ascii="Calibri" w:hAnsi="Calibri" w:cs="Calibri"/>
          <w:b/>
          <w:bCs/>
          <w:spacing w:val="24"/>
          <w:sz w:val="24"/>
          <w:szCs w:val="24"/>
        </w:rPr>
        <w:t xml:space="preserve"> </w:t>
      </w:r>
      <w:r w:rsidRPr="0038037D">
        <w:rPr>
          <w:rFonts w:ascii="Calibri" w:hAnsi="Calibri" w:cs="Calibri"/>
          <w:b/>
          <w:bCs/>
          <w:sz w:val="24"/>
          <w:szCs w:val="24"/>
        </w:rPr>
        <w:t>submit</w:t>
      </w:r>
      <w:r w:rsidRPr="0038037D">
        <w:rPr>
          <w:rFonts w:ascii="Calibri" w:hAnsi="Calibri" w:cs="Calibri"/>
          <w:b/>
          <w:bCs/>
          <w:spacing w:val="26"/>
          <w:sz w:val="24"/>
          <w:szCs w:val="24"/>
        </w:rPr>
        <w:t xml:space="preserve"> </w:t>
      </w:r>
      <w:r w:rsidRPr="0038037D">
        <w:rPr>
          <w:rFonts w:ascii="Calibri" w:hAnsi="Calibri" w:cs="Calibri"/>
          <w:b/>
          <w:bCs/>
          <w:sz w:val="24"/>
          <w:szCs w:val="24"/>
        </w:rPr>
        <w:t>the</w:t>
      </w:r>
      <w:r w:rsidRPr="0038037D">
        <w:rPr>
          <w:rFonts w:ascii="Calibri" w:hAnsi="Calibri" w:cs="Calibri"/>
          <w:b/>
          <w:bCs/>
          <w:spacing w:val="25"/>
          <w:sz w:val="24"/>
          <w:szCs w:val="24"/>
        </w:rPr>
        <w:t xml:space="preserve"> </w:t>
      </w:r>
      <w:r w:rsidRPr="0038037D">
        <w:rPr>
          <w:rFonts w:ascii="Calibri" w:hAnsi="Calibri" w:cs="Calibri"/>
          <w:b/>
          <w:bCs/>
          <w:sz w:val="24"/>
          <w:szCs w:val="24"/>
        </w:rPr>
        <w:t>properly</w:t>
      </w:r>
      <w:r w:rsidRPr="0038037D">
        <w:rPr>
          <w:rFonts w:ascii="Calibri" w:hAnsi="Calibri" w:cs="Calibri"/>
          <w:b/>
          <w:bCs/>
          <w:spacing w:val="25"/>
          <w:sz w:val="24"/>
          <w:szCs w:val="24"/>
        </w:rPr>
        <w:t xml:space="preserve"> </w:t>
      </w:r>
      <w:r w:rsidRPr="0038037D">
        <w:rPr>
          <w:rFonts w:ascii="Calibri" w:hAnsi="Calibri" w:cs="Calibri"/>
          <w:b/>
          <w:bCs/>
          <w:sz w:val="24"/>
          <w:szCs w:val="24"/>
        </w:rPr>
        <w:t>executed</w:t>
      </w:r>
      <w:r w:rsidRPr="0038037D">
        <w:rPr>
          <w:rFonts w:ascii="Calibri" w:hAnsi="Calibri" w:cs="Calibri"/>
          <w:b/>
          <w:bCs/>
          <w:spacing w:val="26"/>
          <w:sz w:val="24"/>
          <w:szCs w:val="24"/>
        </w:rPr>
        <w:t xml:space="preserve"> </w:t>
      </w:r>
      <w:r w:rsidRPr="0038037D">
        <w:rPr>
          <w:rFonts w:ascii="Calibri" w:hAnsi="Calibri" w:cs="Calibri"/>
          <w:b/>
          <w:bCs/>
          <w:sz w:val="24"/>
          <w:szCs w:val="24"/>
        </w:rPr>
        <w:t>bid</w:t>
      </w:r>
      <w:r w:rsidRPr="0038037D">
        <w:rPr>
          <w:rFonts w:ascii="Calibri" w:hAnsi="Calibri" w:cs="Calibri"/>
          <w:b/>
          <w:bCs/>
          <w:spacing w:val="24"/>
          <w:sz w:val="24"/>
          <w:szCs w:val="24"/>
        </w:rPr>
        <w:t xml:space="preserve"> </w:t>
      </w:r>
      <w:r w:rsidRPr="0038037D">
        <w:rPr>
          <w:rFonts w:ascii="Calibri" w:hAnsi="Calibri" w:cs="Calibri"/>
          <w:b/>
          <w:bCs/>
          <w:sz w:val="24"/>
          <w:szCs w:val="24"/>
        </w:rPr>
        <w:t>bond</w:t>
      </w:r>
      <w:r w:rsidRPr="0038037D">
        <w:rPr>
          <w:rFonts w:ascii="Calibri" w:hAnsi="Calibri" w:cs="Calibri"/>
          <w:b/>
          <w:bCs/>
          <w:spacing w:val="21"/>
          <w:sz w:val="24"/>
          <w:szCs w:val="24"/>
        </w:rPr>
        <w:t xml:space="preserve"> </w:t>
      </w:r>
      <w:r w:rsidRPr="0038037D">
        <w:rPr>
          <w:rFonts w:ascii="Calibri" w:hAnsi="Calibri" w:cs="Calibri"/>
          <w:b/>
          <w:bCs/>
          <w:sz w:val="24"/>
          <w:szCs w:val="24"/>
        </w:rPr>
        <w:t>with</w:t>
      </w:r>
      <w:r w:rsidRPr="0038037D">
        <w:rPr>
          <w:rFonts w:ascii="Calibri" w:hAnsi="Calibri" w:cs="Calibri"/>
          <w:b/>
          <w:bCs/>
          <w:spacing w:val="26"/>
          <w:sz w:val="24"/>
          <w:szCs w:val="24"/>
        </w:rPr>
        <w:t xml:space="preserve"> </w:t>
      </w:r>
      <w:r w:rsidRPr="0038037D">
        <w:rPr>
          <w:rFonts w:ascii="Calibri" w:hAnsi="Calibri" w:cs="Calibri"/>
          <w:b/>
          <w:bCs/>
          <w:sz w:val="24"/>
          <w:szCs w:val="24"/>
        </w:rPr>
        <w:t>the</w:t>
      </w:r>
      <w:r w:rsidRPr="0038037D">
        <w:rPr>
          <w:rFonts w:ascii="Calibri" w:hAnsi="Calibri" w:cs="Calibri"/>
          <w:b/>
          <w:bCs/>
          <w:spacing w:val="25"/>
          <w:sz w:val="24"/>
          <w:szCs w:val="24"/>
        </w:rPr>
        <w:t xml:space="preserve"> </w:t>
      </w:r>
      <w:r w:rsidRPr="0038037D">
        <w:rPr>
          <w:rFonts w:ascii="Calibri" w:hAnsi="Calibri" w:cs="Calibri"/>
          <w:b/>
          <w:bCs/>
          <w:sz w:val="24"/>
          <w:szCs w:val="24"/>
        </w:rPr>
        <w:t>bid</w:t>
      </w:r>
      <w:r w:rsidRPr="0038037D">
        <w:rPr>
          <w:rFonts w:ascii="Calibri" w:hAnsi="Calibri" w:cs="Calibri"/>
          <w:b/>
          <w:bCs/>
          <w:spacing w:val="26"/>
          <w:sz w:val="24"/>
          <w:szCs w:val="24"/>
        </w:rPr>
        <w:t xml:space="preserve"> </w:t>
      </w:r>
      <w:r w:rsidRPr="0038037D">
        <w:rPr>
          <w:rFonts w:ascii="Calibri" w:hAnsi="Calibri" w:cs="Calibri"/>
          <w:b/>
          <w:bCs/>
          <w:sz w:val="24"/>
          <w:szCs w:val="24"/>
        </w:rPr>
        <w:t>package,</w:t>
      </w:r>
      <w:r w:rsidRPr="0038037D">
        <w:rPr>
          <w:rFonts w:ascii="Calibri" w:hAnsi="Calibri" w:cs="Calibri"/>
          <w:b/>
          <w:bCs/>
          <w:spacing w:val="26"/>
          <w:sz w:val="24"/>
          <w:szCs w:val="24"/>
        </w:rPr>
        <w:t xml:space="preserve"> </w:t>
      </w:r>
      <w:r w:rsidRPr="0038037D">
        <w:rPr>
          <w:rFonts w:ascii="Calibri" w:hAnsi="Calibri" w:cs="Calibri"/>
          <w:b/>
          <w:bCs/>
          <w:sz w:val="24"/>
          <w:szCs w:val="24"/>
        </w:rPr>
        <w:t>shall</w:t>
      </w:r>
      <w:r w:rsidRPr="0038037D">
        <w:rPr>
          <w:rFonts w:ascii="Calibri" w:hAnsi="Calibri" w:cs="Calibri"/>
          <w:b/>
          <w:bCs/>
          <w:spacing w:val="27"/>
          <w:sz w:val="24"/>
          <w:szCs w:val="24"/>
        </w:rPr>
        <w:t xml:space="preserve"> </w:t>
      </w:r>
      <w:r w:rsidRPr="0038037D">
        <w:rPr>
          <w:rFonts w:ascii="Calibri" w:hAnsi="Calibri" w:cs="Calibri"/>
          <w:b/>
          <w:bCs/>
          <w:sz w:val="24"/>
          <w:szCs w:val="24"/>
        </w:rPr>
        <w:t>be deemed cause for</w:t>
      </w:r>
      <w:r w:rsidRPr="0038037D">
        <w:rPr>
          <w:rFonts w:ascii="Calibri" w:hAnsi="Calibri" w:cs="Calibri"/>
          <w:b/>
          <w:bCs/>
          <w:spacing w:val="-1"/>
          <w:sz w:val="24"/>
          <w:szCs w:val="24"/>
        </w:rPr>
        <w:t xml:space="preserve"> </w:t>
      </w:r>
      <w:r w:rsidRPr="0038037D">
        <w:rPr>
          <w:rFonts w:ascii="Calibri" w:hAnsi="Calibri" w:cs="Calibri"/>
          <w:b/>
          <w:bCs/>
          <w:sz w:val="24"/>
          <w:szCs w:val="24"/>
        </w:rPr>
        <w:t>disqualification</w:t>
      </w:r>
      <w:r w:rsidRPr="0038037D">
        <w:rPr>
          <w:rFonts w:ascii="Calibri" w:hAnsi="Calibri" w:cs="Calibri"/>
          <w:b/>
          <w:bCs/>
          <w:spacing w:val="-1"/>
          <w:sz w:val="24"/>
          <w:szCs w:val="24"/>
        </w:rPr>
        <w:t xml:space="preserve"> </w:t>
      </w:r>
      <w:r w:rsidRPr="0038037D">
        <w:rPr>
          <w:rFonts w:ascii="Calibri" w:hAnsi="Calibri" w:cs="Calibri"/>
          <w:b/>
          <w:bCs/>
          <w:sz w:val="24"/>
          <w:szCs w:val="24"/>
        </w:rPr>
        <w:t>and</w:t>
      </w:r>
      <w:r w:rsidRPr="0038037D">
        <w:rPr>
          <w:rFonts w:ascii="Calibri" w:hAnsi="Calibri" w:cs="Calibri"/>
          <w:b/>
          <w:bCs/>
          <w:spacing w:val="-1"/>
          <w:sz w:val="24"/>
          <w:szCs w:val="24"/>
        </w:rPr>
        <w:t xml:space="preserve"> </w:t>
      </w:r>
      <w:r w:rsidRPr="0038037D">
        <w:rPr>
          <w:rFonts w:ascii="Calibri" w:hAnsi="Calibri" w:cs="Calibri"/>
          <w:b/>
          <w:bCs/>
          <w:sz w:val="24"/>
          <w:szCs w:val="24"/>
        </w:rPr>
        <w:t>rejection</w:t>
      </w:r>
      <w:r w:rsidRPr="0038037D">
        <w:rPr>
          <w:rFonts w:ascii="Calibri" w:hAnsi="Calibri" w:cs="Calibri"/>
          <w:b/>
          <w:bCs/>
          <w:spacing w:val="-4"/>
          <w:sz w:val="24"/>
          <w:szCs w:val="24"/>
        </w:rPr>
        <w:t xml:space="preserve"> </w:t>
      </w:r>
      <w:r w:rsidRPr="0038037D">
        <w:rPr>
          <w:rFonts w:ascii="Calibri" w:hAnsi="Calibri" w:cs="Calibri"/>
          <w:b/>
          <w:bCs/>
          <w:sz w:val="24"/>
          <w:szCs w:val="24"/>
        </w:rPr>
        <w:t>of the bid.</w:t>
      </w:r>
    </w:p>
    <w:p w14:paraId="4F8F4908" w14:textId="77777777" w:rsidR="00C635E7" w:rsidRPr="0038037D" w:rsidRDefault="00C635E7" w:rsidP="00C635E7">
      <w:pPr>
        <w:kinsoku w:val="0"/>
        <w:overflowPunct w:val="0"/>
        <w:autoSpaceDE w:val="0"/>
        <w:autoSpaceDN w:val="0"/>
        <w:adjustRightInd w:val="0"/>
        <w:spacing w:before="201" w:after="0" w:line="240" w:lineRule="auto"/>
        <w:ind w:left="40" w:right="108"/>
        <w:jc w:val="both"/>
        <w:rPr>
          <w:rFonts w:ascii="Calibri" w:hAnsi="Calibri" w:cs="Calibri"/>
          <w:b/>
          <w:bCs/>
          <w:i/>
          <w:iCs/>
          <w:sz w:val="24"/>
          <w:szCs w:val="24"/>
        </w:rPr>
      </w:pPr>
      <w:r w:rsidRPr="0038037D">
        <w:rPr>
          <w:rFonts w:ascii="Calibri" w:hAnsi="Calibri" w:cs="Calibri"/>
          <w:sz w:val="24"/>
          <w:szCs w:val="24"/>
        </w:rPr>
        <w:t>The</w:t>
      </w:r>
      <w:r w:rsidRPr="0038037D">
        <w:rPr>
          <w:rFonts w:ascii="Calibri" w:hAnsi="Calibri" w:cs="Calibri"/>
          <w:spacing w:val="-1"/>
          <w:sz w:val="24"/>
          <w:szCs w:val="24"/>
        </w:rPr>
        <w:t xml:space="preserve"> </w:t>
      </w:r>
      <w:r w:rsidRPr="0038037D">
        <w:rPr>
          <w:rFonts w:ascii="Calibri" w:hAnsi="Calibri" w:cs="Calibri"/>
          <w:sz w:val="24"/>
          <w:szCs w:val="24"/>
        </w:rPr>
        <w:t>Attorney-in-Fact who executes</w:t>
      </w:r>
      <w:r w:rsidRPr="0038037D">
        <w:rPr>
          <w:rFonts w:ascii="Calibri" w:hAnsi="Calibri" w:cs="Calibri"/>
          <w:spacing w:val="-2"/>
          <w:sz w:val="24"/>
          <w:szCs w:val="24"/>
        </w:rPr>
        <w:t xml:space="preserve"> </w:t>
      </w:r>
      <w:r w:rsidRPr="0038037D">
        <w:rPr>
          <w:rFonts w:ascii="Calibri" w:hAnsi="Calibri" w:cs="Calibri"/>
          <w:sz w:val="24"/>
          <w:szCs w:val="24"/>
        </w:rPr>
        <w:t>the</w:t>
      </w:r>
      <w:r w:rsidRPr="0038037D">
        <w:rPr>
          <w:rFonts w:ascii="Calibri" w:hAnsi="Calibri" w:cs="Calibri"/>
          <w:spacing w:val="-1"/>
          <w:sz w:val="24"/>
          <w:szCs w:val="24"/>
        </w:rPr>
        <w:t xml:space="preserve"> </w:t>
      </w:r>
      <w:r w:rsidRPr="0038037D">
        <w:rPr>
          <w:rFonts w:ascii="Calibri" w:hAnsi="Calibri" w:cs="Calibri"/>
          <w:sz w:val="24"/>
          <w:szCs w:val="24"/>
        </w:rPr>
        <w:t>bond</w:t>
      </w:r>
      <w:r w:rsidRPr="0038037D">
        <w:rPr>
          <w:rFonts w:ascii="Calibri" w:hAnsi="Calibri" w:cs="Calibri"/>
          <w:spacing w:val="-1"/>
          <w:sz w:val="24"/>
          <w:szCs w:val="24"/>
        </w:rPr>
        <w:t xml:space="preserve"> </w:t>
      </w:r>
      <w:r w:rsidRPr="0038037D">
        <w:rPr>
          <w:rFonts w:ascii="Calibri" w:hAnsi="Calibri" w:cs="Calibri"/>
          <w:sz w:val="24"/>
          <w:szCs w:val="24"/>
        </w:rPr>
        <w:t>on</w:t>
      </w:r>
      <w:r w:rsidRPr="0038037D">
        <w:rPr>
          <w:rFonts w:ascii="Calibri" w:hAnsi="Calibri" w:cs="Calibri"/>
          <w:spacing w:val="-1"/>
          <w:sz w:val="24"/>
          <w:szCs w:val="24"/>
        </w:rPr>
        <w:t xml:space="preserve"> </w:t>
      </w:r>
      <w:r w:rsidRPr="0038037D">
        <w:rPr>
          <w:rFonts w:ascii="Calibri" w:hAnsi="Calibri" w:cs="Calibri"/>
          <w:sz w:val="24"/>
          <w:szCs w:val="24"/>
        </w:rPr>
        <w:t>behalf of</w:t>
      </w:r>
      <w:r w:rsidRPr="0038037D">
        <w:rPr>
          <w:rFonts w:ascii="Calibri" w:hAnsi="Calibri" w:cs="Calibri"/>
          <w:spacing w:val="-1"/>
          <w:sz w:val="24"/>
          <w:szCs w:val="24"/>
        </w:rPr>
        <w:t xml:space="preserve"> </w:t>
      </w:r>
      <w:r w:rsidRPr="0038037D">
        <w:rPr>
          <w:rFonts w:ascii="Calibri" w:hAnsi="Calibri" w:cs="Calibri"/>
          <w:sz w:val="24"/>
          <w:szCs w:val="24"/>
        </w:rPr>
        <w:t>the surety shall</w:t>
      </w:r>
      <w:r w:rsidRPr="0038037D">
        <w:rPr>
          <w:rFonts w:ascii="Calibri" w:hAnsi="Calibri" w:cs="Calibri"/>
          <w:spacing w:val="-2"/>
          <w:sz w:val="24"/>
          <w:szCs w:val="24"/>
        </w:rPr>
        <w:t xml:space="preserve"> </w:t>
      </w:r>
      <w:r w:rsidRPr="0038037D">
        <w:rPr>
          <w:rFonts w:ascii="Calibri" w:hAnsi="Calibri" w:cs="Calibri"/>
          <w:sz w:val="24"/>
          <w:szCs w:val="24"/>
        </w:rPr>
        <w:t>affix to</w:t>
      </w:r>
      <w:r w:rsidRPr="0038037D">
        <w:rPr>
          <w:rFonts w:ascii="Calibri" w:hAnsi="Calibri" w:cs="Calibri"/>
          <w:spacing w:val="-1"/>
          <w:sz w:val="24"/>
          <w:szCs w:val="24"/>
        </w:rPr>
        <w:t xml:space="preserve"> </w:t>
      </w:r>
      <w:r w:rsidRPr="0038037D">
        <w:rPr>
          <w:rFonts w:ascii="Calibri" w:hAnsi="Calibri" w:cs="Calibri"/>
          <w:sz w:val="24"/>
          <w:szCs w:val="24"/>
        </w:rPr>
        <w:t>the</w:t>
      </w:r>
      <w:r w:rsidRPr="0038037D">
        <w:rPr>
          <w:rFonts w:ascii="Calibri" w:hAnsi="Calibri" w:cs="Calibri"/>
          <w:spacing w:val="-1"/>
          <w:sz w:val="24"/>
          <w:szCs w:val="24"/>
        </w:rPr>
        <w:t xml:space="preserve"> </w:t>
      </w:r>
      <w:r w:rsidRPr="0038037D">
        <w:rPr>
          <w:rFonts w:ascii="Calibri" w:hAnsi="Calibri" w:cs="Calibri"/>
          <w:sz w:val="24"/>
          <w:szCs w:val="24"/>
        </w:rPr>
        <w:t>bond</w:t>
      </w:r>
      <w:r w:rsidRPr="0038037D">
        <w:rPr>
          <w:rFonts w:ascii="Calibri" w:hAnsi="Calibri" w:cs="Calibri"/>
          <w:spacing w:val="-1"/>
          <w:sz w:val="24"/>
          <w:szCs w:val="24"/>
        </w:rPr>
        <w:t xml:space="preserve"> </w:t>
      </w:r>
      <w:r w:rsidRPr="0038037D">
        <w:rPr>
          <w:rFonts w:ascii="Calibri" w:hAnsi="Calibri" w:cs="Calibri"/>
          <w:sz w:val="24"/>
          <w:szCs w:val="24"/>
        </w:rPr>
        <w:t>a certified and current</w:t>
      </w:r>
      <w:r w:rsidRPr="0038037D">
        <w:rPr>
          <w:rFonts w:ascii="Calibri" w:hAnsi="Calibri" w:cs="Calibri"/>
          <w:spacing w:val="-3"/>
          <w:sz w:val="24"/>
          <w:szCs w:val="24"/>
        </w:rPr>
        <w:t xml:space="preserve"> </w:t>
      </w:r>
      <w:r w:rsidRPr="0038037D">
        <w:rPr>
          <w:rFonts w:ascii="Calibri" w:hAnsi="Calibri" w:cs="Calibri"/>
          <w:sz w:val="24"/>
          <w:szCs w:val="24"/>
        </w:rPr>
        <w:t>copy</w:t>
      </w:r>
      <w:r w:rsidRPr="0038037D">
        <w:rPr>
          <w:rFonts w:ascii="Calibri" w:hAnsi="Calibri" w:cs="Calibri"/>
          <w:spacing w:val="-5"/>
          <w:sz w:val="24"/>
          <w:szCs w:val="24"/>
        </w:rPr>
        <w:t xml:space="preserve"> </w:t>
      </w:r>
      <w:r w:rsidRPr="0038037D">
        <w:rPr>
          <w:rFonts w:ascii="Calibri" w:hAnsi="Calibri" w:cs="Calibri"/>
          <w:sz w:val="24"/>
          <w:szCs w:val="24"/>
        </w:rPr>
        <w:t>of</w:t>
      </w:r>
      <w:r w:rsidRPr="0038037D">
        <w:rPr>
          <w:rFonts w:ascii="Calibri" w:hAnsi="Calibri" w:cs="Calibri"/>
          <w:spacing w:val="-6"/>
          <w:sz w:val="24"/>
          <w:szCs w:val="24"/>
        </w:rPr>
        <w:t xml:space="preserve"> </w:t>
      </w:r>
      <w:r w:rsidRPr="0038037D">
        <w:rPr>
          <w:rFonts w:ascii="Calibri" w:hAnsi="Calibri" w:cs="Calibri"/>
          <w:sz w:val="24"/>
          <w:szCs w:val="24"/>
        </w:rPr>
        <w:t>the</w:t>
      </w:r>
      <w:r w:rsidRPr="0038037D">
        <w:rPr>
          <w:rFonts w:ascii="Calibri" w:hAnsi="Calibri" w:cs="Calibri"/>
          <w:spacing w:val="-6"/>
          <w:sz w:val="24"/>
          <w:szCs w:val="24"/>
        </w:rPr>
        <w:t xml:space="preserve"> </w:t>
      </w:r>
      <w:r w:rsidRPr="0038037D">
        <w:rPr>
          <w:rFonts w:ascii="Calibri" w:hAnsi="Calibri" w:cs="Calibri"/>
          <w:sz w:val="24"/>
          <w:szCs w:val="24"/>
        </w:rPr>
        <w:t>Power</w:t>
      </w:r>
      <w:r w:rsidRPr="0038037D">
        <w:rPr>
          <w:rFonts w:ascii="Calibri" w:hAnsi="Calibri" w:cs="Calibri"/>
          <w:spacing w:val="-4"/>
          <w:sz w:val="24"/>
          <w:szCs w:val="24"/>
        </w:rPr>
        <w:t xml:space="preserve"> </w:t>
      </w:r>
      <w:r w:rsidRPr="0038037D">
        <w:rPr>
          <w:rFonts w:ascii="Calibri" w:hAnsi="Calibri" w:cs="Calibri"/>
          <w:sz w:val="24"/>
          <w:szCs w:val="24"/>
        </w:rPr>
        <w:t>of</w:t>
      </w:r>
      <w:r w:rsidRPr="0038037D">
        <w:rPr>
          <w:rFonts w:ascii="Calibri" w:hAnsi="Calibri" w:cs="Calibri"/>
          <w:spacing w:val="-3"/>
          <w:sz w:val="24"/>
          <w:szCs w:val="24"/>
        </w:rPr>
        <w:t xml:space="preserve"> </w:t>
      </w:r>
      <w:r w:rsidRPr="0038037D">
        <w:rPr>
          <w:rFonts w:ascii="Calibri" w:hAnsi="Calibri" w:cs="Calibri"/>
          <w:sz w:val="24"/>
          <w:szCs w:val="24"/>
        </w:rPr>
        <w:t>Attorney.</w:t>
      </w:r>
      <w:r w:rsidRPr="0038037D">
        <w:rPr>
          <w:rFonts w:ascii="Calibri" w:hAnsi="Calibri" w:cs="Calibri"/>
          <w:spacing w:val="-5"/>
          <w:sz w:val="24"/>
          <w:szCs w:val="24"/>
        </w:rPr>
        <w:t xml:space="preserve"> </w:t>
      </w:r>
      <w:r w:rsidRPr="0038037D">
        <w:rPr>
          <w:rFonts w:ascii="Calibri" w:hAnsi="Calibri" w:cs="Calibri"/>
          <w:sz w:val="24"/>
          <w:szCs w:val="24"/>
        </w:rPr>
        <w:t>The</w:t>
      </w:r>
      <w:r w:rsidRPr="0038037D">
        <w:rPr>
          <w:rFonts w:ascii="Calibri" w:hAnsi="Calibri" w:cs="Calibri"/>
          <w:spacing w:val="-4"/>
          <w:sz w:val="24"/>
          <w:szCs w:val="24"/>
        </w:rPr>
        <w:t xml:space="preserve"> </w:t>
      </w:r>
      <w:r w:rsidRPr="0038037D">
        <w:rPr>
          <w:rFonts w:ascii="Calibri" w:hAnsi="Calibri" w:cs="Calibri"/>
          <w:sz w:val="24"/>
          <w:szCs w:val="24"/>
        </w:rPr>
        <w:t>Board</w:t>
      </w:r>
      <w:r w:rsidRPr="0038037D">
        <w:rPr>
          <w:rFonts w:ascii="Calibri" w:hAnsi="Calibri" w:cs="Calibri"/>
          <w:spacing w:val="-6"/>
          <w:sz w:val="24"/>
          <w:szCs w:val="24"/>
        </w:rPr>
        <w:t xml:space="preserve"> </w:t>
      </w:r>
      <w:r w:rsidRPr="0038037D">
        <w:rPr>
          <w:rFonts w:ascii="Calibri" w:hAnsi="Calibri" w:cs="Calibri"/>
          <w:sz w:val="24"/>
          <w:szCs w:val="24"/>
        </w:rPr>
        <w:t>of</w:t>
      </w:r>
      <w:r w:rsidRPr="0038037D">
        <w:rPr>
          <w:rFonts w:ascii="Calibri" w:hAnsi="Calibri" w:cs="Calibri"/>
          <w:spacing w:val="-3"/>
          <w:sz w:val="24"/>
          <w:szCs w:val="24"/>
        </w:rPr>
        <w:t xml:space="preserve"> </w:t>
      </w:r>
      <w:r w:rsidRPr="0038037D">
        <w:rPr>
          <w:rFonts w:ascii="Calibri" w:hAnsi="Calibri" w:cs="Calibri"/>
          <w:sz w:val="24"/>
          <w:szCs w:val="24"/>
        </w:rPr>
        <w:t>Education</w:t>
      </w:r>
      <w:r w:rsidRPr="0038037D">
        <w:rPr>
          <w:rFonts w:ascii="Calibri" w:hAnsi="Calibri" w:cs="Calibri"/>
          <w:spacing w:val="-3"/>
          <w:sz w:val="24"/>
          <w:szCs w:val="24"/>
        </w:rPr>
        <w:t xml:space="preserve"> </w:t>
      </w:r>
      <w:r w:rsidRPr="0038037D">
        <w:rPr>
          <w:rFonts w:ascii="Calibri" w:hAnsi="Calibri" w:cs="Calibri"/>
          <w:sz w:val="24"/>
          <w:szCs w:val="24"/>
        </w:rPr>
        <w:t>will</w:t>
      </w:r>
      <w:r w:rsidRPr="0038037D">
        <w:rPr>
          <w:rFonts w:ascii="Calibri" w:hAnsi="Calibri" w:cs="Calibri"/>
          <w:spacing w:val="-4"/>
          <w:sz w:val="24"/>
          <w:szCs w:val="24"/>
        </w:rPr>
        <w:t xml:space="preserve"> </w:t>
      </w:r>
      <w:r w:rsidRPr="0038037D">
        <w:rPr>
          <w:rFonts w:ascii="Calibri" w:hAnsi="Calibri" w:cs="Calibri"/>
          <w:sz w:val="24"/>
          <w:szCs w:val="24"/>
        </w:rPr>
        <w:t>only</w:t>
      </w:r>
      <w:r w:rsidRPr="0038037D">
        <w:rPr>
          <w:rFonts w:ascii="Calibri" w:hAnsi="Calibri" w:cs="Calibri"/>
          <w:spacing w:val="-5"/>
          <w:sz w:val="24"/>
          <w:szCs w:val="24"/>
        </w:rPr>
        <w:t xml:space="preserve"> </w:t>
      </w:r>
      <w:r w:rsidRPr="0038037D">
        <w:rPr>
          <w:rFonts w:ascii="Calibri" w:hAnsi="Calibri" w:cs="Calibri"/>
          <w:sz w:val="24"/>
          <w:szCs w:val="24"/>
        </w:rPr>
        <w:t>accept</w:t>
      </w:r>
      <w:r w:rsidRPr="0038037D">
        <w:rPr>
          <w:rFonts w:ascii="Calibri" w:hAnsi="Calibri" w:cs="Calibri"/>
          <w:spacing w:val="-6"/>
          <w:sz w:val="24"/>
          <w:szCs w:val="24"/>
        </w:rPr>
        <w:t xml:space="preserve"> </w:t>
      </w:r>
      <w:r w:rsidRPr="0038037D">
        <w:rPr>
          <w:rFonts w:ascii="Calibri" w:hAnsi="Calibri" w:cs="Calibri"/>
          <w:sz w:val="24"/>
          <w:szCs w:val="24"/>
        </w:rPr>
        <w:t>bid</w:t>
      </w:r>
      <w:r w:rsidRPr="0038037D">
        <w:rPr>
          <w:rFonts w:ascii="Calibri" w:hAnsi="Calibri" w:cs="Calibri"/>
          <w:spacing w:val="-6"/>
          <w:sz w:val="24"/>
          <w:szCs w:val="24"/>
        </w:rPr>
        <w:t xml:space="preserve"> </w:t>
      </w:r>
      <w:r w:rsidRPr="0038037D">
        <w:rPr>
          <w:rFonts w:ascii="Calibri" w:hAnsi="Calibri" w:cs="Calibri"/>
          <w:sz w:val="24"/>
          <w:szCs w:val="24"/>
        </w:rPr>
        <w:t>bonds</w:t>
      </w:r>
      <w:r w:rsidRPr="0038037D">
        <w:rPr>
          <w:rFonts w:ascii="Calibri" w:hAnsi="Calibri" w:cs="Calibri"/>
          <w:spacing w:val="-7"/>
          <w:sz w:val="24"/>
          <w:szCs w:val="24"/>
        </w:rPr>
        <w:t xml:space="preserve"> </w:t>
      </w:r>
      <w:r w:rsidRPr="0038037D">
        <w:rPr>
          <w:rFonts w:ascii="Calibri" w:hAnsi="Calibri" w:cs="Calibri"/>
          <w:sz w:val="24"/>
          <w:szCs w:val="24"/>
        </w:rPr>
        <w:t>from</w:t>
      </w:r>
      <w:r w:rsidRPr="0038037D">
        <w:rPr>
          <w:rFonts w:ascii="Calibri" w:hAnsi="Calibri" w:cs="Calibri"/>
          <w:spacing w:val="-4"/>
          <w:sz w:val="24"/>
          <w:szCs w:val="24"/>
        </w:rPr>
        <w:t xml:space="preserve"> </w:t>
      </w:r>
      <w:r w:rsidRPr="0038037D">
        <w:rPr>
          <w:rFonts w:ascii="Calibri" w:hAnsi="Calibri" w:cs="Calibri"/>
          <w:sz w:val="24"/>
          <w:szCs w:val="24"/>
        </w:rPr>
        <w:t>companies that</w:t>
      </w:r>
      <w:r w:rsidRPr="0038037D">
        <w:rPr>
          <w:rFonts w:ascii="Calibri" w:hAnsi="Calibri" w:cs="Calibri"/>
          <w:spacing w:val="-3"/>
          <w:sz w:val="24"/>
          <w:szCs w:val="24"/>
        </w:rPr>
        <w:t xml:space="preserve"> </w:t>
      </w:r>
      <w:r w:rsidRPr="0038037D">
        <w:rPr>
          <w:rFonts w:ascii="Calibri" w:hAnsi="Calibri" w:cs="Calibri"/>
          <w:sz w:val="24"/>
          <w:szCs w:val="24"/>
        </w:rPr>
        <w:t>are</w:t>
      </w:r>
      <w:r w:rsidRPr="0038037D">
        <w:rPr>
          <w:rFonts w:ascii="Calibri" w:hAnsi="Calibri" w:cs="Calibri"/>
          <w:spacing w:val="-6"/>
          <w:sz w:val="24"/>
          <w:szCs w:val="24"/>
        </w:rPr>
        <w:t xml:space="preserve"> </w:t>
      </w:r>
      <w:r w:rsidRPr="0038037D">
        <w:rPr>
          <w:rFonts w:ascii="Calibri" w:hAnsi="Calibri" w:cs="Calibri"/>
          <w:sz w:val="24"/>
          <w:szCs w:val="24"/>
        </w:rPr>
        <w:t>licensed</w:t>
      </w:r>
      <w:r w:rsidRPr="0038037D">
        <w:rPr>
          <w:rFonts w:ascii="Calibri" w:hAnsi="Calibri" w:cs="Calibri"/>
          <w:spacing w:val="-6"/>
          <w:sz w:val="24"/>
          <w:szCs w:val="24"/>
        </w:rPr>
        <w:t xml:space="preserve"> </w:t>
      </w:r>
      <w:r w:rsidRPr="0038037D">
        <w:rPr>
          <w:rFonts w:ascii="Calibri" w:hAnsi="Calibri" w:cs="Calibri"/>
          <w:sz w:val="24"/>
          <w:szCs w:val="24"/>
        </w:rPr>
        <w:t>and</w:t>
      </w:r>
      <w:r w:rsidRPr="0038037D">
        <w:rPr>
          <w:rFonts w:ascii="Calibri" w:hAnsi="Calibri" w:cs="Calibri"/>
          <w:spacing w:val="-6"/>
          <w:sz w:val="24"/>
          <w:szCs w:val="24"/>
        </w:rPr>
        <w:t xml:space="preserve"> </w:t>
      </w:r>
      <w:r w:rsidRPr="0038037D">
        <w:rPr>
          <w:rFonts w:ascii="Calibri" w:hAnsi="Calibri" w:cs="Calibri"/>
          <w:sz w:val="24"/>
          <w:szCs w:val="24"/>
        </w:rPr>
        <w:t>qualified</w:t>
      </w:r>
      <w:r w:rsidRPr="0038037D">
        <w:rPr>
          <w:rFonts w:ascii="Calibri" w:hAnsi="Calibri" w:cs="Calibri"/>
          <w:spacing w:val="-8"/>
          <w:sz w:val="24"/>
          <w:szCs w:val="24"/>
        </w:rPr>
        <w:t xml:space="preserve"> </w:t>
      </w:r>
      <w:r w:rsidRPr="0038037D">
        <w:rPr>
          <w:rFonts w:ascii="Calibri" w:hAnsi="Calibri" w:cs="Calibri"/>
          <w:sz w:val="24"/>
          <w:szCs w:val="24"/>
        </w:rPr>
        <w:t>to</w:t>
      </w:r>
      <w:r w:rsidRPr="0038037D">
        <w:rPr>
          <w:rFonts w:ascii="Calibri" w:hAnsi="Calibri" w:cs="Calibri"/>
          <w:spacing w:val="-6"/>
          <w:sz w:val="24"/>
          <w:szCs w:val="24"/>
        </w:rPr>
        <w:t xml:space="preserve"> </w:t>
      </w:r>
      <w:r w:rsidRPr="0038037D">
        <w:rPr>
          <w:rFonts w:ascii="Calibri" w:hAnsi="Calibri" w:cs="Calibri"/>
          <w:sz w:val="24"/>
          <w:szCs w:val="24"/>
        </w:rPr>
        <w:t>do</w:t>
      </w:r>
      <w:r w:rsidRPr="0038037D">
        <w:rPr>
          <w:rFonts w:ascii="Calibri" w:hAnsi="Calibri" w:cs="Calibri"/>
          <w:spacing w:val="-9"/>
          <w:sz w:val="24"/>
          <w:szCs w:val="24"/>
        </w:rPr>
        <w:t xml:space="preserve"> </w:t>
      </w:r>
      <w:r w:rsidRPr="0038037D">
        <w:rPr>
          <w:rFonts w:ascii="Calibri" w:hAnsi="Calibri" w:cs="Calibri"/>
          <w:sz w:val="24"/>
          <w:szCs w:val="24"/>
        </w:rPr>
        <w:t>business</w:t>
      </w:r>
      <w:r w:rsidRPr="0038037D">
        <w:rPr>
          <w:rFonts w:ascii="Calibri" w:hAnsi="Calibri" w:cs="Calibri"/>
          <w:spacing w:val="-5"/>
          <w:sz w:val="24"/>
          <w:szCs w:val="24"/>
        </w:rPr>
        <w:t xml:space="preserve"> </w:t>
      </w:r>
      <w:r w:rsidRPr="0038037D">
        <w:rPr>
          <w:rFonts w:ascii="Calibri" w:hAnsi="Calibri" w:cs="Calibri"/>
          <w:sz w:val="24"/>
          <w:szCs w:val="24"/>
        </w:rPr>
        <w:t>in</w:t>
      </w:r>
      <w:r w:rsidRPr="0038037D">
        <w:rPr>
          <w:rFonts w:ascii="Calibri" w:hAnsi="Calibri" w:cs="Calibri"/>
          <w:spacing w:val="-6"/>
          <w:sz w:val="24"/>
          <w:szCs w:val="24"/>
        </w:rPr>
        <w:t xml:space="preserve"> </w:t>
      </w:r>
      <w:r w:rsidRPr="0038037D">
        <w:rPr>
          <w:rFonts w:ascii="Calibri" w:hAnsi="Calibri" w:cs="Calibri"/>
          <w:sz w:val="24"/>
          <w:szCs w:val="24"/>
        </w:rPr>
        <w:t>the</w:t>
      </w:r>
      <w:r w:rsidRPr="0038037D">
        <w:rPr>
          <w:rFonts w:ascii="Calibri" w:hAnsi="Calibri" w:cs="Calibri"/>
          <w:spacing w:val="-4"/>
          <w:sz w:val="24"/>
          <w:szCs w:val="24"/>
        </w:rPr>
        <w:t xml:space="preserve"> </w:t>
      </w:r>
      <w:r w:rsidRPr="0038037D">
        <w:rPr>
          <w:rFonts w:ascii="Calibri" w:hAnsi="Calibri" w:cs="Calibri"/>
          <w:sz w:val="24"/>
          <w:szCs w:val="24"/>
        </w:rPr>
        <w:t>State</w:t>
      </w:r>
      <w:r w:rsidRPr="0038037D">
        <w:rPr>
          <w:rFonts w:ascii="Calibri" w:hAnsi="Calibri" w:cs="Calibri"/>
          <w:spacing w:val="-6"/>
          <w:sz w:val="24"/>
          <w:szCs w:val="24"/>
        </w:rPr>
        <w:t xml:space="preserve"> </w:t>
      </w:r>
      <w:r w:rsidRPr="0038037D">
        <w:rPr>
          <w:rFonts w:ascii="Calibri" w:hAnsi="Calibri" w:cs="Calibri"/>
          <w:sz w:val="24"/>
          <w:szCs w:val="24"/>
        </w:rPr>
        <w:t>of</w:t>
      </w:r>
      <w:r w:rsidRPr="0038037D">
        <w:rPr>
          <w:rFonts w:ascii="Calibri" w:hAnsi="Calibri" w:cs="Calibri"/>
          <w:spacing w:val="-6"/>
          <w:sz w:val="24"/>
          <w:szCs w:val="24"/>
        </w:rPr>
        <w:t xml:space="preserve"> </w:t>
      </w:r>
      <w:r w:rsidRPr="0038037D">
        <w:rPr>
          <w:rFonts w:ascii="Calibri" w:hAnsi="Calibri" w:cs="Calibri"/>
          <w:sz w:val="24"/>
          <w:szCs w:val="24"/>
        </w:rPr>
        <w:t>New</w:t>
      </w:r>
      <w:r w:rsidRPr="0038037D">
        <w:rPr>
          <w:rFonts w:ascii="Calibri" w:hAnsi="Calibri" w:cs="Calibri"/>
          <w:spacing w:val="-8"/>
          <w:sz w:val="24"/>
          <w:szCs w:val="24"/>
        </w:rPr>
        <w:t xml:space="preserve"> </w:t>
      </w:r>
      <w:r w:rsidRPr="0038037D">
        <w:rPr>
          <w:rFonts w:ascii="Calibri" w:hAnsi="Calibri" w:cs="Calibri"/>
          <w:sz w:val="24"/>
          <w:szCs w:val="24"/>
        </w:rPr>
        <w:t>Jersey.</w:t>
      </w:r>
      <w:r w:rsidRPr="0038037D">
        <w:rPr>
          <w:rFonts w:ascii="Calibri" w:hAnsi="Calibri" w:cs="Calibri"/>
          <w:spacing w:val="40"/>
          <w:sz w:val="24"/>
          <w:szCs w:val="24"/>
        </w:rPr>
        <w:t xml:space="preserve"> </w:t>
      </w:r>
      <w:r w:rsidRPr="0038037D">
        <w:rPr>
          <w:rFonts w:ascii="Calibri" w:hAnsi="Calibri" w:cs="Calibri"/>
          <w:sz w:val="24"/>
          <w:szCs w:val="24"/>
        </w:rPr>
        <w:t>Such</w:t>
      </w:r>
      <w:r w:rsidRPr="0038037D">
        <w:rPr>
          <w:rFonts w:ascii="Calibri" w:hAnsi="Calibri" w:cs="Calibri"/>
          <w:spacing w:val="-6"/>
          <w:sz w:val="24"/>
          <w:szCs w:val="24"/>
        </w:rPr>
        <w:t xml:space="preserve"> </w:t>
      </w:r>
      <w:r w:rsidRPr="0038037D">
        <w:rPr>
          <w:rFonts w:ascii="Calibri" w:hAnsi="Calibri" w:cs="Calibri"/>
          <w:sz w:val="24"/>
          <w:szCs w:val="24"/>
        </w:rPr>
        <w:t>a</w:t>
      </w:r>
      <w:r w:rsidRPr="0038037D">
        <w:rPr>
          <w:rFonts w:ascii="Calibri" w:hAnsi="Calibri" w:cs="Calibri"/>
          <w:spacing w:val="-4"/>
          <w:sz w:val="24"/>
          <w:szCs w:val="24"/>
        </w:rPr>
        <w:t xml:space="preserve"> </w:t>
      </w:r>
      <w:r w:rsidRPr="0038037D">
        <w:rPr>
          <w:rFonts w:ascii="Calibri" w:hAnsi="Calibri" w:cs="Calibri"/>
          <w:sz w:val="24"/>
          <w:szCs w:val="24"/>
        </w:rPr>
        <w:t>list</w:t>
      </w:r>
      <w:r w:rsidRPr="0038037D">
        <w:rPr>
          <w:rFonts w:ascii="Calibri" w:hAnsi="Calibri" w:cs="Calibri"/>
          <w:spacing w:val="-6"/>
          <w:sz w:val="24"/>
          <w:szCs w:val="24"/>
        </w:rPr>
        <w:t xml:space="preserve"> </w:t>
      </w:r>
      <w:r w:rsidRPr="0038037D">
        <w:rPr>
          <w:rFonts w:ascii="Calibri" w:hAnsi="Calibri" w:cs="Calibri"/>
          <w:sz w:val="24"/>
          <w:szCs w:val="24"/>
        </w:rPr>
        <w:t>may</w:t>
      </w:r>
      <w:r w:rsidRPr="0038037D">
        <w:rPr>
          <w:rFonts w:ascii="Calibri" w:hAnsi="Calibri" w:cs="Calibri"/>
          <w:spacing w:val="-7"/>
          <w:sz w:val="24"/>
          <w:szCs w:val="24"/>
        </w:rPr>
        <w:t xml:space="preserve"> </w:t>
      </w:r>
      <w:r w:rsidRPr="0038037D">
        <w:rPr>
          <w:rFonts w:ascii="Calibri" w:hAnsi="Calibri" w:cs="Calibri"/>
          <w:sz w:val="24"/>
          <w:szCs w:val="24"/>
        </w:rPr>
        <w:t>be</w:t>
      </w:r>
      <w:r w:rsidRPr="0038037D">
        <w:rPr>
          <w:rFonts w:ascii="Calibri" w:hAnsi="Calibri" w:cs="Calibri"/>
          <w:spacing w:val="-6"/>
          <w:sz w:val="24"/>
          <w:szCs w:val="24"/>
        </w:rPr>
        <w:t xml:space="preserve"> </w:t>
      </w:r>
      <w:r w:rsidRPr="0038037D">
        <w:rPr>
          <w:rFonts w:ascii="Calibri" w:hAnsi="Calibri" w:cs="Calibri"/>
          <w:sz w:val="24"/>
          <w:szCs w:val="24"/>
        </w:rPr>
        <w:t>available</w:t>
      </w:r>
      <w:r w:rsidRPr="0038037D">
        <w:rPr>
          <w:rFonts w:ascii="Calibri" w:hAnsi="Calibri" w:cs="Calibri"/>
          <w:spacing w:val="-4"/>
          <w:sz w:val="24"/>
          <w:szCs w:val="24"/>
        </w:rPr>
        <w:t xml:space="preserve"> </w:t>
      </w:r>
      <w:r w:rsidRPr="0038037D">
        <w:rPr>
          <w:rFonts w:ascii="Calibri" w:hAnsi="Calibri" w:cs="Calibri"/>
          <w:sz w:val="24"/>
          <w:szCs w:val="24"/>
        </w:rPr>
        <w:t>upon request to the State of</w:t>
      </w:r>
      <w:r w:rsidRPr="0038037D">
        <w:rPr>
          <w:rFonts w:ascii="Calibri" w:hAnsi="Calibri" w:cs="Calibri"/>
          <w:spacing w:val="4"/>
          <w:sz w:val="24"/>
          <w:szCs w:val="24"/>
        </w:rPr>
        <w:t xml:space="preserve"> </w:t>
      </w:r>
      <w:r w:rsidRPr="0038037D">
        <w:rPr>
          <w:rFonts w:ascii="Calibri" w:hAnsi="Calibri" w:cs="Calibri"/>
          <w:sz w:val="24"/>
          <w:szCs w:val="24"/>
        </w:rPr>
        <w:t>New Jersey, Department of</w:t>
      </w:r>
      <w:r w:rsidRPr="0038037D">
        <w:rPr>
          <w:rFonts w:ascii="Calibri" w:hAnsi="Calibri" w:cs="Calibri"/>
          <w:spacing w:val="4"/>
          <w:sz w:val="24"/>
          <w:szCs w:val="24"/>
        </w:rPr>
        <w:t xml:space="preserve"> </w:t>
      </w:r>
      <w:r w:rsidRPr="0038037D">
        <w:rPr>
          <w:rFonts w:ascii="Calibri" w:hAnsi="Calibri" w:cs="Calibri"/>
          <w:sz w:val="24"/>
          <w:szCs w:val="24"/>
        </w:rPr>
        <w:t>Banking and Insurance, P.O. 040, Trenton, New Jersey 08625.</w:t>
      </w:r>
      <w:r w:rsidRPr="0038037D">
        <w:rPr>
          <w:rFonts w:ascii="Calibri" w:hAnsi="Calibri" w:cs="Calibri"/>
          <w:spacing w:val="34"/>
          <w:sz w:val="24"/>
          <w:szCs w:val="24"/>
        </w:rPr>
        <w:t xml:space="preserve">  </w:t>
      </w:r>
      <w:r w:rsidRPr="0038037D">
        <w:rPr>
          <w:rFonts w:ascii="Calibri" w:hAnsi="Calibri" w:cs="Calibri"/>
          <w:b/>
          <w:bCs/>
          <w:sz w:val="24"/>
          <w:szCs w:val="24"/>
        </w:rPr>
        <w:t>Failure</w:t>
      </w:r>
      <w:r w:rsidRPr="0038037D">
        <w:rPr>
          <w:rFonts w:ascii="Calibri" w:hAnsi="Calibri" w:cs="Calibri"/>
          <w:b/>
          <w:bCs/>
          <w:spacing w:val="33"/>
          <w:sz w:val="24"/>
          <w:szCs w:val="24"/>
        </w:rPr>
        <w:t xml:space="preserve"> </w:t>
      </w:r>
      <w:r w:rsidRPr="0038037D">
        <w:rPr>
          <w:rFonts w:ascii="Calibri" w:hAnsi="Calibri" w:cs="Calibri"/>
          <w:b/>
          <w:bCs/>
          <w:sz w:val="24"/>
          <w:szCs w:val="24"/>
        </w:rPr>
        <w:t>to</w:t>
      </w:r>
      <w:r w:rsidRPr="0038037D">
        <w:rPr>
          <w:rFonts w:ascii="Calibri" w:hAnsi="Calibri" w:cs="Calibri"/>
          <w:b/>
          <w:bCs/>
          <w:spacing w:val="32"/>
          <w:sz w:val="24"/>
          <w:szCs w:val="24"/>
        </w:rPr>
        <w:t xml:space="preserve"> </w:t>
      </w:r>
      <w:r w:rsidRPr="0038037D">
        <w:rPr>
          <w:rFonts w:ascii="Calibri" w:hAnsi="Calibri" w:cs="Calibri"/>
          <w:b/>
          <w:bCs/>
          <w:sz w:val="24"/>
          <w:szCs w:val="24"/>
        </w:rPr>
        <w:t>submit</w:t>
      </w:r>
      <w:r w:rsidRPr="0038037D">
        <w:rPr>
          <w:rFonts w:ascii="Calibri" w:hAnsi="Calibri" w:cs="Calibri"/>
          <w:b/>
          <w:bCs/>
          <w:spacing w:val="35"/>
          <w:sz w:val="24"/>
          <w:szCs w:val="24"/>
        </w:rPr>
        <w:t xml:space="preserve"> </w:t>
      </w:r>
      <w:r w:rsidRPr="0038037D">
        <w:rPr>
          <w:rFonts w:ascii="Calibri" w:hAnsi="Calibri" w:cs="Calibri"/>
          <w:b/>
          <w:bCs/>
          <w:sz w:val="24"/>
          <w:szCs w:val="24"/>
        </w:rPr>
        <w:t>a</w:t>
      </w:r>
      <w:r w:rsidRPr="0038037D">
        <w:rPr>
          <w:rFonts w:ascii="Calibri" w:hAnsi="Calibri" w:cs="Calibri"/>
          <w:b/>
          <w:bCs/>
          <w:spacing w:val="33"/>
          <w:sz w:val="24"/>
          <w:szCs w:val="24"/>
        </w:rPr>
        <w:t xml:space="preserve"> </w:t>
      </w:r>
      <w:r w:rsidRPr="0038037D">
        <w:rPr>
          <w:rFonts w:ascii="Calibri" w:hAnsi="Calibri" w:cs="Calibri"/>
          <w:b/>
          <w:bCs/>
          <w:sz w:val="24"/>
          <w:szCs w:val="24"/>
        </w:rPr>
        <w:t>properly</w:t>
      </w:r>
      <w:r w:rsidRPr="0038037D">
        <w:rPr>
          <w:rFonts w:ascii="Calibri" w:hAnsi="Calibri" w:cs="Calibri"/>
          <w:b/>
          <w:bCs/>
          <w:spacing w:val="33"/>
          <w:sz w:val="24"/>
          <w:szCs w:val="24"/>
        </w:rPr>
        <w:t xml:space="preserve"> </w:t>
      </w:r>
      <w:r w:rsidRPr="0038037D">
        <w:rPr>
          <w:rFonts w:ascii="Calibri" w:hAnsi="Calibri" w:cs="Calibri"/>
          <w:b/>
          <w:bCs/>
          <w:sz w:val="24"/>
          <w:szCs w:val="24"/>
        </w:rPr>
        <w:t>executed</w:t>
      </w:r>
      <w:r w:rsidRPr="0038037D">
        <w:rPr>
          <w:rFonts w:ascii="Calibri" w:hAnsi="Calibri" w:cs="Calibri"/>
          <w:b/>
          <w:bCs/>
          <w:spacing w:val="35"/>
          <w:sz w:val="24"/>
          <w:szCs w:val="24"/>
        </w:rPr>
        <w:t xml:space="preserve"> </w:t>
      </w:r>
      <w:r w:rsidRPr="0038037D">
        <w:rPr>
          <w:rFonts w:ascii="Calibri" w:hAnsi="Calibri" w:cs="Calibri"/>
          <w:b/>
          <w:bCs/>
          <w:sz w:val="24"/>
          <w:szCs w:val="24"/>
        </w:rPr>
        <w:t>bid</w:t>
      </w:r>
      <w:r w:rsidRPr="0038037D">
        <w:rPr>
          <w:rFonts w:ascii="Calibri" w:hAnsi="Calibri" w:cs="Calibri"/>
          <w:b/>
          <w:bCs/>
          <w:spacing w:val="35"/>
          <w:sz w:val="24"/>
          <w:szCs w:val="24"/>
        </w:rPr>
        <w:t xml:space="preserve"> </w:t>
      </w:r>
      <w:r w:rsidRPr="0038037D">
        <w:rPr>
          <w:rFonts w:ascii="Calibri" w:hAnsi="Calibri" w:cs="Calibri"/>
          <w:b/>
          <w:bCs/>
          <w:sz w:val="24"/>
          <w:szCs w:val="24"/>
        </w:rPr>
        <w:t>guarantee</w:t>
      </w:r>
      <w:r w:rsidRPr="0038037D">
        <w:rPr>
          <w:rFonts w:ascii="Calibri" w:hAnsi="Calibri" w:cs="Calibri"/>
          <w:b/>
          <w:bCs/>
          <w:spacing w:val="33"/>
          <w:sz w:val="24"/>
          <w:szCs w:val="24"/>
        </w:rPr>
        <w:t xml:space="preserve"> </w:t>
      </w:r>
      <w:r w:rsidRPr="0038037D">
        <w:rPr>
          <w:rFonts w:ascii="Calibri" w:hAnsi="Calibri" w:cs="Calibri"/>
          <w:b/>
          <w:bCs/>
          <w:sz w:val="24"/>
          <w:szCs w:val="24"/>
        </w:rPr>
        <w:t>shall</w:t>
      </w:r>
      <w:r w:rsidRPr="0038037D">
        <w:rPr>
          <w:rFonts w:ascii="Calibri" w:hAnsi="Calibri" w:cs="Calibri"/>
          <w:b/>
          <w:bCs/>
          <w:spacing w:val="32"/>
          <w:sz w:val="24"/>
          <w:szCs w:val="24"/>
        </w:rPr>
        <w:t xml:space="preserve"> </w:t>
      </w:r>
      <w:r w:rsidRPr="0038037D">
        <w:rPr>
          <w:rFonts w:ascii="Calibri" w:hAnsi="Calibri" w:cs="Calibri"/>
          <w:b/>
          <w:bCs/>
          <w:sz w:val="24"/>
          <w:szCs w:val="24"/>
        </w:rPr>
        <w:t>be</w:t>
      </w:r>
      <w:r w:rsidRPr="0038037D">
        <w:rPr>
          <w:rFonts w:ascii="Calibri" w:hAnsi="Calibri" w:cs="Calibri"/>
          <w:b/>
          <w:bCs/>
          <w:spacing w:val="33"/>
          <w:sz w:val="24"/>
          <w:szCs w:val="24"/>
        </w:rPr>
        <w:t xml:space="preserve"> </w:t>
      </w:r>
      <w:r w:rsidRPr="0038037D">
        <w:rPr>
          <w:rFonts w:ascii="Calibri" w:hAnsi="Calibri" w:cs="Calibri"/>
          <w:b/>
          <w:bCs/>
          <w:sz w:val="24"/>
          <w:szCs w:val="24"/>
        </w:rPr>
        <w:t>cause</w:t>
      </w:r>
      <w:r w:rsidRPr="0038037D">
        <w:rPr>
          <w:rFonts w:ascii="Calibri" w:hAnsi="Calibri" w:cs="Calibri"/>
          <w:b/>
          <w:bCs/>
          <w:spacing w:val="33"/>
          <w:sz w:val="24"/>
          <w:szCs w:val="24"/>
        </w:rPr>
        <w:t xml:space="preserve"> </w:t>
      </w:r>
      <w:r w:rsidRPr="0038037D">
        <w:rPr>
          <w:rFonts w:ascii="Calibri" w:hAnsi="Calibri" w:cs="Calibri"/>
          <w:b/>
          <w:bCs/>
          <w:sz w:val="24"/>
          <w:szCs w:val="24"/>
        </w:rPr>
        <w:t>for</w:t>
      </w:r>
      <w:r w:rsidRPr="0038037D">
        <w:rPr>
          <w:rFonts w:ascii="Calibri" w:hAnsi="Calibri" w:cs="Calibri"/>
          <w:b/>
          <w:bCs/>
          <w:spacing w:val="32"/>
          <w:sz w:val="24"/>
          <w:szCs w:val="24"/>
        </w:rPr>
        <w:t xml:space="preserve"> </w:t>
      </w:r>
      <w:r w:rsidRPr="0038037D">
        <w:rPr>
          <w:rFonts w:ascii="Calibri" w:hAnsi="Calibri" w:cs="Calibri"/>
          <w:b/>
          <w:bCs/>
          <w:sz w:val="24"/>
          <w:szCs w:val="24"/>
        </w:rPr>
        <w:t>disqualification</w:t>
      </w:r>
      <w:r w:rsidRPr="0038037D">
        <w:rPr>
          <w:rFonts w:ascii="Calibri" w:hAnsi="Calibri" w:cs="Calibri"/>
          <w:b/>
          <w:bCs/>
          <w:spacing w:val="35"/>
          <w:sz w:val="24"/>
          <w:szCs w:val="24"/>
        </w:rPr>
        <w:t xml:space="preserve"> </w:t>
      </w:r>
      <w:r w:rsidRPr="0038037D">
        <w:rPr>
          <w:rFonts w:ascii="Calibri" w:hAnsi="Calibri" w:cs="Calibri"/>
          <w:b/>
          <w:bCs/>
          <w:sz w:val="24"/>
          <w:szCs w:val="24"/>
        </w:rPr>
        <w:t>and rejection of bid</w:t>
      </w:r>
      <w:r w:rsidRPr="0038037D">
        <w:rPr>
          <w:rFonts w:ascii="Calibri" w:hAnsi="Calibri" w:cs="Calibri"/>
          <w:b/>
          <w:bCs/>
          <w:i/>
          <w:iCs/>
          <w:sz w:val="24"/>
          <w:szCs w:val="24"/>
        </w:rPr>
        <w:t>.</w:t>
      </w:r>
    </w:p>
    <w:p w14:paraId="46F186A8" w14:textId="77777777" w:rsidR="00C635E7" w:rsidRPr="0038037D" w:rsidRDefault="00C635E7" w:rsidP="00C635E7">
      <w:pPr>
        <w:kinsoku w:val="0"/>
        <w:overflowPunct w:val="0"/>
        <w:autoSpaceDE w:val="0"/>
        <w:autoSpaceDN w:val="0"/>
        <w:adjustRightInd w:val="0"/>
        <w:spacing w:before="199" w:after="0" w:line="240" w:lineRule="auto"/>
        <w:ind w:left="40" w:right="356"/>
        <w:rPr>
          <w:rFonts w:ascii="Calibri" w:hAnsi="Calibri" w:cs="Calibri"/>
          <w:sz w:val="24"/>
          <w:szCs w:val="24"/>
        </w:rPr>
      </w:pPr>
      <w:r w:rsidRPr="0038037D">
        <w:rPr>
          <w:rFonts w:ascii="Calibri" w:hAnsi="Calibri" w:cs="Calibri"/>
          <w:sz w:val="24"/>
          <w:szCs w:val="24"/>
        </w:rPr>
        <w:t>Please note:</w:t>
      </w:r>
      <w:r w:rsidRPr="0038037D">
        <w:rPr>
          <w:rFonts w:ascii="Calibri" w:hAnsi="Calibri" w:cs="Calibri"/>
          <w:spacing w:val="58"/>
          <w:sz w:val="24"/>
          <w:szCs w:val="24"/>
        </w:rPr>
        <w:t xml:space="preserve"> </w:t>
      </w:r>
      <w:r w:rsidRPr="0038037D">
        <w:rPr>
          <w:rFonts w:ascii="Calibri" w:hAnsi="Calibri" w:cs="Calibri"/>
          <w:sz w:val="24"/>
          <w:szCs w:val="24"/>
        </w:rPr>
        <w:t>The name,</w:t>
      </w:r>
      <w:r w:rsidRPr="0038037D">
        <w:rPr>
          <w:rFonts w:ascii="Calibri" w:hAnsi="Calibri" w:cs="Calibri"/>
          <w:spacing w:val="-1"/>
          <w:sz w:val="24"/>
          <w:szCs w:val="24"/>
        </w:rPr>
        <w:t xml:space="preserve"> </w:t>
      </w:r>
      <w:r w:rsidRPr="0038037D">
        <w:rPr>
          <w:rFonts w:ascii="Calibri" w:hAnsi="Calibri" w:cs="Calibri"/>
          <w:sz w:val="24"/>
          <w:szCs w:val="24"/>
        </w:rPr>
        <w:t>address</w:t>
      </w:r>
      <w:r w:rsidRPr="0038037D">
        <w:rPr>
          <w:rFonts w:ascii="Calibri" w:hAnsi="Calibri" w:cs="Calibri"/>
          <w:spacing w:val="-1"/>
          <w:sz w:val="24"/>
          <w:szCs w:val="24"/>
        </w:rPr>
        <w:t xml:space="preserve"> </w:t>
      </w:r>
      <w:r w:rsidRPr="0038037D">
        <w:rPr>
          <w:rFonts w:ascii="Calibri" w:hAnsi="Calibri" w:cs="Calibri"/>
          <w:sz w:val="24"/>
          <w:szCs w:val="24"/>
        </w:rPr>
        <w:t>and phone number of the Bond Underwriter as</w:t>
      </w:r>
      <w:r w:rsidRPr="0038037D">
        <w:rPr>
          <w:rFonts w:ascii="Calibri" w:hAnsi="Calibri" w:cs="Calibri"/>
          <w:spacing w:val="-1"/>
          <w:sz w:val="24"/>
          <w:szCs w:val="24"/>
        </w:rPr>
        <w:t xml:space="preserve"> </w:t>
      </w:r>
      <w:r w:rsidRPr="0038037D">
        <w:rPr>
          <w:rFonts w:ascii="Calibri" w:hAnsi="Calibri" w:cs="Calibri"/>
          <w:sz w:val="24"/>
          <w:szCs w:val="24"/>
        </w:rPr>
        <w:t>well as</w:t>
      </w:r>
      <w:r w:rsidRPr="0038037D">
        <w:rPr>
          <w:rFonts w:ascii="Calibri" w:hAnsi="Calibri" w:cs="Calibri"/>
          <w:spacing w:val="-1"/>
          <w:sz w:val="24"/>
          <w:szCs w:val="24"/>
        </w:rPr>
        <w:t xml:space="preserve"> </w:t>
      </w:r>
      <w:r w:rsidRPr="0038037D">
        <w:rPr>
          <w:rFonts w:ascii="Calibri" w:hAnsi="Calibri" w:cs="Calibri"/>
          <w:sz w:val="24"/>
          <w:szCs w:val="24"/>
        </w:rPr>
        <w:t>the Bond Number shall</w:t>
      </w:r>
      <w:r w:rsidRPr="0038037D">
        <w:rPr>
          <w:rFonts w:ascii="Calibri" w:hAnsi="Calibri" w:cs="Calibri"/>
          <w:spacing w:val="-1"/>
          <w:sz w:val="24"/>
          <w:szCs w:val="24"/>
        </w:rPr>
        <w:t xml:space="preserve"> </w:t>
      </w:r>
      <w:r w:rsidRPr="0038037D">
        <w:rPr>
          <w:rFonts w:ascii="Calibri" w:hAnsi="Calibri" w:cs="Calibri"/>
          <w:sz w:val="24"/>
          <w:szCs w:val="24"/>
        </w:rPr>
        <w:t>be included with all</w:t>
      </w:r>
      <w:r w:rsidRPr="0038037D">
        <w:rPr>
          <w:rFonts w:ascii="Calibri" w:hAnsi="Calibri" w:cs="Calibri"/>
          <w:spacing w:val="-1"/>
          <w:sz w:val="24"/>
          <w:szCs w:val="24"/>
        </w:rPr>
        <w:t xml:space="preserve"> </w:t>
      </w:r>
      <w:r w:rsidRPr="0038037D">
        <w:rPr>
          <w:rFonts w:ascii="Calibri" w:hAnsi="Calibri" w:cs="Calibri"/>
          <w:sz w:val="24"/>
          <w:szCs w:val="24"/>
        </w:rPr>
        <w:t>bonds submitted to the Board of Education.</w:t>
      </w:r>
      <w:r w:rsidRPr="0038037D">
        <w:rPr>
          <w:rFonts w:ascii="Calibri" w:hAnsi="Calibri" w:cs="Calibri"/>
          <w:spacing w:val="-3"/>
          <w:sz w:val="24"/>
          <w:szCs w:val="24"/>
        </w:rPr>
        <w:t xml:space="preserve"> </w:t>
      </w:r>
      <w:r w:rsidRPr="0038037D">
        <w:rPr>
          <w:rFonts w:ascii="Calibri" w:hAnsi="Calibri" w:cs="Calibri"/>
          <w:sz w:val="24"/>
          <w:szCs w:val="24"/>
        </w:rPr>
        <w:t>The bid guarantee shall include the bid</w:t>
      </w:r>
      <w:r w:rsidRPr="0038037D">
        <w:rPr>
          <w:rFonts w:ascii="Calibri" w:hAnsi="Calibri" w:cs="Calibri"/>
          <w:spacing w:val="-1"/>
          <w:sz w:val="24"/>
          <w:szCs w:val="24"/>
        </w:rPr>
        <w:t xml:space="preserve"> </w:t>
      </w:r>
      <w:r w:rsidRPr="0038037D">
        <w:rPr>
          <w:rFonts w:ascii="Calibri" w:hAnsi="Calibri" w:cs="Calibri"/>
          <w:sz w:val="24"/>
          <w:szCs w:val="24"/>
        </w:rPr>
        <w:t>number</w:t>
      </w:r>
      <w:r w:rsidRPr="0038037D">
        <w:rPr>
          <w:rFonts w:ascii="Calibri" w:hAnsi="Calibri" w:cs="Calibri"/>
          <w:spacing w:val="-1"/>
          <w:sz w:val="24"/>
          <w:szCs w:val="24"/>
        </w:rPr>
        <w:t xml:space="preserve"> </w:t>
      </w:r>
      <w:r w:rsidRPr="0038037D">
        <w:rPr>
          <w:rFonts w:ascii="Calibri" w:hAnsi="Calibri" w:cs="Calibri"/>
          <w:sz w:val="24"/>
          <w:szCs w:val="24"/>
        </w:rPr>
        <w:t xml:space="preserve">or solicitation number assigned by the board of education. The board </w:t>
      </w:r>
      <w:r w:rsidRPr="0038037D">
        <w:rPr>
          <w:rFonts w:ascii="Calibri" w:hAnsi="Calibri" w:cs="Calibri"/>
          <w:b/>
          <w:bCs/>
          <w:i/>
          <w:iCs/>
          <w:sz w:val="24"/>
          <w:szCs w:val="24"/>
        </w:rPr>
        <w:t>will not</w:t>
      </w:r>
      <w:r>
        <w:rPr>
          <w:rFonts w:ascii="Calibri" w:hAnsi="Calibri" w:cs="Calibri"/>
          <w:b/>
          <w:bCs/>
          <w:i/>
          <w:iCs/>
          <w:sz w:val="24"/>
          <w:szCs w:val="24"/>
        </w:rPr>
        <w:t xml:space="preserve"> </w:t>
      </w:r>
      <w:r w:rsidRPr="0038037D">
        <w:rPr>
          <w:rFonts w:ascii="Calibri" w:hAnsi="Calibri" w:cs="Calibri"/>
          <w:sz w:val="24"/>
          <w:szCs w:val="24"/>
        </w:rPr>
        <w:t>accept a bid with multiple bid numbers listed on the bid bond.</w:t>
      </w:r>
    </w:p>
    <w:p w14:paraId="3AC7B133" w14:textId="77777777" w:rsidR="00C635E7" w:rsidRPr="0038037D" w:rsidRDefault="00C635E7" w:rsidP="00C635E7">
      <w:pPr>
        <w:kinsoku w:val="0"/>
        <w:overflowPunct w:val="0"/>
        <w:autoSpaceDE w:val="0"/>
        <w:autoSpaceDN w:val="0"/>
        <w:adjustRightInd w:val="0"/>
        <w:spacing w:before="57" w:after="0" w:line="240" w:lineRule="auto"/>
        <w:ind w:left="40"/>
        <w:rPr>
          <w:rFonts w:ascii="Calibri" w:hAnsi="Calibri" w:cs="Calibri"/>
          <w:sz w:val="24"/>
          <w:szCs w:val="24"/>
        </w:rPr>
        <w:sectPr w:rsidR="00C635E7" w:rsidRPr="0038037D" w:rsidSect="00C635E7">
          <w:pgSz w:w="12240" w:h="15840"/>
          <w:pgMar w:top="630" w:right="720" w:bottom="720" w:left="720" w:header="720" w:footer="720" w:gutter="0"/>
          <w:cols w:space="720"/>
          <w:noEndnote/>
          <w:docGrid w:linePitch="299"/>
        </w:sectPr>
      </w:pPr>
    </w:p>
    <w:bookmarkEnd w:id="570"/>
    <w:p w14:paraId="19E5C706" w14:textId="77777777" w:rsidR="00C635E7" w:rsidRPr="00806EC0" w:rsidRDefault="00C635E7" w:rsidP="00C635E7">
      <w:pPr>
        <w:pStyle w:val="Heading1"/>
        <w:spacing w:before="0"/>
        <w:ind w:hanging="720"/>
        <w:rPr>
          <w:rFonts w:ascii="Calibri" w:hAnsi="Calibri" w:cs="Calibri"/>
          <w:b/>
          <w:bCs/>
          <w:sz w:val="28"/>
          <w:szCs w:val="28"/>
        </w:rPr>
      </w:pPr>
      <w:r w:rsidRPr="00806EC0">
        <w:rPr>
          <w:rFonts w:ascii="Calibri" w:hAnsi="Calibri" w:cs="Calibri"/>
          <w:b/>
          <w:bCs/>
          <w:sz w:val="28"/>
          <w:szCs w:val="28"/>
        </w:rPr>
        <w:t>EXHIBIT F</w:t>
      </w:r>
    </w:p>
    <w:p w14:paraId="1F10EE53" w14:textId="77777777" w:rsidR="00C635E7" w:rsidRPr="00806EC0" w:rsidRDefault="00C635E7" w:rsidP="00C635E7">
      <w:pPr>
        <w:autoSpaceDE w:val="0"/>
        <w:autoSpaceDN w:val="0"/>
        <w:adjustRightInd w:val="0"/>
        <w:spacing w:after="0" w:line="240" w:lineRule="auto"/>
        <w:ind w:hanging="720"/>
        <w:rPr>
          <w:rFonts w:ascii="Calibri" w:hAnsi="Calibri" w:cs="Calibri"/>
          <w:color w:val="000000"/>
          <w:sz w:val="28"/>
          <w:szCs w:val="28"/>
        </w:rPr>
      </w:pPr>
      <w:r w:rsidRPr="00806EC0">
        <w:rPr>
          <w:rFonts w:ascii="Calibri" w:hAnsi="Calibri" w:cs="Calibri"/>
          <w:b/>
          <w:bCs/>
          <w:sz w:val="28"/>
          <w:szCs w:val="28"/>
          <w:u w:val="single"/>
        </w:rPr>
        <w:t>CONSENT OF SURETY</w:t>
      </w:r>
      <w:r w:rsidRPr="00806EC0">
        <w:rPr>
          <w:rFonts w:ascii="Calibri" w:hAnsi="Calibri" w:cs="Calibri"/>
          <w:color w:val="000000"/>
          <w:sz w:val="28"/>
          <w:szCs w:val="28"/>
        </w:rPr>
        <w:t xml:space="preserve"> </w:t>
      </w:r>
    </w:p>
    <w:p w14:paraId="6793A205" w14:textId="77777777" w:rsidR="00C635E7" w:rsidRPr="00806EC0" w:rsidRDefault="00C635E7" w:rsidP="00C635E7">
      <w:pPr>
        <w:autoSpaceDE w:val="0"/>
        <w:autoSpaceDN w:val="0"/>
        <w:adjustRightInd w:val="0"/>
        <w:spacing w:after="0" w:line="240" w:lineRule="auto"/>
        <w:ind w:hanging="720"/>
        <w:rPr>
          <w:rFonts w:ascii="Calibri" w:hAnsi="Calibri" w:cs="Calibri"/>
          <w:color w:val="000000"/>
          <w:sz w:val="24"/>
          <w:szCs w:val="24"/>
        </w:rPr>
      </w:pPr>
      <w:r w:rsidRPr="00806EC0">
        <w:rPr>
          <w:rFonts w:ascii="Calibri" w:hAnsi="Calibri" w:cs="Calibri"/>
          <w:color w:val="000000"/>
          <w:sz w:val="24"/>
          <w:szCs w:val="24"/>
        </w:rPr>
        <w:t xml:space="preserve">N.J.S.A. 2A:44-143 </w:t>
      </w:r>
    </w:p>
    <w:p w14:paraId="25BB78AD" w14:textId="77777777" w:rsidR="00C635E7" w:rsidRPr="0059761F" w:rsidRDefault="00C635E7" w:rsidP="00C635E7">
      <w:pPr>
        <w:rPr>
          <w:rFonts w:cstheme="minorHAnsi"/>
          <w:b/>
          <w:bCs/>
          <w:sz w:val="24"/>
          <w:szCs w:val="24"/>
        </w:rPr>
      </w:pPr>
    </w:p>
    <w:p w14:paraId="24115D0A" w14:textId="77777777" w:rsidR="00C635E7" w:rsidRPr="0059761F" w:rsidRDefault="00C635E7" w:rsidP="00C635E7">
      <w:pPr>
        <w:autoSpaceDE w:val="0"/>
        <w:autoSpaceDN w:val="0"/>
        <w:adjustRightInd w:val="0"/>
        <w:spacing w:after="0" w:line="240" w:lineRule="auto"/>
        <w:rPr>
          <w:rFonts w:ascii="Calibri" w:hAnsi="Calibri" w:cs="Calibri"/>
          <w:b/>
          <w:bCs/>
          <w:color w:val="000000"/>
          <w:sz w:val="24"/>
          <w:szCs w:val="24"/>
        </w:rPr>
      </w:pPr>
      <w:r w:rsidRPr="0059761F">
        <w:rPr>
          <w:rFonts w:ascii="Calibri" w:hAnsi="Calibri" w:cs="Calibri"/>
          <w:b/>
          <w:bCs/>
          <w:color w:val="000000"/>
          <w:sz w:val="24"/>
          <w:szCs w:val="24"/>
        </w:rPr>
        <w:t xml:space="preserve">SURETY DISCLOSURE STATEMENT AND CERTIFICATION </w:t>
      </w:r>
    </w:p>
    <w:p w14:paraId="492B1A74"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p>
    <w:p w14:paraId="15A2BB78"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r w:rsidRPr="00806EC0">
        <w:rPr>
          <w:rFonts w:ascii="Calibri" w:hAnsi="Calibri" w:cs="Calibri"/>
          <w:color w:val="000000"/>
          <w:sz w:val="24"/>
          <w:szCs w:val="24"/>
        </w:rPr>
        <w:t>______________________________________surety(</w:t>
      </w:r>
      <w:proofErr w:type="spellStart"/>
      <w:r w:rsidRPr="00806EC0">
        <w:rPr>
          <w:rFonts w:ascii="Calibri" w:hAnsi="Calibri" w:cs="Calibri"/>
          <w:color w:val="000000"/>
          <w:sz w:val="24"/>
          <w:szCs w:val="24"/>
        </w:rPr>
        <w:t>ies</w:t>
      </w:r>
      <w:proofErr w:type="spellEnd"/>
      <w:r w:rsidRPr="00806EC0">
        <w:rPr>
          <w:rFonts w:ascii="Calibri" w:hAnsi="Calibri" w:cs="Calibri"/>
          <w:color w:val="000000"/>
          <w:sz w:val="24"/>
          <w:szCs w:val="24"/>
        </w:rPr>
        <w:t xml:space="preserve">) on the attached bond, hereby certifies(y) the following: </w:t>
      </w:r>
    </w:p>
    <w:p w14:paraId="1EFEB094"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p>
    <w:p w14:paraId="2BC8EA45"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r w:rsidRPr="00806EC0">
        <w:rPr>
          <w:rFonts w:ascii="Calibri" w:hAnsi="Calibri" w:cs="Calibri"/>
          <w:color w:val="000000"/>
          <w:sz w:val="24"/>
          <w:szCs w:val="24"/>
        </w:rPr>
        <w:t xml:space="preserve">(1) The surety meets the applicable capital and surplus requirements of </w:t>
      </w:r>
      <w:r>
        <w:rPr>
          <w:rFonts w:ascii="Calibri" w:hAnsi="Calibri" w:cs="Calibri"/>
          <w:color w:val="000000"/>
          <w:sz w:val="24"/>
          <w:szCs w:val="24"/>
        </w:rPr>
        <w:t xml:space="preserve">N.J.S.A. </w:t>
      </w:r>
      <w:r w:rsidRPr="00806EC0">
        <w:rPr>
          <w:rFonts w:ascii="Calibri" w:hAnsi="Calibri" w:cs="Calibri"/>
          <w:color w:val="000000"/>
          <w:sz w:val="24"/>
          <w:szCs w:val="24"/>
        </w:rPr>
        <w:t xml:space="preserve">17:17-6 or </w:t>
      </w:r>
      <w:r>
        <w:rPr>
          <w:rFonts w:ascii="Calibri" w:hAnsi="Calibri" w:cs="Calibri"/>
          <w:color w:val="000000"/>
          <w:sz w:val="24"/>
          <w:szCs w:val="24"/>
        </w:rPr>
        <w:t xml:space="preserve">N.J.S.A. </w:t>
      </w:r>
      <w:r w:rsidRPr="00806EC0">
        <w:rPr>
          <w:rFonts w:ascii="Calibri" w:hAnsi="Calibri" w:cs="Calibri"/>
          <w:color w:val="000000"/>
          <w:sz w:val="24"/>
          <w:szCs w:val="24"/>
        </w:rPr>
        <w:t xml:space="preserve">17:17-7 as of the surety's most current annual filing with the New Jersey Department of Insurance. </w:t>
      </w:r>
    </w:p>
    <w:p w14:paraId="55D01E00"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p>
    <w:p w14:paraId="2C1BC409"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r w:rsidRPr="00806EC0">
        <w:rPr>
          <w:rFonts w:ascii="Calibri" w:hAnsi="Calibri" w:cs="Calibri"/>
          <w:color w:val="000000"/>
          <w:sz w:val="24"/>
          <w:szCs w:val="24"/>
        </w:rPr>
        <w:t>(2) The capital (where applicable) and surplus, as determined in accordance with the applicable laws of this State, of the surety(</w:t>
      </w:r>
      <w:proofErr w:type="spellStart"/>
      <w:r w:rsidRPr="00806EC0">
        <w:rPr>
          <w:rFonts w:ascii="Calibri" w:hAnsi="Calibri" w:cs="Calibri"/>
          <w:color w:val="000000"/>
          <w:sz w:val="24"/>
          <w:szCs w:val="24"/>
        </w:rPr>
        <w:t>ies</w:t>
      </w:r>
      <w:proofErr w:type="spellEnd"/>
      <w:r w:rsidRPr="00806EC0">
        <w:rPr>
          <w:rFonts w:ascii="Calibri" w:hAnsi="Calibri" w:cs="Calibri"/>
          <w:color w:val="000000"/>
          <w:sz w:val="24"/>
          <w:szCs w:val="24"/>
        </w:rPr>
        <w:t xml:space="preserve">) participating in the issuance of the attached bond is (are) in the following amount(s) as of the calendar year ended December 31, ......... (most recent calendar year for which capital and surplus amounts are available), which amounts have been certified as indicated by certified public accountants (indicating separately for each surety that surety's capital and surplus amounts, together with the name and address of the firm of certified public accounts that shall have certified those amounts): </w:t>
      </w:r>
    </w:p>
    <w:p w14:paraId="403C6589"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r w:rsidRPr="00806EC0">
        <w:rPr>
          <w:rFonts w:ascii="Calibri" w:hAnsi="Calibri" w:cs="Calibri"/>
          <w:color w:val="000000"/>
          <w:sz w:val="24"/>
          <w:szCs w:val="24"/>
        </w:rPr>
        <w:t xml:space="preserve">............................................. </w:t>
      </w:r>
    </w:p>
    <w:p w14:paraId="6810118F"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r w:rsidRPr="00806EC0">
        <w:rPr>
          <w:rFonts w:ascii="Calibri" w:hAnsi="Calibri" w:cs="Calibri"/>
          <w:color w:val="000000"/>
          <w:sz w:val="24"/>
          <w:szCs w:val="24"/>
        </w:rPr>
        <w:t xml:space="preserve">............................................. </w:t>
      </w:r>
    </w:p>
    <w:p w14:paraId="4B7E7E27"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r w:rsidRPr="00806EC0">
        <w:rPr>
          <w:rFonts w:ascii="Calibri" w:hAnsi="Calibri" w:cs="Calibri"/>
          <w:color w:val="000000"/>
          <w:sz w:val="24"/>
          <w:szCs w:val="24"/>
        </w:rPr>
        <w:t xml:space="preserve">............................................. </w:t>
      </w:r>
    </w:p>
    <w:p w14:paraId="4EBA8AE3"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p>
    <w:p w14:paraId="656F15CE"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r w:rsidRPr="00806EC0">
        <w:rPr>
          <w:rFonts w:ascii="Calibri" w:hAnsi="Calibri" w:cs="Calibri"/>
          <w:color w:val="000000"/>
          <w:sz w:val="24"/>
          <w:szCs w:val="24"/>
        </w:rPr>
        <w:t>(3) (a) With respect to each surety participating in the issuance of the attached bond that has received from the United States Secretary of the Treasury a certificate of authority pursuant to 31 U.S.C. 9305, the underwriting limitation established therein and the date as of which that limitation was effective is as follows (indicating for each such surety that surety's underwriting limitation and the effective date thereof):</w:t>
      </w:r>
    </w:p>
    <w:p w14:paraId="71A47CE3"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r w:rsidRPr="00806EC0">
        <w:rPr>
          <w:rFonts w:ascii="Calibri" w:hAnsi="Calibri" w:cs="Calibri"/>
          <w:color w:val="000000"/>
          <w:sz w:val="24"/>
          <w:szCs w:val="24"/>
        </w:rPr>
        <w:t>............................................</w:t>
      </w:r>
    </w:p>
    <w:p w14:paraId="4E5816BC"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r w:rsidRPr="00806EC0">
        <w:rPr>
          <w:rFonts w:ascii="Calibri" w:hAnsi="Calibri" w:cs="Calibri"/>
          <w:color w:val="000000"/>
          <w:sz w:val="24"/>
          <w:szCs w:val="24"/>
        </w:rPr>
        <w:t xml:space="preserve">............................................ </w:t>
      </w:r>
    </w:p>
    <w:p w14:paraId="246D1752"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r w:rsidRPr="00806EC0">
        <w:rPr>
          <w:rFonts w:ascii="Calibri" w:hAnsi="Calibri" w:cs="Calibri"/>
          <w:color w:val="000000"/>
          <w:sz w:val="24"/>
          <w:szCs w:val="24"/>
        </w:rPr>
        <w:t xml:space="preserve">........................................... </w:t>
      </w:r>
    </w:p>
    <w:p w14:paraId="08246348"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p>
    <w:p w14:paraId="7701875C"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r w:rsidRPr="00806EC0">
        <w:rPr>
          <w:rFonts w:ascii="Calibri" w:hAnsi="Calibri" w:cs="Calibri"/>
          <w:color w:val="000000"/>
          <w:sz w:val="24"/>
          <w:szCs w:val="24"/>
        </w:rPr>
        <w:t xml:space="preserve">(b) With respect to each surety participating in the issuance of the attached bond that has not received such a certificate of authority from the United States Secretary of the Treasury, the underwriting limitation of that surety as established pursuant to </w:t>
      </w:r>
      <w:r>
        <w:rPr>
          <w:rFonts w:ascii="Calibri" w:hAnsi="Calibri" w:cs="Calibri"/>
          <w:color w:val="000000"/>
          <w:sz w:val="24"/>
          <w:szCs w:val="24"/>
        </w:rPr>
        <w:t xml:space="preserve">N.J.S.A. </w:t>
      </w:r>
      <w:r w:rsidRPr="00806EC0">
        <w:rPr>
          <w:rFonts w:ascii="Calibri" w:hAnsi="Calibri" w:cs="Calibri"/>
          <w:color w:val="000000"/>
          <w:sz w:val="24"/>
          <w:szCs w:val="24"/>
        </w:rPr>
        <w:t>17:18-9 as of (date on which such limitation was so established) is as follows (indicating for each such surety that surety's underwriting limitation and the date on which that limitation was established):</w:t>
      </w:r>
    </w:p>
    <w:p w14:paraId="10B2DC32"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r w:rsidRPr="00806EC0">
        <w:rPr>
          <w:rFonts w:ascii="Calibri" w:hAnsi="Calibri" w:cs="Calibri"/>
          <w:color w:val="000000"/>
          <w:sz w:val="24"/>
          <w:szCs w:val="24"/>
        </w:rPr>
        <w:t xml:space="preserve">........................................... </w:t>
      </w:r>
    </w:p>
    <w:p w14:paraId="38B622BC"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r w:rsidRPr="00806EC0">
        <w:rPr>
          <w:rFonts w:ascii="Calibri" w:hAnsi="Calibri" w:cs="Calibri"/>
          <w:color w:val="000000"/>
          <w:sz w:val="24"/>
          <w:szCs w:val="24"/>
        </w:rPr>
        <w:t xml:space="preserve">........................................... </w:t>
      </w:r>
    </w:p>
    <w:p w14:paraId="3E5F6575"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r w:rsidRPr="00806EC0">
        <w:rPr>
          <w:rFonts w:ascii="Calibri" w:hAnsi="Calibri" w:cs="Calibri"/>
          <w:color w:val="000000"/>
          <w:sz w:val="24"/>
          <w:szCs w:val="24"/>
        </w:rPr>
        <w:t xml:space="preserve">........................................... </w:t>
      </w:r>
    </w:p>
    <w:p w14:paraId="6CC40734"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p>
    <w:p w14:paraId="37553D98"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r w:rsidRPr="00806EC0">
        <w:rPr>
          <w:rFonts w:ascii="Calibri" w:hAnsi="Calibri" w:cs="Calibri"/>
          <w:color w:val="000000"/>
          <w:sz w:val="24"/>
          <w:szCs w:val="24"/>
        </w:rPr>
        <w:t xml:space="preserve">(4) The amount of the bond to which this statement and certification is attached is $ ..................... </w:t>
      </w:r>
    </w:p>
    <w:p w14:paraId="5C28B2AE"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p>
    <w:p w14:paraId="205B9B79"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r w:rsidRPr="00806EC0">
        <w:rPr>
          <w:rFonts w:ascii="Calibri" w:hAnsi="Calibri" w:cs="Calibri"/>
          <w:color w:val="000000"/>
          <w:sz w:val="24"/>
          <w:szCs w:val="24"/>
        </w:rPr>
        <w:t>(5) If, by virtue of one or more contracts of reinsurance, the amount of the bond indicated under item (4) above exceeds the total underwriting limitation of all sureties on the bond as set forth in items (3)(a) or (3)(b) above, or both, then for each such contract of reinsurance:</w:t>
      </w:r>
    </w:p>
    <w:p w14:paraId="756837C3"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p>
    <w:p w14:paraId="3A3026A1"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p>
    <w:p w14:paraId="6446D2D1" w14:textId="77777777" w:rsidR="00C635E7" w:rsidRPr="00806EC0" w:rsidRDefault="00C635E7" w:rsidP="00C635E7">
      <w:pPr>
        <w:pStyle w:val="ListParagraph"/>
        <w:numPr>
          <w:ilvl w:val="1"/>
          <w:numId w:val="28"/>
        </w:numPr>
        <w:tabs>
          <w:tab w:val="left" w:pos="2160"/>
        </w:tabs>
        <w:autoSpaceDE w:val="0"/>
        <w:autoSpaceDN w:val="0"/>
        <w:adjustRightInd w:val="0"/>
        <w:spacing w:after="0" w:line="240" w:lineRule="auto"/>
        <w:ind w:left="360"/>
        <w:rPr>
          <w:rFonts w:ascii="Calibri" w:hAnsi="Calibri" w:cs="Calibri"/>
          <w:color w:val="000000"/>
          <w:sz w:val="24"/>
          <w:szCs w:val="24"/>
        </w:rPr>
      </w:pPr>
      <w:r w:rsidRPr="00806EC0">
        <w:rPr>
          <w:rFonts w:ascii="Calibri" w:hAnsi="Calibri" w:cs="Calibri"/>
          <w:color w:val="000000"/>
          <w:sz w:val="24"/>
          <w:szCs w:val="24"/>
        </w:rPr>
        <w:t xml:space="preserve">The name and address of each such reinsurer under that contract and the amount of that reinsurer's participation in the contract is as follows: .............................. </w:t>
      </w:r>
    </w:p>
    <w:p w14:paraId="0C127E16"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r w:rsidRPr="00806EC0">
        <w:rPr>
          <w:rFonts w:ascii="Calibri" w:hAnsi="Calibri" w:cs="Calibri"/>
          <w:color w:val="000000"/>
          <w:sz w:val="24"/>
          <w:szCs w:val="24"/>
        </w:rPr>
        <w:t xml:space="preserve">.......................................... </w:t>
      </w:r>
    </w:p>
    <w:p w14:paraId="3C7BC385"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r w:rsidRPr="00806EC0">
        <w:rPr>
          <w:rFonts w:ascii="Calibri" w:hAnsi="Calibri" w:cs="Calibri"/>
          <w:color w:val="000000"/>
          <w:sz w:val="24"/>
          <w:szCs w:val="24"/>
        </w:rPr>
        <w:t xml:space="preserve">.......................................... </w:t>
      </w:r>
    </w:p>
    <w:p w14:paraId="7308A1A0"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r w:rsidRPr="00806EC0">
        <w:rPr>
          <w:rFonts w:ascii="Calibri" w:hAnsi="Calibri" w:cs="Calibri"/>
          <w:color w:val="000000"/>
          <w:sz w:val="24"/>
          <w:szCs w:val="24"/>
        </w:rPr>
        <w:t xml:space="preserve">............................................; and </w:t>
      </w:r>
    </w:p>
    <w:p w14:paraId="2D2D6EF0"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p>
    <w:p w14:paraId="4305B1BF"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r w:rsidRPr="00806EC0">
        <w:rPr>
          <w:rFonts w:ascii="Calibri" w:hAnsi="Calibri" w:cs="Calibri"/>
          <w:color w:val="000000"/>
          <w:sz w:val="24"/>
          <w:szCs w:val="24"/>
        </w:rPr>
        <w:t>(b) Each surety that is party to any such contract of reinsurance certifies that each reinsurer listed under item (5)(a) satisfies the credit for reinsurance requirement established under</w:t>
      </w:r>
      <w:r>
        <w:rPr>
          <w:rFonts w:ascii="Calibri" w:hAnsi="Calibri" w:cs="Calibri"/>
          <w:color w:val="000000"/>
          <w:sz w:val="24"/>
          <w:szCs w:val="24"/>
        </w:rPr>
        <w:t xml:space="preserve"> N.J.S.A. </w:t>
      </w:r>
      <w:r w:rsidRPr="00806EC0">
        <w:rPr>
          <w:rFonts w:ascii="Calibri" w:hAnsi="Calibri" w:cs="Calibri"/>
          <w:color w:val="000000"/>
          <w:sz w:val="24"/>
          <w:szCs w:val="24"/>
        </w:rPr>
        <w:t>17:51B-1 et seq. and any applicable regulations in effect as of the date on which the bond to which this statement and certification is attached shall have been filed with the appropriate public agency.</w:t>
      </w:r>
    </w:p>
    <w:p w14:paraId="4C80CDF1"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p>
    <w:p w14:paraId="0469836D"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p>
    <w:p w14:paraId="5EE39D26" w14:textId="77777777" w:rsidR="00C635E7" w:rsidRPr="00806EC0" w:rsidRDefault="00C635E7" w:rsidP="00C635E7">
      <w:pPr>
        <w:rPr>
          <w:rFonts w:ascii="Calibri" w:hAnsi="Calibri" w:cs="Calibri"/>
          <w:b/>
          <w:bCs/>
          <w:color w:val="000000"/>
          <w:sz w:val="24"/>
          <w:szCs w:val="24"/>
          <w:u w:val="single"/>
        </w:rPr>
      </w:pPr>
      <w:r w:rsidRPr="00806EC0">
        <w:rPr>
          <w:rFonts w:ascii="Calibri" w:hAnsi="Calibri" w:cs="Calibri"/>
          <w:b/>
          <w:bCs/>
          <w:color w:val="000000"/>
          <w:sz w:val="24"/>
          <w:szCs w:val="24"/>
          <w:u w:val="single"/>
        </w:rPr>
        <w:t>CERTIFICATE</w:t>
      </w:r>
    </w:p>
    <w:p w14:paraId="5D10AF9E" w14:textId="77777777" w:rsidR="00C635E7" w:rsidRPr="00806EC0" w:rsidRDefault="00C635E7" w:rsidP="00C635E7">
      <w:pPr>
        <w:rPr>
          <w:rFonts w:ascii="Calibri" w:hAnsi="Calibri" w:cs="Calibri"/>
          <w:color w:val="000000"/>
          <w:sz w:val="24"/>
          <w:szCs w:val="24"/>
        </w:rPr>
      </w:pPr>
      <w:r w:rsidRPr="00806EC0">
        <w:rPr>
          <w:rFonts w:ascii="Calibri" w:hAnsi="Calibri" w:cs="Calibri"/>
          <w:color w:val="000000"/>
          <w:sz w:val="24"/>
          <w:szCs w:val="24"/>
        </w:rPr>
        <w:t xml:space="preserve"> (to be completed by an authorized certifying agent for each surety on the bond) </w:t>
      </w:r>
    </w:p>
    <w:p w14:paraId="642E210E" w14:textId="77777777" w:rsidR="00C635E7" w:rsidRPr="00806EC0" w:rsidRDefault="00C635E7" w:rsidP="00C635E7">
      <w:pPr>
        <w:rPr>
          <w:rFonts w:ascii="Calibri" w:hAnsi="Calibri" w:cs="Calibri"/>
          <w:color w:val="000000"/>
          <w:sz w:val="24"/>
          <w:szCs w:val="24"/>
        </w:rPr>
      </w:pPr>
      <w:r w:rsidRPr="00806EC0">
        <w:rPr>
          <w:rFonts w:ascii="Calibri" w:hAnsi="Calibri" w:cs="Calibri"/>
          <w:color w:val="000000"/>
          <w:sz w:val="24"/>
          <w:szCs w:val="24"/>
        </w:rPr>
        <w:t xml:space="preserve">I ........................................ (name of agent), as ................................................. (title of agent) for ........................................ (name of surety), a corporation/mutual insurance company/other (indicating type of business organization) (circle one) domiciled in .................................. (state of domicile), DO HEREBY CERTIFY that, to the best of my knowledge, the foregoing statements made by me are true, and ACKNOWLEDGE that, if any of those statements are false, this bond is VOIDABLE. </w:t>
      </w:r>
    </w:p>
    <w:p w14:paraId="58B6FC10" w14:textId="77777777" w:rsidR="00C635E7" w:rsidRPr="00806EC0" w:rsidRDefault="00C635E7" w:rsidP="00C635E7">
      <w:pPr>
        <w:rPr>
          <w:rFonts w:ascii="Calibri" w:hAnsi="Calibri" w:cs="Calibri"/>
          <w:color w:val="000000"/>
          <w:sz w:val="24"/>
          <w:szCs w:val="24"/>
        </w:rPr>
      </w:pPr>
    </w:p>
    <w:p w14:paraId="7EF0D3D1" w14:textId="77777777" w:rsidR="00C635E7" w:rsidRPr="00806EC0" w:rsidRDefault="00C635E7" w:rsidP="00C635E7">
      <w:pPr>
        <w:rPr>
          <w:rFonts w:ascii="Calibri" w:hAnsi="Calibri" w:cs="Calibri"/>
          <w:color w:val="000000"/>
          <w:sz w:val="24"/>
          <w:szCs w:val="24"/>
        </w:rPr>
      </w:pPr>
      <w:r w:rsidRPr="00806EC0">
        <w:rPr>
          <w:rFonts w:ascii="Calibri" w:hAnsi="Calibri" w:cs="Calibri"/>
          <w:color w:val="000000"/>
          <w:sz w:val="24"/>
          <w:szCs w:val="24"/>
        </w:rPr>
        <w:t xml:space="preserve">................................................ </w:t>
      </w:r>
    </w:p>
    <w:p w14:paraId="77FAE93D" w14:textId="77777777" w:rsidR="00C635E7" w:rsidRPr="00806EC0" w:rsidRDefault="00C635E7" w:rsidP="00C635E7">
      <w:pPr>
        <w:rPr>
          <w:rFonts w:ascii="Calibri" w:hAnsi="Calibri" w:cs="Calibri"/>
          <w:color w:val="000000"/>
          <w:sz w:val="24"/>
          <w:szCs w:val="24"/>
        </w:rPr>
      </w:pPr>
      <w:r w:rsidRPr="00806EC0">
        <w:rPr>
          <w:rFonts w:ascii="Calibri" w:hAnsi="Calibri" w:cs="Calibri"/>
          <w:color w:val="000000"/>
          <w:sz w:val="24"/>
          <w:szCs w:val="24"/>
        </w:rPr>
        <w:t>(Signature of certifying agent)</w:t>
      </w:r>
    </w:p>
    <w:p w14:paraId="6FD2D426" w14:textId="77777777" w:rsidR="00C635E7" w:rsidRPr="00806EC0" w:rsidRDefault="00C635E7" w:rsidP="00C635E7">
      <w:pPr>
        <w:rPr>
          <w:rFonts w:ascii="Calibri" w:hAnsi="Calibri" w:cs="Calibri"/>
          <w:color w:val="000000"/>
          <w:sz w:val="24"/>
          <w:szCs w:val="24"/>
        </w:rPr>
      </w:pPr>
    </w:p>
    <w:p w14:paraId="0621B3EA" w14:textId="77777777" w:rsidR="00C635E7" w:rsidRPr="00806EC0" w:rsidRDefault="00C635E7" w:rsidP="00C635E7">
      <w:pPr>
        <w:rPr>
          <w:rFonts w:ascii="Calibri" w:hAnsi="Calibri" w:cs="Calibri"/>
          <w:color w:val="000000"/>
          <w:sz w:val="24"/>
          <w:szCs w:val="24"/>
        </w:rPr>
      </w:pPr>
      <w:r w:rsidRPr="00806EC0">
        <w:rPr>
          <w:rFonts w:ascii="Calibri" w:hAnsi="Calibri" w:cs="Calibri"/>
          <w:color w:val="000000"/>
          <w:sz w:val="24"/>
          <w:szCs w:val="24"/>
        </w:rPr>
        <w:t xml:space="preserve">........................................................ </w:t>
      </w:r>
    </w:p>
    <w:p w14:paraId="55FFC018" w14:textId="77777777" w:rsidR="00C635E7" w:rsidRPr="00806EC0" w:rsidRDefault="00C635E7" w:rsidP="00C635E7">
      <w:pPr>
        <w:rPr>
          <w:rFonts w:ascii="Calibri" w:hAnsi="Calibri" w:cs="Calibri"/>
          <w:color w:val="000000"/>
          <w:sz w:val="24"/>
          <w:szCs w:val="24"/>
        </w:rPr>
      </w:pPr>
      <w:r w:rsidRPr="00806EC0">
        <w:rPr>
          <w:rFonts w:ascii="Calibri" w:hAnsi="Calibri" w:cs="Calibri"/>
          <w:color w:val="000000"/>
          <w:sz w:val="24"/>
          <w:szCs w:val="24"/>
        </w:rPr>
        <w:t xml:space="preserve">(Printed name of certifying agent) </w:t>
      </w:r>
    </w:p>
    <w:p w14:paraId="4F793960" w14:textId="77777777" w:rsidR="00C635E7" w:rsidRPr="00806EC0" w:rsidRDefault="00C635E7" w:rsidP="00C635E7">
      <w:pPr>
        <w:rPr>
          <w:rFonts w:ascii="Calibri" w:hAnsi="Calibri" w:cs="Calibri"/>
          <w:color w:val="000000"/>
          <w:sz w:val="24"/>
          <w:szCs w:val="24"/>
        </w:rPr>
      </w:pPr>
      <w:r w:rsidRPr="00806EC0">
        <w:rPr>
          <w:rFonts w:ascii="Calibri" w:hAnsi="Calibri" w:cs="Calibri"/>
          <w:color w:val="000000"/>
          <w:sz w:val="24"/>
          <w:szCs w:val="24"/>
        </w:rPr>
        <w:t xml:space="preserve">....................................................... </w:t>
      </w:r>
    </w:p>
    <w:p w14:paraId="789AFDD9" w14:textId="77777777" w:rsidR="00C635E7" w:rsidRDefault="00C635E7" w:rsidP="00C635E7">
      <w:pPr>
        <w:rPr>
          <w:rFonts w:ascii="Calibri" w:hAnsi="Calibri" w:cs="Calibri"/>
          <w:color w:val="000000"/>
          <w:sz w:val="24"/>
          <w:szCs w:val="24"/>
        </w:rPr>
      </w:pPr>
      <w:r w:rsidRPr="00806EC0">
        <w:rPr>
          <w:rFonts w:ascii="Calibri" w:hAnsi="Calibri" w:cs="Calibri"/>
          <w:color w:val="000000"/>
          <w:sz w:val="24"/>
          <w:szCs w:val="24"/>
        </w:rPr>
        <w:t>(Title of certifying agent)</w:t>
      </w:r>
      <w:r>
        <w:rPr>
          <w:rFonts w:ascii="Calibri" w:hAnsi="Calibri" w:cs="Calibri"/>
          <w:color w:val="000000"/>
          <w:sz w:val="24"/>
          <w:szCs w:val="24"/>
        </w:rPr>
        <w:t xml:space="preserve"> </w:t>
      </w:r>
    </w:p>
    <w:p w14:paraId="6D097633" w14:textId="77777777" w:rsidR="00C635E7" w:rsidRDefault="00C635E7" w:rsidP="00C635E7">
      <w:pPr>
        <w:pStyle w:val="Heading1"/>
        <w:spacing w:before="0"/>
        <w:ind w:hanging="720"/>
        <w:rPr>
          <w:rFonts w:ascii="Calibri" w:hAnsi="Calibri" w:cs="Calibri"/>
          <w:b/>
          <w:bCs/>
          <w:sz w:val="28"/>
          <w:szCs w:val="28"/>
        </w:rPr>
      </w:pPr>
    </w:p>
    <w:p w14:paraId="1F0872D9" w14:textId="77777777" w:rsidR="00C635E7" w:rsidRPr="002C5094" w:rsidRDefault="00C635E7" w:rsidP="00C635E7"/>
    <w:p w14:paraId="222AAD19" w14:textId="77777777" w:rsidR="00C635E7" w:rsidRDefault="00C635E7" w:rsidP="00C635E7">
      <w:pPr>
        <w:pStyle w:val="Heading1"/>
        <w:spacing w:before="0"/>
        <w:rPr>
          <w:rFonts w:ascii="Calibri" w:hAnsi="Calibri" w:cs="Calibri"/>
          <w:b/>
          <w:bCs/>
          <w:sz w:val="28"/>
          <w:szCs w:val="28"/>
        </w:rPr>
      </w:pPr>
    </w:p>
    <w:p w14:paraId="5A3F6FBF" w14:textId="77777777" w:rsidR="00C635E7" w:rsidRDefault="00C635E7" w:rsidP="00C635E7">
      <w:pPr>
        <w:pStyle w:val="Heading1"/>
        <w:spacing w:before="0"/>
        <w:rPr>
          <w:rFonts w:ascii="Calibri" w:hAnsi="Calibri" w:cs="Calibri"/>
          <w:b/>
          <w:bCs/>
          <w:sz w:val="28"/>
          <w:szCs w:val="28"/>
        </w:rPr>
      </w:pPr>
    </w:p>
    <w:p w14:paraId="4EAEE028" w14:textId="77777777" w:rsidR="00C635E7" w:rsidRDefault="00C635E7" w:rsidP="00C635E7">
      <w:pPr>
        <w:pStyle w:val="Heading1"/>
        <w:spacing w:before="0"/>
        <w:rPr>
          <w:rFonts w:ascii="Calibri" w:hAnsi="Calibri" w:cs="Calibri"/>
          <w:b/>
          <w:bCs/>
          <w:sz w:val="28"/>
          <w:szCs w:val="28"/>
        </w:rPr>
      </w:pPr>
    </w:p>
    <w:p w14:paraId="25DA3C58" w14:textId="77777777" w:rsidR="00C635E7" w:rsidRDefault="00C635E7" w:rsidP="00C635E7">
      <w:pPr>
        <w:pStyle w:val="Heading1"/>
        <w:spacing w:before="0"/>
        <w:rPr>
          <w:rFonts w:ascii="Calibri" w:hAnsi="Calibri" w:cs="Calibri"/>
          <w:b/>
          <w:bCs/>
          <w:sz w:val="28"/>
          <w:szCs w:val="28"/>
        </w:rPr>
      </w:pPr>
    </w:p>
    <w:p w14:paraId="4049BF54" w14:textId="77777777" w:rsidR="00C635E7" w:rsidRDefault="00C635E7" w:rsidP="00C635E7">
      <w:pPr>
        <w:pStyle w:val="Heading1"/>
        <w:spacing w:before="0"/>
        <w:rPr>
          <w:rFonts w:ascii="Calibri" w:hAnsi="Calibri" w:cs="Calibri"/>
          <w:b/>
          <w:bCs/>
          <w:sz w:val="28"/>
          <w:szCs w:val="28"/>
        </w:rPr>
      </w:pPr>
    </w:p>
    <w:p w14:paraId="683DDEAB" w14:textId="77777777" w:rsidR="00C635E7" w:rsidRDefault="00C635E7" w:rsidP="00C635E7">
      <w:pPr>
        <w:pStyle w:val="Heading1"/>
        <w:spacing w:before="0"/>
        <w:rPr>
          <w:rFonts w:ascii="Calibri" w:hAnsi="Calibri" w:cs="Calibri"/>
          <w:b/>
          <w:bCs/>
          <w:sz w:val="28"/>
          <w:szCs w:val="28"/>
        </w:rPr>
      </w:pPr>
    </w:p>
    <w:p w14:paraId="28942834" w14:textId="77777777" w:rsidR="00C635E7" w:rsidRDefault="00C635E7" w:rsidP="00C635E7">
      <w:pPr>
        <w:pStyle w:val="Heading1"/>
        <w:spacing w:before="0"/>
        <w:rPr>
          <w:rFonts w:ascii="Calibri" w:hAnsi="Calibri" w:cs="Calibri"/>
          <w:b/>
          <w:bCs/>
          <w:sz w:val="28"/>
          <w:szCs w:val="28"/>
        </w:rPr>
      </w:pPr>
    </w:p>
    <w:p w14:paraId="56D723D0" w14:textId="77777777" w:rsidR="00C635E7" w:rsidRDefault="00C635E7" w:rsidP="00C635E7">
      <w:pPr>
        <w:pStyle w:val="Heading1"/>
        <w:spacing w:before="0"/>
        <w:rPr>
          <w:rFonts w:ascii="Calibri" w:hAnsi="Calibri" w:cs="Calibri"/>
          <w:b/>
          <w:bCs/>
          <w:sz w:val="28"/>
          <w:szCs w:val="28"/>
        </w:rPr>
      </w:pPr>
    </w:p>
    <w:p w14:paraId="1685C300" w14:textId="77777777" w:rsidR="00C635E7" w:rsidRPr="0028041A" w:rsidRDefault="00C635E7" w:rsidP="00C635E7">
      <w:pPr>
        <w:pStyle w:val="Heading1"/>
        <w:spacing w:before="0"/>
        <w:rPr>
          <w:rFonts w:ascii="Calibri" w:hAnsi="Calibri" w:cs="Calibri"/>
          <w:b/>
          <w:bCs/>
          <w:sz w:val="28"/>
          <w:szCs w:val="28"/>
        </w:rPr>
      </w:pPr>
      <w:r w:rsidRPr="0028041A">
        <w:rPr>
          <w:rFonts w:ascii="Calibri" w:hAnsi="Calibri" w:cs="Calibri"/>
          <w:b/>
          <w:bCs/>
          <w:sz w:val="28"/>
          <w:szCs w:val="28"/>
        </w:rPr>
        <w:t xml:space="preserve">EXHIBIT G </w:t>
      </w:r>
    </w:p>
    <w:p w14:paraId="249681B6" w14:textId="77777777" w:rsidR="00C635E7" w:rsidRDefault="00C635E7" w:rsidP="00C635E7">
      <w:pPr>
        <w:spacing w:after="0"/>
        <w:rPr>
          <w:rFonts w:ascii="Calibri" w:hAnsi="Calibri" w:cs="Calibri"/>
          <w:sz w:val="28"/>
          <w:szCs w:val="28"/>
        </w:rPr>
      </w:pPr>
      <w:r w:rsidRPr="0028041A">
        <w:rPr>
          <w:rFonts w:ascii="Calibri" w:hAnsi="Calibri" w:cs="Calibri"/>
          <w:b/>
          <w:bCs/>
          <w:sz w:val="28"/>
          <w:szCs w:val="28"/>
          <w:u w:val="single"/>
        </w:rPr>
        <w:t xml:space="preserve">NAMED SUBCONTRACTORS </w:t>
      </w:r>
      <w:r>
        <w:rPr>
          <w:rFonts w:ascii="Calibri" w:hAnsi="Calibri" w:cs="Calibri"/>
          <w:b/>
          <w:bCs/>
          <w:sz w:val="28"/>
          <w:szCs w:val="28"/>
          <w:u w:val="single"/>
        </w:rPr>
        <w:t>IN</w:t>
      </w:r>
      <w:r w:rsidRPr="0028041A">
        <w:rPr>
          <w:rFonts w:ascii="Calibri" w:hAnsi="Calibri" w:cs="Calibri"/>
          <w:b/>
          <w:bCs/>
          <w:sz w:val="28"/>
          <w:szCs w:val="28"/>
          <w:u w:val="single"/>
        </w:rPr>
        <w:t xml:space="preserve"> BID </w:t>
      </w:r>
      <w:r>
        <w:rPr>
          <w:rFonts w:ascii="Calibri" w:hAnsi="Calibri" w:cs="Calibri"/>
          <w:b/>
          <w:bCs/>
          <w:sz w:val="28"/>
          <w:szCs w:val="28"/>
          <w:u w:val="single"/>
        </w:rPr>
        <w:t>FOR</w:t>
      </w:r>
      <w:r w:rsidRPr="0028041A">
        <w:rPr>
          <w:rFonts w:ascii="Calibri" w:hAnsi="Calibri" w:cs="Calibri"/>
          <w:b/>
          <w:bCs/>
          <w:sz w:val="28"/>
          <w:szCs w:val="28"/>
          <w:u w:val="single"/>
        </w:rPr>
        <w:t xml:space="preserve"> LISTED SPECIALTY TRADES</w:t>
      </w:r>
      <w:r w:rsidRPr="0028041A">
        <w:rPr>
          <w:rFonts w:ascii="Calibri" w:hAnsi="Calibri" w:cs="Calibri"/>
          <w:sz w:val="28"/>
          <w:szCs w:val="28"/>
        </w:rPr>
        <w:t xml:space="preserve"> </w:t>
      </w:r>
    </w:p>
    <w:p w14:paraId="3CFAEB20" w14:textId="77777777" w:rsidR="00C635E7" w:rsidRPr="0028041A" w:rsidRDefault="00C635E7" w:rsidP="00C635E7">
      <w:pPr>
        <w:spacing w:after="0"/>
        <w:rPr>
          <w:rFonts w:ascii="Calibri" w:hAnsi="Calibri" w:cs="Calibri"/>
          <w:sz w:val="24"/>
          <w:szCs w:val="24"/>
        </w:rPr>
      </w:pPr>
      <w:r w:rsidRPr="0028041A">
        <w:rPr>
          <w:rFonts w:ascii="Calibri" w:hAnsi="Calibri" w:cs="Calibri"/>
          <w:sz w:val="24"/>
          <w:szCs w:val="24"/>
        </w:rPr>
        <w:t>N.J.S.A</w:t>
      </w:r>
      <w:r>
        <w:rPr>
          <w:rFonts w:ascii="Calibri" w:hAnsi="Calibri" w:cs="Calibri"/>
          <w:sz w:val="24"/>
          <w:szCs w:val="24"/>
        </w:rPr>
        <w:t>.</w:t>
      </w:r>
      <w:r w:rsidRPr="0028041A">
        <w:rPr>
          <w:rFonts w:ascii="Calibri" w:hAnsi="Calibri" w:cs="Calibri"/>
          <w:sz w:val="24"/>
          <w:szCs w:val="24"/>
        </w:rPr>
        <w:t xml:space="preserve"> 18A:18A-18</w:t>
      </w:r>
    </w:p>
    <w:p w14:paraId="011AF376" w14:textId="77777777" w:rsidR="00C635E7" w:rsidRPr="0028041A" w:rsidRDefault="00C635E7" w:rsidP="00C635E7">
      <w:pPr>
        <w:kinsoku w:val="0"/>
        <w:overflowPunct w:val="0"/>
        <w:autoSpaceDE w:val="0"/>
        <w:autoSpaceDN w:val="0"/>
        <w:adjustRightInd w:val="0"/>
        <w:spacing w:before="127" w:after="0" w:line="240" w:lineRule="auto"/>
        <w:rPr>
          <w:rFonts w:ascii="Calibri" w:hAnsi="Calibri" w:cs="Calibri"/>
          <w:b/>
          <w:bCs/>
        </w:rPr>
      </w:pPr>
      <w:r w:rsidRPr="0028041A">
        <w:rPr>
          <w:rFonts w:ascii="Calibri" w:hAnsi="Calibri" w:cs="Calibri"/>
        </w:rPr>
        <w:t>Bid No.</w:t>
      </w:r>
      <w:r w:rsidRPr="0028041A">
        <w:rPr>
          <w:rFonts w:ascii="Calibri" w:hAnsi="Calibri" w:cs="Calibri"/>
          <w:spacing w:val="67"/>
        </w:rPr>
        <w:t xml:space="preserve"> </w:t>
      </w:r>
      <w:r w:rsidRPr="0028041A">
        <w:rPr>
          <w:rFonts w:ascii="Calibri" w:hAnsi="Calibri" w:cs="Calibri"/>
          <w:spacing w:val="67"/>
          <w:u w:val="single"/>
        </w:rPr>
        <w:t>_______________</w:t>
      </w:r>
      <w:r>
        <w:rPr>
          <w:rFonts w:ascii="Calibri" w:hAnsi="Calibri" w:cs="Calibri"/>
          <w:spacing w:val="67"/>
          <w:u w:val="single"/>
        </w:rPr>
        <w:tab/>
      </w:r>
      <w:r>
        <w:rPr>
          <w:rFonts w:ascii="Calibri" w:hAnsi="Calibri" w:cs="Calibri"/>
          <w:spacing w:val="67"/>
          <w:u w:val="single"/>
        </w:rPr>
        <w:tab/>
      </w:r>
      <w:r>
        <w:rPr>
          <w:rFonts w:ascii="Calibri" w:hAnsi="Calibri" w:cs="Calibri"/>
          <w:spacing w:val="67"/>
          <w:u w:val="single"/>
        </w:rPr>
        <w:tab/>
      </w:r>
      <w:r w:rsidRPr="0028041A">
        <w:rPr>
          <w:rFonts w:ascii="Calibri" w:hAnsi="Calibri" w:cs="Calibri"/>
        </w:rPr>
        <w:t xml:space="preserve">Bid Date </w:t>
      </w:r>
      <w:r>
        <w:rPr>
          <w:rFonts w:ascii="Calibri" w:hAnsi="Calibri" w:cs="Calibri"/>
        </w:rPr>
        <w:t>________________________</w:t>
      </w:r>
    </w:p>
    <w:p w14:paraId="01FA9843" w14:textId="77777777" w:rsidR="00C635E7" w:rsidRPr="0028041A" w:rsidRDefault="00C635E7" w:rsidP="00C635E7">
      <w:pPr>
        <w:kinsoku w:val="0"/>
        <w:overflowPunct w:val="0"/>
        <w:autoSpaceDE w:val="0"/>
        <w:autoSpaceDN w:val="0"/>
        <w:adjustRightInd w:val="0"/>
        <w:spacing w:after="0" w:line="240" w:lineRule="auto"/>
        <w:ind w:left="104"/>
        <w:rPr>
          <w:rFonts w:ascii="Calibri" w:hAnsi="Calibri" w:cs="Calibri"/>
        </w:rPr>
      </w:pPr>
    </w:p>
    <w:p w14:paraId="05B00422" w14:textId="77777777" w:rsidR="00C635E7" w:rsidRPr="0028041A" w:rsidRDefault="00C635E7" w:rsidP="00C635E7">
      <w:pPr>
        <w:kinsoku w:val="0"/>
        <w:overflowPunct w:val="0"/>
        <w:autoSpaceDE w:val="0"/>
        <w:autoSpaceDN w:val="0"/>
        <w:adjustRightInd w:val="0"/>
        <w:spacing w:after="0" w:line="240" w:lineRule="auto"/>
        <w:rPr>
          <w:rFonts w:ascii="Calibri" w:hAnsi="Calibri" w:cs="Calibri"/>
          <w:i/>
          <w:iCs/>
          <w:spacing w:val="80"/>
          <w:w w:val="150"/>
          <w:sz w:val="20"/>
          <w:szCs w:val="20"/>
        </w:rPr>
      </w:pPr>
      <w:r>
        <w:rPr>
          <w:rFonts w:ascii="Calibri" w:hAnsi="Calibri" w:cs="Calibri"/>
        </w:rPr>
        <w:t>Name of Bidding Company ______________________________________</w:t>
      </w:r>
      <w:r w:rsidRPr="0028041A">
        <w:rPr>
          <w:rFonts w:ascii="Calibri" w:hAnsi="Calibri" w:cs="Calibri"/>
          <w:spacing w:val="58"/>
        </w:rPr>
        <w:t xml:space="preserve"> </w:t>
      </w:r>
      <w:r w:rsidRPr="0028041A">
        <w:rPr>
          <w:rFonts w:ascii="Calibri" w:hAnsi="Calibri" w:cs="Calibri"/>
          <w:i/>
          <w:iCs/>
          <w:spacing w:val="80"/>
          <w:w w:val="150"/>
          <w:sz w:val="20"/>
          <w:szCs w:val="20"/>
          <w:u w:val="single"/>
        </w:rPr>
        <w:t xml:space="preserve">                             </w:t>
      </w:r>
      <w:r>
        <w:rPr>
          <w:rFonts w:ascii="Calibri" w:hAnsi="Calibri" w:cs="Calibri"/>
          <w:i/>
          <w:iCs/>
          <w:spacing w:val="80"/>
          <w:w w:val="150"/>
          <w:sz w:val="20"/>
          <w:szCs w:val="20"/>
          <w:u w:val="single"/>
        </w:rPr>
        <w:t xml:space="preserve"> </w:t>
      </w:r>
    </w:p>
    <w:p w14:paraId="4C9B3765" w14:textId="77777777" w:rsidR="00C635E7" w:rsidRDefault="00C635E7" w:rsidP="00C635E7">
      <w:pPr>
        <w:kinsoku w:val="0"/>
        <w:overflowPunct w:val="0"/>
        <w:autoSpaceDE w:val="0"/>
        <w:autoSpaceDN w:val="0"/>
        <w:adjustRightInd w:val="0"/>
        <w:spacing w:before="182" w:after="0" w:line="240" w:lineRule="auto"/>
        <w:rPr>
          <w:rFonts w:ascii="Calibri" w:hAnsi="Calibri" w:cs="Calibri"/>
          <w:b/>
          <w:bCs/>
          <w:spacing w:val="364"/>
        </w:rPr>
      </w:pPr>
      <w:r w:rsidRPr="0028041A">
        <w:rPr>
          <w:rFonts w:ascii="Calibri" w:hAnsi="Calibri" w:cs="Calibri"/>
          <w:b/>
          <w:bCs/>
        </w:rPr>
        <w:t>Please Check One</w:t>
      </w:r>
      <w:r>
        <w:rPr>
          <w:rFonts w:ascii="Calibri" w:hAnsi="Calibri" w:cs="Calibri"/>
          <w:b/>
          <w:bCs/>
        </w:rPr>
        <w:t>.</w:t>
      </w:r>
      <w:r w:rsidRPr="0028041A">
        <w:rPr>
          <w:rFonts w:ascii="Calibri" w:hAnsi="Calibri" w:cs="Calibri"/>
          <w:b/>
          <w:bCs/>
          <w:spacing w:val="364"/>
        </w:rPr>
        <w:t xml:space="preserve"> </w:t>
      </w:r>
    </w:p>
    <w:p w14:paraId="79A9013D" w14:textId="77777777" w:rsidR="00C635E7" w:rsidRPr="0028041A" w:rsidRDefault="00C635E7" w:rsidP="00C635E7">
      <w:pPr>
        <w:kinsoku w:val="0"/>
        <w:overflowPunct w:val="0"/>
        <w:autoSpaceDE w:val="0"/>
        <w:autoSpaceDN w:val="0"/>
        <w:adjustRightInd w:val="0"/>
        <w:spacing w:before="182" w:after="0" w:line="240" w:lineRule="auto"/>
        <w:rPr>
          <w:rFonts w:ascii="Calibri" w:hAnsi="Calibri" w:cs="Calibri"/>
        </w:rPr>
      </w:pPr>
      <w:r w:rsidRPr="0028041A">
        <w:rPr>
          <w:rFonts w:ascii="Calibri" w:hAnsi="Calibri" w:cs="Calibri"/>
          <w:b/>
          <w:bCs/>
          <w:spacing w:val="364"/>
          <w:u w:val="single"/>
        </w:rPr>
        <w:t xml:space="preserve">   </w:t>
      </w:r>
      <w:r w:rsidRPr="0028041A">
        <w:rPr>
          <w:rFonts w:ascii="Calibri" w:hAnsi="Calibri" w:cs="Calibri"/>
          <w:b/>
          <w:bCs/>
          <w:spacing w:val="5"/>
        </w:rPr>
        <w:t xml:space="preserve"> </w:t>
      </w:r>
      <w:r w:rsidRPr="0028041A">
        <w:rPr>
          <w:rFonts w:ascii="Calibri" w:hAnsi="Calibri" w:cs="Calibri"/>
        </w:rPr>
        <w:t>will sub-contract a portion of this project.</w:t>
      </w:r>
    </w:p>
    <w:p w14:paraId="63A1894E" w14:textId="77777777" w:rsidR="00C635E7" w:rsidRPr="0028041A" w:rsidRDefault="00C635E7" w:rsidP="00C635E7">
      <w:pPr>
        <w:kinsoku w:val="0"/>
        <w:overflowPunct w:val="0"/>
        <w:autoSpaceDE w:val="0"/>
        <w:autoSpaceDN w:val="0"/>
        <w:adjustRightInd w:val="0"/>
        <w:spacing w:before="1" w:after="0" w:line="240" w:lineRule="auto"/>
        <w:rPr>
          <w:rFonts w:ascii="Calibri" w:hAnsi="Calibri" w:cs="Calibri"/>
        </w:rPr>
      </w:pPr>
      <w:r w:rsidRPr="0028041A">
        <w:rPr>
          <w:rFonts w:ascii="Calibri" w:hAnsi="Calibri" w:cs="Calibri"/>
          <w:spacing w:val="80"/>
          <w:w w:val="150"/>
          <w:u w:val="single"/>
        </w:rPr>
        <w:t xml:space="preserve">       </w:t>
      </w:r>
      <w:r w:rsidRPr="0028041A">
        <w:rPr>
          <w:rFonts w:ascii="Calibri" w:hAnsi="Calibri" w:cs="Calibri"/>
          <w:spacing w:val="-27"/>
          <w:w w:val="150"/>
        </w:rPr>
        <w:t xml:space="preserve"> </w:t>
      </w:r>
      <w:r w:rsidRPr="0028041A">
        <w:rPr>
          <w:rFonts w:ascii="Calibri" w:hAnsi="Calibri" w:cs="Calibri"/>
        </w:rPr>
        <w:t>will not sub-contract any portion of this project.</w:t>
      </w:r>
    </w:p>
    <w:p w14:paraId="471D50D3" w14:textId="77777777" w:rsidR="00C635E7" w:rsidRPr="0028041A" w:rsidRDefault="00C635E7" w:rsidP="00C635E7">
      <w:pPr>
        <w:kinsoku w:val="0"/>
        <w:overflowPunct w:val="0"/>
        <w:autoSpaceDE w:val="0"/>
        <w:autoSpaceDN w:val="0"/>
        <w:adjustRightInd w:val="0"/>
        <w:spacing w:before="251" w:after="0" w:line="415" w:lineRule="auto"/>
        <w:ind w:left="104" w:right="-270"/>
        <w:outlineLvl w:val="0"/>
        <w:rPr>
          <w:rFonts w:ascii="Calibri" w:hAnsi="Calibri" w:cs="Calibri"/>
          <w:b/>
          <w:bCs/>
          <w:spacing w:val="80"/>
          <w:w w:val="150"/>
        </w:rPr>
      </w:pPr>
      <w:r w:rsidRPr="0028041A">
        <w:rPr>
          <w:rFonts w:ascii="Calibri" w:hAnsi="Calibri" w:cs="Calibri"/>
          <w:b/>
          <w:bCs/>
        </w:rPr>
        <w:t>Authorized</w:t>
      </w:r>
      <w:r w:rsidRPr="0028041A">
        <w:rPr>
          <w:rFonts w:ascii="Calibri" w:hAnsi="Calibri" w:cs="Calibri"/>
          <w:b/>
          <w:bCs/>
          <w:spacing w:val="3"/>
        </w:rPr>
        <w:t xml:space="preserve"> </w:t>
      </w:r>
      <w:r w:rsidRPr="0028041A">
        <w:rPr>
          <w:rFonts w:ascii="Calibri" w:hAnsi="Calibri" w:cs="Calibri"/>
          <w:b/>
          <w:bCs/>
        </w:rPr>
        <w:t>Agent</w:t>
      </w:r>
      <w:r w:rsidRPr="0028041A">
        <w:rPr>
          <w:rFonts w:ascii="Calibri" w:hAnsi="Calibri" w:cs="Calibri"/>
          <w:b/>
          <w:bCs/>
          <w:spacing w:val="2"/>
        </w:rPr>
        <w:t xml:space="preserve"> </w:t>
      </w:r>
      <w:r w:rsidRPr="00A34552">
        <w:rPr>
          <w:rFonts w:ascii="Calibri" w:hAnsi="Calibri" w:cs="Calibri"/>
          <w:spacing w:val="2"/>
        </w:rPr>
        <w:t>______________________________</w:t>
      </w:r>
      <w:r w:rsidRPr="0028041A">
        <w:rPr>
          <w:rFonts w:ascii="Calibri" w:hAnsi="Calibri" w:cs="Calibri"/>
          <w:b/>
          <w:bCs/>
          <w:spacing w:val="2"/>
        </w:rPr>
        <w:t xml:space="preserve"> Title </w:t>
      </w:r>
      <w:r w:rsidRPr="00A34552">
        <w:rPr>
          <w:rFonts w:ascii="Calibri" w:hAnsi="Calibri" w:cs="Calibri"/>
          <w:spacing w:val="2"/>
        </w:rPr>
        <w:t>_____________</w:t>
      </w:r>
      <w:r w:rsidRPr="00A34552">
        <w:rPr>
          <w:rFonts w:ascii="Calibri" w:hAnsi="Calibri" w:cs="Calibri"/>
        </w:rPr>
        <w:t>_________</w:t>
      </w:r>
      <w:r w:rsidRPr="00A34552">
        <w:rPr>
          <w:rFonts w:ascii="Calibri" w:hAnsi="Calibri" w:cs="Calibri"/>
          <w:spacing w:val="80"/>
          <w:w w:val="150"/>
          <w:u w:val="single"/>
        </w:rPr>
        <w:t xml:space="preserve"> </w:t>
      </w:r>
      <w:r w:rsidRPr="0028041A">
        <w:rPr>
          <w:rFonts w:ascii="Calibri" w:hAnsi="Calibri" w:cs="Calibri"/>
          <w:b/>
          <w:bCs/>
          <w:spacing w:val="80"/>
          <w:w w:val="150"/>
          <w:u w:val="single"/>
        </w:rPr>
        <w:t xml:space="preserve">                        </w:t>
      </w:r>
      <w:r w:rsidRPr="0028041A">
        <w:rPr>
          <w:rFonts w:ascii="Calibri" w:hAnsi="Calibri" w:cs="Calibri"/>
          <w:b/>
          <w:bCs/>
          <w:spacing w:val="-1"/>
          <w:w w:val="150"/>
        </w:rPr>
        <w:t xml:space="preserve"> </w:t>
      </w:r>
      <w:r w:rsidRPr="0028041A">
        <w:rPr>
          <w:rFonts w:ascii="Calibri" w:hAnsi="Calibri" w:cs="Calibri"/>
          <w:b/>
          <w:bCs/>
          <w:spacing w:val="80"/>
          <w:w w:val="150"/>
          <w:u w:val="single"/>
        </w:rPr>
        <w:t xml:space="preserve">     </w:t>
      </w:r>
      <w:r w:rsidRPr="0028041A">
        <w:rPr>
          <w:rFonts w:ascii="Calibri" w:hAnsi="Calibri" w:cs="Calibri"/>
          <w:b/>
          <w:bCs/>
        </w:rPr>
        <w:t>Signature</w:t>
      </w:r>
      <w:r w:rsidRPr="0028041A">
        <w:rPr>
          <w:rFonts w:ascii="Calibri" w:hAnsi="Calibri" w:cs="Calibri"/>
          <w:b/>
          <w:bCs/>
          <w:spacing w:val="-2"/>
        </w:rPr>
        <w:t xml:space="preserve"> </w:t>
      </w:r>
      <w:r w:rsidRPr="0028041A">
        <w:rPr>
          <w:rFonts w:ascii="Calibri" w:hAnsi="Calibri" w:cs="Calibri"/>
          <w:b/>
          <w:bCs/>
        </w:rPr>
        <w:t>of</w:t>
      </w:r>
      <w:r w:rsidRPr="0028041A">
        <w:rPr>
          <w:rFonts w:ascii="Calibri" w:hAnsi="Calibri" w:cs="Calibri"/>
          <w:b/>
          <w:bCs/>
          <w:spacing w:val="-1"/>
        </w:rPr>
        <w:t xml:space="preserve"> </w:t>
      </w:r>
      <w:r w:rsidRPr="0028041A">
        <w:rPr>
          <w:rFonts w:ascii="Calibri" w:hAnsi="Calibri" w:cs="Calibri"/>
          <w:b/>
          <w:bCs/>
        </w:rPr>
        <w:t>Bidder</w:t>
      </w:r>
      <w:r w:rsidRPr="0028041A">
        <w:rPr>
          <w:rFonts w:ascii="Calibri" w:hAnsi="Calibri" w:cs="Calibri"/>
          <w:b/>
          <w:bCs/>
          <w:spacing w:val="-1"/>
        </w:rPr>
        <w:t xml:space="preserve"> </w:t>
      </w:r>
      <w:r w:rsidRPr="00A34552">
        <w:rPr>
          <w:rFonts w:ascii="Calibri" w:hAnsi="Calibri" w:cs="Calibri"/>
          <w:spacing w:val="80"/>
          <w:w w:val="150"/>
          <w:u w:val="single"/>
        </w:rPr>
        <w:t xml:space="preserve">                     </w:t>
      </w:r>
      <w:r w:rsidRPr="0028041A">
        <w:rPr>
          <w:rFonts w:ascii="Calibri" w:hAnsi="Calibri" w:cs="Calibri"/>
          <w:b/>
          <w:bCs/>
        </w:rPr>
        <w:t>Date</w:t>
      </w:r>
      <w:r w:rsidRPr="00A34552">
        <w:rPr>
          <w:rFonts w:ascii="Calibri" w:hAnsi="Calibri" w:cs="Calibri"/>
        </w:rPr>
        <w:t>_______________________</w:t>
      </w:r>
      <w:r w:rsidRPr="0028041A">
        <w:rPr>
          <w:rFonts w:ascii="Calibri" w:hAnsi="Calibri" w:cs="Calibri"/>
          <w:b/>
          <w:bCs/>
          <w:spacing w:val="80"/>
          <w:w w:val="150"/>
          <w:u w:val="single"/>
        </w:rPr>
        <w:t xml:space="preserve">               </w:t>
      </w:r>
    </w:p>
    <w:p w14:paraId="4AB2802D" w14:textId="77777777" w:rsidR="00C635E7" w:rsidRPr="00AA372E" w:rsidRDefault="00C635E7" w:rsidP="00C635E7">
      <w:pPr>
        <w:kinsoku w:val="0"/>
        <w:overflowPunct w:val="0"/>
        <w:autoSpaceDE w:val="0"/>
        <w:autoSpaceDN w:val="0"/>
        <w:adjustRightInd w:val="0"/>
        <w:spacing w:after="0" w:line="240" w:lineRule="auto"/>
        <w:ind w:left="104" w:right="376"/>
        <w:rPr>
          <w:rFonts w:ascii="Calibri" w:hAnsi="Calibri" w:cs="Calibri"/>
        </w:rPr>
      </w:pPr>
      <w:r w:rsidRPr="00AA372E">
        <w:rPr>
          <w:rFonts w:ascii="Calibri" w:hAnsi="Calibri" w:cs="Calibri"/>
        </w:rPr>
        <w:t>If the bidder will subcontract any of the following:</w:t>
      </w:r>
    </w:p>
    <w:p w14:paraId="3CEC09CD" w14:textId="77777777" w:rsidR="00C635E7" w:rsidRDefault="00C635E7" w:rsidP="00C635E7">
      <w:pPr>
        <w:kinsoku w:val="0"/>
        <w:overflowPunct w:val="0"/>
        <w:autoSpaceDE w:val="0"/>
        <w:autoSpaceDN w:val="0"/>
        <w:adjustRightInd w:val="0"/>
        <w:spacing w:after="0" w:line="240" w:lineRule="auto"/>
        <w:ind w:left="720" w:right="376"/>
        <w:rPr>
          <w:rFonts w:ascii="Calibri" w:hAnsi="Calibri" w:cs="Calibri"/>
        </w:rPr>
      </w:pPr>
      <w:r w:rsidRPr="00AA372E">
        <w:rPr>
          <w:rFonts w:ascii="Calibri" w:hAnsi="Calibri" w:cs="Calibri"/>
        </w:rPr>
        <w:t xml:space="preserve">• Plumbing/gas fitting </w:t>
      </w:r>
      <w:proofErr w:type="gramStart"/>
      <w:r w:rsidRPr="00AA372E">
        <w:rPr>
          <w:rFonts w:ascii="Calibri" w:hAnsi="Calibri" w:cs="Calibri"/>
        </w:rPr>
        <w:t>work;</w:t>
      </w:r>
      <w:proofErr w:type="gramEnd"/>
    </w:p>
    <w:p w14:paraId="4640D3F1" w14:textId="77777777" w:rsidR="00C635E7" w:rsidRPr="00AA372E" w:rsidRDefault="00C635E7" w:rsidP="00C635E7">
      <w:pPr>
        <w:kinsoku w:val="0"/>
        <w:overflowPunct w:val="0"/>
        <w:autoSpaceDE w:val="0"/>
        <w:autoSpaceDN w:val="0"/>
        <w:adjustRightInd w:val="0"/>
        <w:spacing w:after="0" w:line="240" w:lineRule="auto"/>
        <w:ind w:left="720" w:right="376"/>
        <w:rPr>
          <w:rFonts w:ascii="Calibri" w:hAnsi="Calibri" w:cs="Calibri"/>
        </w:rPr>
      </w:pPr>
      <w:r w:rsidRPr="00AA372E">
        <w:rPr>
          <w:rFonts w:ascii="Calibri" w:hAnsi="Calibri" w:cs="Calibri"/>
        </w:rPr>
        <w:t>• Electrical work, tele-data, fire alarm or</w:t>
      </w:r>
      <w:r>
        <w:rPr>
          <w:rFonts w:ascii="Calibri" w:hAnsi="Calibri" w:cs="Calibri"/>
        </w:rPr>
        <w:t xml:space="preserve"> </w:t>
      </w:r>
      <w:r w:rsidRPr="00AA372E">
        <w:rPr>
          <w:rFonts w:ascii="Calibri" w:hAnsi="Calibri" w:cs="Calibri"/>
        </w:rPr>
        <w:t>security systems</w:t>
      </w:r>
    </w:p>
    <w:p w14:paraId="400F8F8E" w14:textId="77777777" w:rsidR="00C635E7" w:rsidRDefault="00C635E7" w:rsidP="00C635E7">
      <w:pPr>
        <w:kinsoku w:val="0"/>
        <w:overflowPunct w:val="0"/>
        <w:autoSpaceDE w:val="0"/>
        <w:autoSpaceDN w:val="0"/>
        <w:adjustRightInd w:val="0"/>
        <w:spacing w:after="0" w:line="240" w:lineRule="auto"/>
        <w:ind w:left="720" w:right="376"/>
        <w:rPr>
          <w:rFonts w:ascii="Calibri" w:hAnsi="Calibri" w:cs="Calibri"/>
        </w:rPr>
      </w:pPr>
      <w:r w:rsidRPr="00AA372E">
        <w:rPr>
          <w:rFonts w:ascii="Calibri" w:hAnsi="Calibri" w:cs="Calibri"/>
        </w:rPr>
        <w:t xml:space="preserve">• Refrigeration/heating/ventilating systems &amp; equipment </w:t>
      </w:r>
    </w:p>
    <w:p w14:paraId="30030D9C" w14:textId="77777777" w:rsidR="00C635E7" w:rsidRDefault="00C635E7" w:rsidP="00C635E7">
      <w:pPr>
        <w:kinsoku w:val="0"/>
        <w:overflowPunct w:val="0"/>
        <w:autoSpaceDE w:val="0"/>
        <w:autoSpaceDN w:val="0"/>
        <w:adjustRightInd w:val="0"/>
        <w:spacing w:after="0" w:line="240" w:lineRule="auto"/>
        <w:ind w:left="720" w:right="376"/>
        <w:rPr>
          <w:rFonts w:ascii="Calibri" w:hAnsi="Calibri" w:cs="Calibri"/>
        </w:rPr>
      </w:pPr>
      <w:r w:rsidRPr="00AA372E">
        <w:rPr>
          <w:rFonts w:ascii="Calibri" w:hAnsi="Calibri" w:cs="Calibri"/>
        </w:rPr>
        <w:t>• Structural steel/ornamental iron work</w:t>
      </w:r>
      <w:r>
        <w:rPr>
          <w:rFonts w:ascii="Calibri" w:hAnsi="Calibri" w:cs="Calibri"/>
        </w:rPr>
        <w:t xml:space="preserve"> </w:t>
      </w:r>
    </w:p>
    <w:p w14:paraId="002DD70B" w14:textId="77777777" w:rsidR="00C635E7" w:rsidRPr="00AA372E" w:rsidRDefault="00C635E7" w:rsidP="00C635E7">
      <w:pPr>
        <w:kinsoku w:val="0"/>
        <w:overflowPunct w:val="0"/>
        <w:autoSpaceDE w:val="0"/>
        <w:autoSpaceDN w:val="0"/>
        <w:adjustRightInd w:val="0"/>
        <w:spacing w:after="0" w:line="240" w:lineRule="auto"/>
        <w:ind w:left="104" w:right="376"/>
        <w:rPr>
          <w:rFonts w:ascii="Calibri" w:hAnsi="Calibri" w:cs="Calibri"/>
        </w:rPr>
      </w:pPr>
      <w:r>
        <w:rPr>
          <w:rFonts w:ascii="Calibri" w:hAnsi="Calibri" w:cs="Calibri"/>
        </w:rPr>
        <w:t xml:space="preserve">then </w:t>
      </w:r>
      <w:r w:rsidRPr="00AA372E">
        <w:rPr>
          <w:rFonts w:ascii="Calibri" w:hAnsi="Calibri" w:cs="Calibri"/>
        </w:rPr>
        <w:t>the bidder must do the following:</w:t>
      </w:r>
    </w:p>
    <w:p w14:paraId="799F6B67" w14:textId="77777777" w:rsidR="00C635E7" w:rsidRDefault="00C635E7" w:rsidP="00C635E7">
      <w:pPr>
        <w:kinsoku w:val="0"/>
        <w:overflowPunct w:val="0"/>
        <w:autoSpaceDE w:val="0"/>
        <w:autoSpaceDN w:val="0"/>
        <w:adjustRightInd w:val="0"/>
        <w:spacing w:after="0" w:line="240" w:lineRule="auto"/>
        <w:ind w:left="104" w:right="376"/>
        <w:rPr>
          <w:rFonts w:ascii="Calibri" w:hAnsi="Calibri" w:cs="Calibri"/>
        </w:rPr>
      </w:pPr>
    </w:p>
    <w:p w14:paraId="73E84747" w14:textId="77777777" w:rsidR="00C635E7" w:rsidRDefault="00C635E7" w:rsidP="00C635E7">
      <w:pPr>
        <w:pStyle w:val="ListParagraph"/>
        <w:numPr>
          <w:ilvl w:val="0"/>
          <w:numId w:val="50"/>
        </w:numPr>
        <w:kinsoku w:val="0"/>
        <w:overflowPunct w:val="0"/>
        <w:autoSpaceDE w:val="0"/>
        <w:autoSpaceDN w:val="0"/>
        <w:adjustRightInd w:val="0"/>
        <w:spacing w:after="0" w:line="240" w:lineRule="auto"/>
        <w:ind w:right="376"/>
        <w:rPr>
          <w:rFonts w:ascii="Calibri" w:hAnsi="Calibri" w:cs="Calibri"/>
        </w:rPr>
      </w:pPr>
      <w:r w:rsidRPr="0023474C">
        <w:rPr>
          <w:rFonts w:ascii="Calibri" w:hAnsi="Calibri" w:cs="Calibri"/>
        </w:rPr>
        <w:t xml:space="preserve">Identify the contract number and type of work he intends to </w:t>
      </w:r>
      <w:proofErr w:type="gramStart"/>
      <w:r w:rsidRPr="0023474C">
        <w:rPr>
          <w:rFonts w:ascii="Calibri" w:hAnsi="Calibri" w:cs="Calibri"/>
        </w:rPr>
        <w:t>subcontract;</w:t>
      </w:r>
      <w:proofErr w:type="gramEnd"/>
    </w:p>
    <w:p w14:paraId="31035692" w14:textId="77777777" w:rsidR="00C635E7" w:rsidRPr="0023474C" w:rsidRDefault="00C635E7" w:rsidP="00C635E7">
      <w:pPr>
        <w:pStyle w:val="ListParagraph"/>
        <w:numPr>
          <w:ilvl w:val="0"/>
          <w:numId w:val="50"/>
        </w:numPr>
        <w:kinsoku w:val="0"/>
        <w:overflowPunct w:val="0"/>
        <w:autoSpaceDE w:val="0"/>
        <w:autoSpaceDN w:val="0"/>
        <w:adjustRightInd w:val="0"/>
        <w:spacing w:after="0" w:line="240" w:lineRule="auto"/>
        <w:ind w:right="376"/>
        <w:rPr>
          <w:rFonts w:ascii="Calibri" w:hAnsi="Calibri" w:cs="Calibri"/>
        </w:rPr>
      </w:pPr>
      <w:r>
        <w:rPr>
          <w:rFonts w:ascii="Calibri" w:hAnsi="Calibri" w:cs="Calibri"/>
        </w:rPr>
        <w:t>P</w:t>
      </w:r>
      <w:r w:rsidRPr="0023474C">
        <w:rPr>
          <w:rFonts w:ascii="Calibri" w:hAnsi="Calibri" w:cs="Calibri"/>
        </w:rPr>
        <w:t xml:space="preserve">rovide the name, address and other pertinent information about the </w:t>
      </w:r>
      <w:proofErr w:type="gramStart"/>
      <w:r w:rsidRPr="0023474C">
        <w:rPr>
          <w:rFonts w:ascii="Calibri" w:hAnsi="Calibri" w:cs="Calibri"/>
        </w:rPr>
        <w:t>subcontractor;*</w:t>
      </w:r>
      <w:proofErr w:type="gramEnd"/>
    </w:p>
    <w:p w14:paraId="681CE88B" w14:textId="77777777" w:rsidR="00C635E7" w:rsidRPr="0028041A" w:rsidRDefault="00C635E7" w:rsidP="00C635E7">
      <w:pPr>
        <w:kinsoku w:val="0"/>
        <w:overflowPunct w:val="0"/>
        <w:autoSpaceDE w:val="0"/>
        <w:autoSpaceDN w:val="0"/>
        <w:adjustRightInd w:val="0"/>
        <w:spacing w:after="0" w:line="240" w:lineRule="auto"/>
        <w:rPr>
          <w:rFonts w:ascii="Calibri" w:hAnsi="Calibri" w:cs="Calibri"/>
        </w:rPr>
      </w:pPr>
    </w:p>
    <w:p w14:paraId="3811FD9B" w14:textId="3CAC6174" w:rsidR="00C635E7" w:rsidRPr="000E2126" w:rsidRDefault="00C635E7" w:rsidP="00C635E7">
      <w:pPr>
        <w:kinsoku w:val="0"/>
        <w:overflowPunct w:val="0"/>
        <w:autoSpaceDE w:val="0"/>
        <w:autoSpaceDN w:val="0"/>
        <w:adjustRightInd w:val="0"/>
        <w:spacing w:after="0" w:line="252" w:lineRule="exact"/>
        <w:ind w:left="104"/>
        <w:rPr>
          <w:rFonts w:ascii="Calibri" w:hAnsi="Calibri" w:cs="Calibri"/>
          <w:b/>
          <w:bCs/>
          <w:i/>
          <w:iCs/>
          <w:sz w:val="24"/>
          <w:szCs w:val="24"/>
        </w:rPr>
      </w:pPr>
      <w:r w:rsidRPr="0028041A">
        <w:rPr>
          <w:rFonts w:ascii="Calibri" w:hAnsi="Calibri" w:cs="Calibri"/>
        </w:rPr>
        <w:t xml:space="preserve">Please list subcontractor(s) </w:t>
      </w:r>
      <w:r>
        <w:rPr>
          <w:rFonts w:ascii="Calibri" w:hAnsi="Calibri" w:cs="Calibri"/>
        </w:rPr>
        <w:t>required to be listed by N</w:t>
      </w:r>
      <w:r w:rsidR="00593679">
        <w:rPr>
          <w:rFonts w:ascii="Calibri" w:hAnsi="Calibri" w:cs="Calibri"/>
        </w:rPr>
        <w:t>.</w:t>
      </w:r>
      <w:r>
        <w:rPr>
          <w:rFonts w:ascii="Calibri" w:hAnsi="Calibri" w:cs="Calibri"/>
        </w:rPr>
        <w:t>J</w:t>
      </w:r>
      <w:r w:rsidR="00593679">
        <w:rPr>
          <w:rFonts w:ascii="Calibri" w:hAnsi="Calibri" w:cs="Calibri"/>
        </w:rPr>
        <w:t>.</w:t>
      </w:r>
      <w:r>
        <w:rPr>
          <w:rFonts w:ascii="Calibri" w:hAnsi="Calibri" w:cs="Calibri"/>
        </w:rPr>
        <w:t>S</w:t>
      </w:r>
      <w:r w:rsidR="00593679">
        <w:rPr>
          <w:rFonts w:ascii="Calibri" w:hAnsi="Calibri" w:cs="Calibri"/>
        </w:rPr>
        <w:t>.</w:t>
      </w:r>
      <w:r>
        <w:rPr>
          <w:rFonts w:ascii="Calibri" w:hAnsi="Calibri" w:cs="Calibri"/>
        </w:rPr>
        <w:t>A</w:t>
      </w:r>
      <w:r w:rsidR="00593679">
        <w:rPr>
          <w:rFonts w:ascii="Calibri" w:hAnsi="Calibri" w:cs="Calibri"/>
        </w:rPr>
        <w:t>.</w:t>
      </w:r>
      <w:r>
        <w:rPr>
          <w:rFonts w:ascii="Calibri" w:hAnsi="Calibri" w:cs="Calibri"/>
        </w:rPr>
        <w:t xml:space="preserve"> 18A:18A-18 </w:t>
      </w:r>
      <w:r w:rsidRPr="0028041A">
        <w:rPr>
          <w:rFonts w:ascii="Calibri" w:hAnsi="Calibri" w:cs="Calibri"/>
        </w:rPr>
        <w:t>on the following pages.</w:t>
      </w:r>
      <w:r w:rsidRPr="0028041A">
        <w:rPr>
          <w:rFonts w:ascii="Calibri" w:hAnsi="Calibri" w:cs="Calibri"/>
          <w:spacing w:val="40"/>
        </w:rPr>
        <w:t xml:space="preserve"> </w:t>
      </w:r>
      <w:r w:rsidRPr="0028041A">
        <w:rPr>
          <w:rFonts w:ascii="Calibri" w:hAnsi="Calibri" w:cs="Calibri"/>
        </w:rPr>
        <w:t xml:space="preserve">Bidders may make extra copies of the following </w:t>
      </w:r>
      <w:r w:rsidR="0004134A" w:rsidRPr="0028041A">
        <w:rPr>
          <w:rFonts w:ascii="Calibri" w:hAnsi="Calibri" w:cs="Calibri"/>
        </w:rPr>
        <w:t>pages.</w:t>
      </w:r>
      <w:r w:rsidR="0004134A" w:rsidRPr="0028041A">
        <w:rPr>
          <w:rFonts w:ascii="Calibri" w:hAnsi="Calibri" w:cs="Calibri"/>
          <w:i/>
          <w:iCs/>
        </w:rPr>
        <w:t xml:space="preserve"> *</w:t>
      </w:r>
      <w:r w:rsidRPr="0028041A">
        <w:rPr>
          <w:rFonts w:ascii="Calibri" w:hAnsi="Calibri" w:cs="Calibri"/>
          <w:i/>
          <w:iCs/>
        </w:rPr>
        <w:t xml:space="preserve"> Failure to identify the names and addresses of any subcontractors required to be named in the bid, or to submit the appropriate documents for each such subcontractor, may be cause for the bid to be rejected as n</w:t>
      </w:r>
      <w:r w:rsidRPr="0028041A">
        <w:rPr>
          <w:rFonts w:ascii="Calibri" w:hAnsi="Calibri" w:cs="Calibri"/>
          <w:i/>
          <w:iCs/>
          <w:spacing w:val="-2"/>
        </w:rPr>
        <w:t>on-responsive</w:t>
      </w:r>
      <w:r>
        <w:rPr>
          <w:rFonts w:ascii="Calibri" w:hAnsi="Calibri" w:cs="Calibri"/>
          <w:b/>
          <w:bCs/>
          <w:i/>
          <w:iCs/>
          <w:sz w:val="24"/>
          <w:szCs w:val="24"/>
        </w:rPr>
        <w:t xml:space="preserve">. </w:t>
      </w:r>
    </w:p>
    <w:p w14:paraId="253AE65F" w14:textId="77777777" w:rsidR="00C635E7" w:rsidRDefault="00C635E7" w:rsidP="00C635E7">
      <w:pPr>
        <w:kinsoku w:val="0"/>
        <w:overflowPunct w:val="0"/>
        <w:autoSpaceDE w:val="0"/>
        <w:autoSpaceDN w:val="0"/>
        <w:adjustRightInd w:val="0"/>
        <w:spacing w:before="184" w:after="0" w:line="240" w:lineRule="auto"/>
        <w:ind w:left="104"/>
        <w:rPr>
          <w:rFonts w:ascii="Calibri" w:hAnsi="Calibri" w:cs="Calibri"/>
          <w:b/>
          <w:bCs/>
          <w:sz w:val="24"/>
          <w:szCs w:val="24"/>
        </w:rPr>
      </w:pPr>
    </w:p>
    <w:p w14:paraId="5FA493CA" w14:textId="77777777" w:rsidR="00C635E7" w:rsidRDefault="00C635E7" w:rsidP="00C635E7">
      <w:pPr>
        <w:kinsoku w:val="0"/>
        <w:overflowPunct w:val="0"/>
        <w:autoSpaceDE w:val="0"/>
        <w:autoSpaceDN w:val="0"/>
        <w:adjustRightInd w:val="0"/>
        <w:spacing w:before="184" w:after="0" w:line="240" w:lineRule="auto"/>
        <w:ind w:left="104"/>
        <w:rPr>
          <w:rFonts w:ascii="Calibri" w:hAnsi="Calibri" w:cs="Calibri"/>
          <w:b/>
          <w:bCs/>
          <w:sz w:val="24"/>
          <w:szCs w:val="24"/>
        </w:rPr>
      </w:pPr>
    </w:p>
    <w:p w14:paraId="47C69EF3" w14:textId="77777777" w:rsidR="00C635E7" w:rsidRDefault="00C635E7" w:rsidP="00C635E7">
      <w:pPr>
        <w:kinsoku w:val="0"/>
        <w:overflowPunct w:val="0"/>
        <w:autoSpaceDE w:val="0"/>
        <w:autoSpaceDN w:val="0"/>
        <w:adjustRightInd w:val="0"/>
        <w:spacing w:before="184" w:after="0" w:line="240" w:lineRule="auto"/>
        <w:ind w:left="104"/>
        <w:rPr>
          <w:rFonts w:ascii="Calibri" w:hAnsi="Calibri" w:cs="Calibri"/>
          <w:b/>
          <w:bCs/>
          <w:sz w:val="24"/>
          <w:szCs w:val="24"/>
        </w:rPr>
      </w:pPr>
    </w:p>
    <w:p w14:paraId="29CC9FB4" w14:textId="77777777" w:rsidR="00C635E7" w:rsidRDefault="00C635E7" w:rsidP="00C635E7">
      <w:pPr>
        <w:kinsoku w:val="0"/>
        <w:overflowPunct w:val="0"/>
        <w:autoSpaceDE w:val="0"/>
        <w:autoSpaceDN w:val="0"/>
        <w:adjustRightInd w:val="0"/>
        <w:spacing w:before="184" w:after="0" w:line="240" w:lineRule="auto"/>
        <w:ind w:left="104"/>
        <w:rPr>
          <w:rFonts w:ascii="Calibri" w:hAnsi="Calibri" w:cs="Calibri"/>
          <w:b/>
          <w:bCs/>
          <w:sz w:val="24"/>
          <w:szCs w:val="24"/>
        </w:rPr>
      </w:pPr>
    </w:p>
    <w:p w14:paraId="2A17848C" w14:textId="77777777" w:rsidR="00C635E7" w:rsidRDefault="00C635E7" w:rsidP="00C635E7">
      <w:pPr>
        <w:kinsoku w:val="0"/>
        <w:overflowPunct w:val="0"/>
        <w:autoSpaceDE w:val="0"/>
        <w:autoSpaceDN w:val="0"/>
        <w:adjustRightInd w:val="0"/>
        <w:spacing w:before="184" w:after="0" w:line="240" w:lineRule="auto"/>
        <w:ind w:left="104"/>
        <w:rPr>
          <w:rFonts w:ascii="Calibri" w:hAnsi="Calibri" w:cs="Calibri"/>
          <w:b/>
          <w:bCs/>
          <w:sz w:val="24"/>
          <w:szCs w:val="24"/>
        </w:rPr>
      </w:pPr>
    </w:p>
    <w:p w14:paraId="6344C5A0" w14:textId="77777777" w:rsidR="00C635E7" w:rsidRDefault="00C635E7" w:rsidP="00C635E7">
      <w:pPr>
        <w:kinsoku w:val="0"/>
        <w:overflowPunct w:val="0"/>
        <w:autoSpaceDE w:val="0"/>
        <w:autoSpaceDN w:val="0"/>
        <w:adjustRightInd w:val="0"/>
        <w:spacing w:before="184" w:after="0" w:line="240" w:lineRule="auto"/>
        <w:ind w:left="104"/>
        <w:rPr>
          <w:rFonts w:ascii="Calibri" w:hAnsi="Calibri" w:cs="Calibri"/>
          <w:b/>
          <w:bCs/>
          <w:sz w:val="24"/>
          <w:szCs w:val="24"/>
        </w:rPr>
      </w:pPr>
    </w:p>
    <w:p w14:paraId="605E7200" w14:textId="77777777" w:rsidR="00C635E7" w:rsidRDefault="00C635E7" w:rsidP="00C635E7">
      <w:pPr>
        <w:kinsoku w:val="0"/>
        <w:overflowPunct w:val="0"/>
        <w:autoSpaceDE w:val="0"/>
        <w:autoSpaceDN w:val="0"/>
        <w:adjustRightInd w:val="0"/>
        <w:spacing w:before="184" w:after="0" w:line="240" w:lineRule="auto"/>
        <w:ind w:left="104"/>
        <w:rPr>
          <w:rFonts w:ascii="Calibri" w:hAnsi="Calibri" w:cs="Calibri"/>
          <w:b/>
          <w:bCs/>
          <w:sz w:val="24"/>
          <w:szCs w:val="24"/>
        </w:rPr>
      </w:pPr>
    </w:p>
    <w:p w14:paraId="224852E7" w14:textId="77777777" w:rsidR="00C635E7" w:rsidRDefault="00C635E7" w:rsidP="00C635E7">
      <w:pPr>
        <w:kinsoku w:val="0"/>
        <w:overflowPunct w:val="0"/>
        <w:autoSpaceDE w:val="0"/>
        <w:autoSpaceDN w:val="0"/>
        <w:adjustRightInd w:val="0"/>
        <w:spacing w:before="184" w:after="0" w:line="240" w:lineRule="auto"/>
        <w:ind w:left="104"/>
        <w:rPr>
          <w:rFonts w:ascii="Calibri" w:hAnsi="Calibri" w:cs="Calibri"/>
          <w:b/>
          <w:bCs/>
          <w:sz w:val="24"/>
          <w:szCs w:val="24"/>
        </w:rPr>
      </w:pPr>
    </w:p>
    <w:p w14:paraId="4BA126C8" w14:textId="77777777" w:rsidR="00C635E7" w:rsidRPr="00C41924" w:rsidRDefault="00C635E7" w:rsidP="00C635E7">
      <w:pPr>
        <w:kinsoku w:val="0"/>
        <w:overflowPunct w:val="0"/>
        <w:autoSpaceDE w:val="0"/>
        <w:autoSpaceDN w:val="0"/>
        <w:adjustRightInd w:val="0"/>
        <w:spacing w:before="184" w:after="0" w:line="240" w:lineRule="auto"/>
        <w:ind w:left="104"/>
        <w:rPr>
          <w:rFonts w:ascii="Calibri" w:hAnsi="Calibri" w:cs="Calibri"/>
          <w:b/>
          <w:bCs/>
          <w:sz w:val="24"/>
          <w:szCs w:val="24"/>
          <w:u w:val="single"/>
        </w:rPr>
      </w:pPr>
      <w:r w:rsidRPr="00C41924">
        <w:rPr>
          <w:rFonts w:ascii="Calibri" w:hAnsi="Calibri" w:cs="Calibri"/>
          <w:b/>
          <w:bCs/>
          <w:sz w:val="24"/>
          <w:szCs w:val="24"/>
        </w:rPr>
        <w:t>Bid No</w:t>
      </w:r>
      <w:r w:rsidRPr="00C41924">
        <w:rPr>
          <w:rFonts w:ascii="Calibri" w:hAnsi="Calibri" w:cs="Calibri"/>
          <w:sz w:val="24"/>
          <w:szCs w:val="24"/>
        </w:rPr>
        <w:t>.</w:t>
      </w:r>
      <w:r w:rsidRPr="00C41924">
        <w:rPr>
          <w:rFonts w:ascii="Calibri" w:hAnsi="Calibri" w:cs="Calibri"/>
          <w:spacing w:val="67"/>
          <w:sz w:val="24"/>
          <w:szCs w:val="24"/>
        </w:rPr>
        <w:t xml:space="preserve"> </w:t>
      </w:r>
      <w:r w:rsidRPr="00C41924">
        <w:rPr>
          <w:rFonts w:ascii="Calibri" w:hAnsi="Calibri" w:cs="Calibri"/>
          <w:spacing w:val="67"/>
          <w:sz w:val="24"/>
          <w:szCs w:val="24"/>
          <w:u w:val="single"/>
        </w:rPr>
        <w:tab/>
      </w:r>
      <w:r w:rsidRPr="00C41924">
        <w:rPr>
          <w:rFonts w:ascii="Calibri" w:hAnsi="Calibri" w:cs="Calibri"/>
          <w:spacing w:val="67"/>
          <w:sz w:val="24"/>
          <w:szCs w:val="24"/>
          <w:u w:val="single"/>
        </w:rPr>
        <w:tab/>
      </w:r>
      <w:r w:rsidRPr="00C41924">
        <w:rPr>
          <w:rFonts w:ascii="Calibri" w:hAnsi="Calibri" w:cs="Calibri"/>
          <w:spacing w:val="67"/>
          <w:sz w:val="24"/>
          <w:szCs w:val="24"/>
          <w:u w:val="single"/>
        </w:rPr>
        <w:tab/>
      </w:r>
      <w:r w:rsidRPr="00C41924">
        <w:rPr>
          <w:rFonts w:ascii="Calibri" w:hAnsi="Calibri" w:cs="Calibri"/>
          <w:spacing w:val="67"/>
          <w:sz w:val="24"/>
          <w:szCs w:val="24"/>
          <w:u w:val="single"/>
        </w:rPr>
        <w:tab/>
      </w:r>
      <w:r w:rsidRPr="00C41924">
        <w:rPr>
          <w:rFonts w:ascii="Calibri" w:hAnsi="Calibri" w:cs="Calibri"/>
          <w:spacing w:val="67"/>
          <w:sz w:val="24"/>
          <w:szCs w:val="24"/>
        </w:rPr>
        <w:tab/>
      </w:r>
      <w:r w:rsidRPr="00C41924">
        <w:rPr>
          <w:rFonts w:ascii="Calibri" w:hAnsi="Calibri" w:cs="Calibri"/>
          <w:spacing w:val="67"/>
          <w:sz w:val="24"/>
          <w:szCs w:val="24"/>
        </w:rPr>
        <w:tab/>
      </w:r>
      <w:r w:rsidRPr="00C41924">
        <w:rPr>
          <w:rFonts w:ascii="Calibri" w:hAnsi="Calibri" w:cs="Calibri"/>
          <w:spacing w:val="67"/>
          <w:sz w:val="24"/>
          <w:szCs w:val="24"/>
        </w:rPr>
        <w:tab/>
      </w:r>
      <w:r w:rsidRPr="00C41924">
        <w:rPr>
          <w:rFonts w:ascii="Calibri" w:hAnsi="Calibri" w:cs="Calibri"/>
          <w:b/>
          <w:bCs/>
          <w:sz w:val="24"/>
          <w:szCs w:val="24"/>
        </w:rPr>
        <w:t>Bid Date</w:t>
      </w:r>
      <w:r w:rsidRPr="00C41924">
        <w:rPr>
          <w:rFonts w:ascii="Calibri" w:hAnsi="Calibri" w:cs="Calibri"/>
          <w:spacing w:val="33"/>
          <w:sz w:val="24"/>
          <w:szCs w:val="24"/>
        </w:rPr>
        <w:t xml:space="preserve"> </w:t>
      </w:r>
      <w:r w:rsidRPr="00C41924">
        <w:rPr>
          <w:rFonts w:ascii="Calibri" w:hAnsi="Calibri" w:cs="Calibri"/>
          <w:spacing w:val="33"/>
          <w:sz w:val="24"/>
          <w:szCs w:val="24"/>
          <w:u w:val="single"/>
        </w:rPr>
        <w:tab/>
      </w:r>
      <w:r w:rsidRPr="00C41924">
        <w:rPr>
          <w:rFonts w:ascii="Calibri" w:hAnsi="Calibri" w:cs="Calibri"/>
          <w:spacing w:val="33"/>
          <w:sz w:val="24"/>
          <w:szCs w:val="24"/>
          <w:u w:val="single"/>
        </w:rPr>
        <w:tab/>
      </w:r>
    </w:p>
    <w:p w14:paraId="0059AFB6" w14:textId="77777777" w:rsidR="00C635E7" w:rsidRPr="00AC6C3F" w:rsidRDefault="00C635E7" w:rsidP="00C635E7">
      <w:pPr>
        <w:kinsoku w:val="0"/>
        <w:overflowPunct w:val="0"/>
        <w:autoSpaceDE w:val="0"/>
        <w:autoSpaceDN w:val="0"/>
        <w:adjustRightInd w:val="0"/>
        <w:spacing w:before="128" w:after="0" w:line="240" w:lineRule="auto"/>
        <w:ind w:left="104"/>
        <w:outlineLvl w:val="0"/>
        <w:rPr>
          <w:rFonts w:ascii="Calibri" w:hAnsi="Calibri" w:cs="Calibri"/>
          <w:sz w:val="24"/>
          <w:szCs w:val="24"/>
        </w:rPr>
      </w:pPr>
      <w:r w:rsidRPr="00FF4506">
        <w:rPr>
          <w:rFonts w:ascii="Calibri" w:hAnsi="Calibri" w:cs="Calibri"/>
          <w:sz w:val="24"/>
          <w:szCs w:val="24"/>
        </w:rPr>
        <w:t>1.</w:t>
      </w:r>
      <w:r w:rsidRPr="00FF4506">
        <w:rPr>
          <w:rFonts w:ascii="Calibri" w:hAnsi="Calibri" w:cs="Calibri"/>
          <w:spacing w:val="40"/>
          <w:sz w:val="24"/>
          <w:szCs w:val="24"/>
        </w:rPr>
        <w:t xml:space="preserve"> </w:t>
      </w:r>
      <w:r w:rsidRPr="00FF4506">
        <w:rPr>
          <w:rFonts w:ascii="Calibri" w:hAnsi="Calibri" w:cs="Calibri"/>
          <w:sz w:val="24"/>
          <w:szCs w:val="24"/>
        </w:rPr>
        <w:t>Sub-Contractor for</w:t>
      </w:r>
      <w:r w:rsidRPr="00C41924">
        <w:rPr>
          <w:rFonts w:ascii="Calibri" w:hAnsi="Calibri" w:cs="Calibri"/>
          <w:b/>
          <w:bCs/>
          <w:sz w:val="24"/>
          <w:szCs w:val="24"/>
        </w:rPr>
        <w:t xml:space="preserve"> </w:t>
      </w:r>
      <w:r w:rsidRPr="00AC6C3F">
        <w:rPr>
          <w:rFonts w:ascii="Calibri" w:hAnsi="Calibri" w:cs="Calibri"/>
          <w:sz w:val="24"/>
          <w:szCs w:val="24"/>
        </w:rPr>
        <w:t>_______________________________________</w:t>
      </w:r>
    </w:p>
    <w:p w14:paraId="0BB67F8F" w14:textId="77777777" w:rsidR="00C635E7" w:rsidRPr="00C41924" w:rsidRDefault="00C635E7" w:rsidP="00C635E7">
      <w:pPr>
        <w:kinsoku w:val="0"/>
        <w:overflowPunct w:val="0"/>
        <w:autoSpaceDE w:val="0"/>
        <w:autoSpaceDN w:val="0"/>
        <w:adjustRightInd w:val="0"/>
        <w:spacing w:before="129" w:after="0" w:line="360" w:lineRule="auto"/>
        <w:ind w:right="1154" w:hanging="14"/>
        <w:rPr>
          <w:rFonts w:ascii="Calibri" w:hAnsi="Calibri" w:cs="Calibri"/>
          <w:spacing w:val="80"/>
          <w:w w:val="150"/>
          <w:sz w:val="24"/>
          <w:szCs w:val="24"/>
        </w:rPr>
      </w:pPr>
      <w:r w:rsidRPr="00C41924">
        <w:rPr>
          <w:rFonts w:ascii="Calibri" w:hAnsi="Calibri" w:cs="Calibri"/>
          <w:sz w:val="24"/>
          <w:szCs w:val="24"/>
        </w:rPr>
        <w:t>Name of</w:t>
      </w:r>
      <w:r w:rsidRPr="00C41924">
        <w:rPr>
          <w:rFonts w:ascii="Calibri" w:hAnsi="Calibri" w:cs="Calibri"/>
          <w:spacing w:val="2"/>
          <w:sz w:val="24"/>
          <w:szCs w:val="24"/>
        </w:rPr>
        <w:t xml:space="preserve"> </w:t>
      </w:r>
      <w:r w:rsidRPr="00C41924">
        <w:rPr>
          <w:rFonts w:ascii="Calibri" w:hAnsi="Calibri" w:cs="Calibri"/>
          <w:sz w:val="24"/>
          <w:szCs w:val="24"/>
        </w:rPr>
        <w:t>Subcontracting Company</w:t>
      </w:r>
      <w:r w:rsidRPr="00C41924">
        <w:rPr>
          <w:rFonts w:ascii="Calibri" w:hAnsi="Calibri" w:cs="Calibri"/>
          <w:spacing w:val="-1"/>
          <w:sz w:val="24"/>
          <w:szCs w:val="24"/>
        </w:rPr>
        <w:t xml:space="preserve"> ________________________________</w:t>
      </w:r>
      <w:r w:rsidRPr="00C41924">
        <w:rPr>
          <w:rFonts w:ascii="Calibri" w:hAnsi="Calibri" w:cs="Calibri"/>
          <w:spacing w:val="80"/>
          <w:w w:val="150"/>
          <w:sz w:val="24"/>
          <w:szCs w:val="24"/>
          <w:u w:val="single"/>
        </w:rPr>
        <w:t xml:space="preserve">                                </w:t>
      </w:r>
      <w:r w:rsidRPr="00C41924">
        <w:rPr>
          <w:rFonts w:ascii="Calibri" w:hAnsi="Calibri" w:cs="Calibri"/>
          <w:spacing w:val="-19"/>
          <w:w w:val="150"/>
          <w:sz w:val="24"/>
          <w:szCs w:val="24"/>
        </w:rPr>
        <w:t xml:space="preserve"> </w:t>
      </w:r>
      <w:r w:rsidRPr="00C41924">
        <w:rPr>
          <w:rFonts w:ascii="Calibri" w:hAnsi="Calibri" w:cs="Calibri"/>
          <w:sz w:val="24"/>
          <w:szCs w:val="24"/>
        </w:rPr>
        <w:t>Address _____________________________________________________</w:t>
      </w:r>
      <w:r w:rsidRPr="00C41924">
        <w:rPr>
          <w:rFonts w:ascii="Calibri" w:hAnsi="Calibri" w:cs="Calibri"/>
          <w:spacing w:val="80"/>
          <w:w w:val="150"/>
          <w:sz w:val="24"/>
          <w:szCs w:val="24"/>
          <w:u w:val="single"/>
        </w:rPr>
        <w:t xml:space="preserve">                                               </w:t>
      </w:r>
      <w:r w:rsidRPr="00C41924">
        <w:rPr>
          <w:rFonts w:ascii="Calibri" w:hAnsi="Calibri" w:cs="Calibri"/>
          <w:spacing w:val="-29"/>
          <w:w w:val="150"/>
          <w:sz w:val="24"/>
          <w:szCs w:val="24"/>
        </w:rPr>
        <w:t xml:space="preserve"> </w:t>
      </w:r>
      <w:r w:rsidRPr="00C41924">
        <w:rPr>
          <w:rFonts w:ascii="Calibri" w:hAnsi="Calibri" w:cs="Calibri"/>
          <w:sz w:val="24"/>
          <w:szCs w:val="24"/>
        </w:rPr>
        <w:t>City,</w:t>
      </w:r>
      <w:r w:rsidRPr="00C41924">
        <w:rPr>
          <w:rFonts w:ascii="Calibri" w:hAnsi="Calibri" w:cs="Calibri"/>
          <w:spacing w:val="2"/>
          <w:sz w:val="24"/>
          <w:szCs w:val="24"/>
        </w:rPr>
        <w:t xml:space="preserve"> </w:t>
      </w:r>
      <w:r w:rsidRPr="00C41924">
        <w:rPr>
          <w:rFonts w:ascii="Calibri" w:hAnsi="Calibri" w:cs="Calibri"/>
          <w:sz w:val="24"/>
          <w:szCs w:val="24"/>
        </w:rPr>
        <w:t>State,</w:t>
      </w:r>
      <w:r w:rsidRPr="00C41924">
        <w:rPr>
          <w:rFonts w:ascii="Calibri" w:hAnsi="Calibri" w:cs="Calibri"/>
          <w:spacing w:val="2"/>
          <w:sz w:val="24"/>
          <w:szCs w:val="24"/>
        </w:rPr>
        <w:t xml:space="preserve"> </w:t>
      </w:r>
      <w:r w:rsidRPr="00C41924">
        <w:rPr>
          <w:rFonts w:ascii="Calibri" w:hAnsi="Calibri" w:cs="Calibri"/>
          <w:sz w:val="24"/>
          <w:szCs w:val="24"/>
        </w:rPr>
        <w:t>Zip</w:t>
      </w:r>
      <w:r w:rsidRPr="00C41924">
        <w:rPr>
          <w:rFonts w:ascii="Calibri" w:hAnsi="Calibri" w:cs="Calibri"/>
          <w:spacing w:val="-2"/>
          <w:sz w:val="24"/>
          <w:szCs w:val="24"/>
        </w:rPr>
        <w:t xml:space="preserve"> _________________________________________________</w:t>
      </w:r>
      <w:r w:rsidRPr="00C41924">
        <w:rPr>
          <w:rFonts w:ascii="Calibri" w:hAnsi="Calibri" w:cs="Calibri"/>
          <w:spacing w:val="80"/>
          <w:w w:val="150"/>
          <w:sz w:val="24"/>
          <w:szCs w:val="24"/>
          <w:u w:val="single"/>
        </w:rPr>
        <w:t xml:space="preserve">                             </w:t>
      </w:r>
    </w:p>
    <w:p w14:paraId="73484B64" w14:textId="77777777" w:rsidR="00C635E7" w:rsidRDefault="00C635E7" w:rsidP="00C635E7">
      <w:pPr>
        <w:kinsoku w:val="0"/>
        <w:overflowPunct w:val="0"/>
        <w:autoSpaceDE w:val="0"/>
        <w:autoSpaceDN w:val="0"/>
        <w:adjustRightInd w:val="0"/>
        <w:spacing w:after="0" w:line="360" w:lineRule="auto"/>
        <w:ind w:right="434"/>
        <w:jc w:val="both"/>
        <w:rPr>
          <w:rFonts w:ascii="Calibri" w:hAnsi="Calibri" w:cs="Calibri"/>
          <w:sz w:val="24"/>
          <w:szCs w:val="24"/>
        </w:rPr>
      </w:pPr>
      <w:r w:rsidRPr="00C41924">
        <w:rPr>
          <w:rFonts w:ascii="Calibri" w:hAnsi="Calibri" w:cs="Calibri"/>
          <w:sz w:val="24"/>
          <w:szCs w:val="24"/>
        </w:rPr>
        <w:t>Telephone ___________________________</w:t>
      </w:r>
      <w:r>
        <w:rPr>
          <w:rFonts w:ascii="Calibri" w:hAnsi="Calibri" w:cs="Calibri"/>
          <w:sz w:val="24"/>
          <w:szCs w:val="24"/>
        </w:rPr>
        <w:t xml:space="preserve"> em</w:t>
      </w:r>
      <w:r w:rsidRPr="00C41924">
        <w:rPr>
          <w:rFonts w:ascii="Calibri" w:hAnsi="Calibri" w:cs="Calibri"/>
          <w:sz w:val="24"/>
          <w:szCs w:val="24"/>
        </w:rPr>
        <w:t>ail___________________</w:t>
      </w:r>
    </w:p>
    <w:p w14:paraId="37813D9F" w14:textId="77777777" w:rsidR="00C635E7" w:rsidRPr="00C41924" w:rsidRDefault="00C635E7" w:rsidP="00C635E7">
      <w:pPr>
        <w:kinsoku w:val="0"/>
        <w:overflowPunct w:val="0"/>
        <w:autoSpaceDE w:val="0"/>
        <w:autoSpaceDN w:val="0"/>
        <w:adjustRightInd w:val="0"/>
        <w:spacing w:after="0" w:line="360" w:lineRule="auto"/>
        <w:ind w:right="434"/>
        <w:rPr>
          <w:rFonts w:ascii="Calibri" w:hAnsi="Calibri" w:cs="Calibri"/>
          <w:spacing w:val="80"/>
          <w:w w:val="150"/>
          <w:sz w:val="24"/>
          <w:szCs w:val="24"/>
        </w:rPr>
      </w:pPr>
      <w:r w:rsidRPr="00C41924">
        <w:rPr>
          <w:rFonts w:ascii="Calibri" w:hAnsi="Calibri" w:cs="Calibri"/>
          <w:spacing w:val="80"/>
          <w:w w:val="150"/>
          <w:sz w:val="24"/>
          <w:szCs w:val="24"/>
          <w:u w:val="single"/>
        </w:rPr>
        <w:t xml:space="preserve">            </w:t>
      </w:r>
    </w:p>
    <w:p w14:paraId="7425C284" w14:textId="77777777" w:rsidR="00C635E7" w:rsidRPr="00C41924" w:rsidRDefault="00C635E7" w:rsidP="00C635E7">
      <w:pPr>
        <w:kinsoku w:val="0"/>
        <w:overflowPunct w:val="0"/>
        <w:autoSpaceDE w:val="0"/>
        <w:autoSpaceDN w:val="0"/>
        <w:adjustRightInd w:val="0"/>
        <w:spacing w:before="17" w:after="0" w:line="240" w:lineRule="auto"/>
        <w:ind w:left="454" w:hanging="364"/>
        <w:rPr>
          <w:rFonts w:ascii="Calibri" w:hAnsi="Calibri" w:cs="Calibri"/>
          <w:sz w:val="24"/>
          <w:szCs w:val="24"/>
        </w:rPr>
      </w:pPr>
      <w:r w:rsidRPr="00C41924">
        <w:rPr>
          <w:rFonts w:ascii="Calibri" w:hAnsi="Calibri" w:cs="Calibri"/>
          <w:sz w:val="24"/>
          <w:szCs w:val="24"/>
        </w:rPr>
        <w:t>Will the cost of sub-contract exceed $20,000.00?</w:t>
      </w:r>
    </w:p>
    <w:p w14:paraId="67A44646" w14:textId="77777777" w:rsidR="00C635E7" w:rsidRPr="00C41924" w:rsidRDefault="00C635E7" w:rsidP="00C635E7">
      <w:pPr>
        <w:kinsoku w:val="0"/>
        <w:overflowPunct w:val="0"/>
        <w:autoSpaceDE w:val="0"/>
        <w:autoSpaceDN w:val="0"/>
        <w:adjustRightInd w:val="0"/>
        <w:spacing w:after="0" w:line="240" w:lineRule="auto"/>
        <w:ind w:left="1544"/>
        <w:rPr>
          <w:rFonts w:ascii="Calibri" w:hAnsi="Calibri" w:cs="Calibri"/>
          <w:spacing w:val="80"/>
          <w:w w:val="150"/>
          <w:sz w:val="24"/>
          <w:szCs w:val="24"/>
        </w:rPr>
      </w:pPr>
      <w:r w:rsidRPr="00C41924">
        <w:rPr>
          <w:rFonts w:ascii="Calibri" w:hAnsi="Calibri" w:cs="Calibri"/>
          <w:spacing w:val="65"/>
          <w:w w:val="150"/>
          <w:sz w:val="24"/>
          <w:szCs w:val="24"/>
          <w:u w:val="single"/>
        </w:rPr>
        <w:t xml:space="preserve">        </w:t>
      </w:r>
      <w:r w:rsidRPr="00C41924">
        <w:rPr>
          <w:rFonts w:ascii="Calibri" w:hAnsi="Calibri" w:cs="Calibri"/>
          <w:spacing w:val="30"/>
          <w:w w:val="150"/>
          <w:sz w:val="24"/>
          <w:szCs w:val="24"/>
        </w:rPr>
        <w:t xml:space="preserve"> </w:t>
      </w:r>
      <w:proofErr w:type="gramStart"/>
      <w:r w:rsidRPr="00C41924">
        <w:rPr>
          <w:rFonts w:ascii="Calibri" w:hAnsi="Calibri" w:cs="Calibri"/>
          <w:sz w:val="24"/>
          <w:szCs w:val="24"/>
        </w:rPr>
        <w:t>Yes</w:t>
      </w:r>
      <w:proofErr w:type="gramEnd"/>
      <w:r w:rsidRPr="00C41924">
        <w:rPr>
          <w:rFonts w:ascii="Calibri" w:hAnsi="Calibri" w:cs="Calibri"/>
          <w:spacing w:val="77"/>
          <w:w w:val="150"/>
          <w:sz w:val="24"/>
          <w:szCs w:val="24"/>
        </w:rPr>
        <w:t xml:space="preserve">    </w:t>
      </w:r>
      <w:r w:rsidRPr="00C41924">
        <w:rPr>
          <w:rFonts w:ascii="Calibri" w:hAnsi="Calibri" w:cs="Calibri"/>
          <w:sz w:val="24"/>
          <w:szCs w:val="24"/>
        </w:rPr>
        <w:t>Estimated</w:t>
      </w:r>
      <w:r w:rsidRPr="00C41924">
        <w:rPr>
          <w:rFonts w:ascii="Calibri" w:hAnsi="Calibri" w:cs="Calibri"/>
          <w:spacing w:val="50"/>
          <w:sz w:val="24"/>
          <w:szCs w:val="24"/>
        </w:rPr>
        <w:t xml:space="preserve"> </w:t>
      </w:r>
      <w:r w:rsidRPr="00C41924">
        <w:rPr>
          <w:rFonts w:ascii="Calibri" w:hAnsi="Calibri" w:cs="Calibri"/>
          <w:sz w:val="24"/>
          <w:szCs w:val="24"/>
        </w:rPr>
        <w:t>Value</w:t>
      </w:r>
      <w:r w:rsidRPr="00C41924">
        <w:rPr>
          <w:rFonts w:ascii="Calibri" w:hAnsi="Calibri" w:cs="Calibri"/>
          <w:spacing w:val="54"/>
          <w:sz w:val="24"/>
          <w:szCs w:val="24"/>
        </w:rPr>
        <w:t xml:space="preserve"> </w:t>
      </w:r>
      <w:r w:rsidRPr="00C41924">
        <w:rPr>
          <w:rFonts w:ascii="Calibri" w:hAnsi="Calibri" w:cs="Calibri"/>
          <w:sz w:val="24"/>
          <w:szCs w:val="24"/>
        </w:rPr>
        <w:t>of</w:t>
      </w:r>
      <w:r w:rsidRPr="00C41924">
        <w:rPr>
          <w:rFonts w:ascii="Calibri" w:hAnsi="Calibri" w:cs="Calibri"/>
          <w:spacing w:val="48"/>
          <w:sz w:val="24"/>
          <w:szCs w:val="24"/>
        </w:rPr>
        <w:t xml:space="preserve"> </w:t>
      </w:r>
      <w:r w:rsidRPr="00C41924">
        <w:rPr>
          <w:rFonts w:ascii="Calibri" w:hAnsi="Calibri" w:cs="Calibri"/>
          <w:sz w:val="24"/>
          <w:szCs w:val="24"/>
        </w:rPr>
        <w:t>Contract</w:t>
      </w:r>
      <w:r w:rsidRPr="00C41924">
        <w:rPr>
          <w:rFonts w:ascii="Calibri" w:hAnsi="Calibri" w:cs="Calibri"/>
          <w:spacing w:val="48"/>
          <w:sz w:val="24"/>
          <w:szCs w:val="24"/>
        </w:rPr>
        <w:t xml:space="preserve"> </w:t>
      </w:r>
      <w:r w:rsidRPr="00C41924">
        <w:rPr>
          <w:rFonts w:ascii="Calibri" w:hAnsi="Calibri" w:cs="Calibri"/>
          <w:sz w:val="24"/>
          <w:szCs w:val="24"/>
        </w:rPr>
        <w:t>$</w:t>
      </w:r>
      <w:r w:rsidRPr="00C41924">
        <w:rPr>
          <w:rFonts w:ascii="Calibri" w:hAnsi="Calibri" w:cs="Calibri"/>
          <w:spacing w:val="50"/>
          <w:sz w:val="24"/>
          <w:szCs w:val="24"/>
          <w:u w:val="single"/>
        </w:rPr>
        <w:t xml:space="preserve">       </w:t>
      </w:r>
      <w:r w:rsidRPr="00C41924">
        <w:rPr>
          <w:rFonts w:ascii="Calibri" w:hAnsi="Calibri" w:cs="Calibri"/>
          <w:spacing w:val="50"/>
          <w:sz w:val="24"/>
          <w:szCs w:val="24"/>
          <w:u w:val="single"/>
        </w:rPr>
        <w:tab/>
      </w:r>
      <w:r w:rsidRPr="00C41924">
        <w:rPr>
          <w:rFonts w:ascii="Calibri" w:hAnsi="Calibri" w:cs="Calibri"/>
          <w:spacing w:val="50"/>
          <w:sz w:val="24"/>
          <w:szCs w:val="24"/>
          <w:u w:val="single"/>
        </w:rPr>
        <w:tab/>
      </w:r>
      <w:r w:rsidRPr="00C41924">
        <w:rPr>
          <w:rFonts w:ascii="Calibri" w:hAnsi="Calibri" w:cs="Calibri"/>
          <w:spacing w:val="80"/>
          <w:w w:val="150"/>
          <w:sz w:val="24"/>
          <w:szCs w:val="24"/>
          <w:u w:val="single"/>
        </w:rPr>
        <w:t xml:space="preserve">            </w:t>
      </w:r>
    </w:p>
    <w:p w14:paraId="2428E33E" w14:textId="77777777" w:rsidR="00C635E7" w:rsidRDefault="00C635E7" w:rsidP="00C635E7">
      <w:pPr>
        <w:kinsoku w:val="0"/>
        <w:overflowPunct w:val="0"/>
        <w:autoSpaceDE w:val="0"/>
        <w:autoSpaceDN w:val="0"/>
        <w:adjustRightInd w:val="0"/>
        <w:spacing w:after="0" w:line="267" w:lineRule="exact"/>
        <w:ind w:left="1544"/>
        <w:rPr>
          <w:rFonts w:ascii="Calibri" w:hAnsi="Calibri" w:cs="Calibri"/>
          <w:spacing w:val="47"/>
          <w:sz w:val="24"/>
          <w:szCs w:val="24"/>
        </w:rPr>
      </w:pPr>
      <w:r w:rsidRPr="00C41924">
        <w:rPr>
          <w:rFonts w:ascii="Calibri" w:hAnsi="Calibri" w:cs="Calibri"/>
          <w:spacing w:val="61"/>
          <w:w w:val="150"/>
          <w:sz w:val="24"/>
          <w:szCs w:val="24"/>
          <w:u w:val="single"/>
        </w:rPr>
        <w:t xml:space="preserve">        </w:t>
      </w:r>
      <w:r w:rsidRPr="00C41924">
        <w:rPr>
          <w:rFonts w:ascii="Calibri" w:hAnsi="Calibri" w:cs="Calibri"/>
          <w:spacing w:val="26"/>
          <w:w w:val="150"/>
          <w:sz w:val="24"/>
          <w:szCs w:val="24"/>
        </w:rPr>
        <w:t xml:space="preserve"> </w:t>
      </w:r>
      <w:r w:rsidRPr="00C41924">
        <w:rPr>
          <w:rFonts w:ascii="Calibri" w:hAnsi="Calibri" w:cs="Calibri"/>
          <w:sz w:val="24"/>
          <w:szCs w:val="24"/>
        </w:rPr>
        <w:t>No</w:t>
      </w:r>
      <w:r w:rsidRPr="00C41924">
        <w:rPr>
          <w:rFonts w:ascii="Calibri" w:hAnsi="Calibri" w:cs="Calibri"/>
          <w:spacing w:val="62"/>
          <w:w w:val="150"/>
          <w:sz w:val="24"/>
          <w:szCs w:val="24"/>
        </w:rPr>
        <w:t xml:space="preserve">     </w:t>
      </w:r>
      <w:r w:rsidRPr="00C41924">
        <w:rPr>
          <w:rFonts w:ascii="Calibri" w:hAnsi="Calibri" w:cs="Calibri"/>
          <w:sz w:val="24"/>
          <w:szCs w:val="24"/>
        </w:rPr>
        <w:t>Estimated</w:t>
      </w:r>
      <w:r w:rsidRPr="00C41924">
        <w:rPr>
          <w:rFonts w:ascii="Calibri" w:hAnsi="Calibri" w:cs="Calibri"/>
          <w:spacing w:val="50"/>
          <w:sz w:val="24"/>
          <w:szCs w:val="24"/>
        </w:rPr>
        <w:t xml:space="preserve"> </w:t>
      </w:r>
      <w:r w:rsidRPr="00C41924">
        <w:rPr>
          <w:rFonts w:ascii="Calibri" w:hAnsi="Calibri" w:cs="Calibri"/>
          <w:sz w:val="24"/>
          <w:szCs w:val="24"/>
        </w:rPr>
        <w:t>Value</w:t>
      </w:r>
      <w:r w:rsidRPr="00C41924">
        <w:rPr>
          <w:rFonts w:ascii="Calibri" w:hAnsi="Calibri" w:cs="Calibri"/>
          <w:spacing w:val="51"/>
          <w:sz w:val="24"/>
          <w:szCs w:val="24"/>
        </w:rPr>
        <w:t xml:space="preserve"> </w:t>
      </w:r>
      <w:r w:rsidRPr="00C41924">
        <w:rPr>
          <w:rFonts w:ascii="Calibri" w:hAnsi="Calibri" w:cs="Calibri"/>
          <w:sz w:val="24"/>
          <w:szCs w:val="24"/>
        </w:rPr>
        <w:t>of</w:t>
      </w:r>
      <w:r w:rsidRPr="00C41924">
        <w:rPr>
          <w:rFonts w:ascii="Calibri" w:hAnsi="Calibri" w:cs="Calibri"/>
          <w:spacing w:val="45"/>
          <w:sz w:val="24"/>
          <w:szCs w:val="24"/>
        </w:rPr>
        <w:t xml:space="preserve"> </w:t>
      </w:r>
      <w:r w:rsidRPr="00C41924">
        <w:rPr>
          <w:rFonts w:ascii="Calibri" w:hAnsi="Calibri" w:cs="Calibri"/>
          <w:sz w:val="24"/>
          <w:szCs w:val="24"/>
        </w:rPr>
        <w:t>Contract</w:t>
      </w:r>
      <w:r w:rsidRPr="00C41924">
        <w:rPr>
          <w:rFonts w:ascii="Calibri" w:hAnsi="Calibri" w:cs="Calibri"/>
          <w:spacing w:val="45"/>
          <w:sz w:val="24"/>
          <w:szCs w:val="24"/>
        </w:rPr>
        <w:t xml:space="preserve"> </w:t>
      </w:r>
      <w:r w:rsidRPr="00C41924">
        <w:rPr>
          <w:rFonts w:ascii="Calibri" w:hAnsi="Calibri" w:cs="Calibri"/>
          <w:sz w:val="24"/>
          <w:szCs w:val="24"/>
        </w:rPr>
        <w:t>$</w:t>
      </w:r>
      <w:r w:rsidRPr="00C41924">
        <w:rPr>
          <w:rFonts w:ascii="Calibri" w:hAnsi="Calibri" w:cs="Calibri"/>
          <w:sz w:val="24"/>
          <w:szCs w:val="24"/>
          <w:u w:val="single"/>
        </w:rPr>
        <w:tab/>
      </w:r>
      <w:r w:rsidRPr="00C41924">
        <w:rPr>
          <w:rFonts w:ascii="Calibri" w:hAnsi="Calibri" w:cs="Calibri"/>
          <w:sz w:val="24"/>
          <w:szCs w:val="24"/>
          <w:u w:val="single"/>
        </w:rPr>
        <w:tab/>
      </w:r>
      <w:r w:rsidRPr="00C41924">
        <w:rPr>
          <w:rFonts w:ascii="Calibri" w:hAnsi="Calibri" w:cs="Calibri"/>
          <w:sz w:val="24"/>
          <w:szCs w:val="24"/>
          <w:u w:val="single"/>
        </w:rPr>
        <w:tab/>
      </w:r>
      <w:r w:rsidRPr="00C41924">
        <w:rPr>
          <w:rFonts w:ascii="Calibri" w:hAnsi="Calibri" w:cs="Calibri"/>
          <w:spacing w:val="47"/>
          <w:sz w:val="24"/>
          <w:szCs w:val="24"/>
        </w:rPr>
        <w:t xml:space="preserve"> </w:t>
      </w:r>
    </w:p>
    <w:p w14:paraId="4FA28602" w14:textId="77777777" w:rsidR="00C635E7" w:rsidRPr="00C41924" w:rsidRDefault="00C635E7" w:rsidP="00C635E7">
      <w:pPr>
        <w:kinsoku w:val="0"/>
        <w:overflowPunct w:val="0"/>
        <w:autoSpaceDE w:val="0"/>
        <w:autoSpaceDN w:val="0"/>
        <w:adjustRightInd w:val="0"/>
        <w:spacing w:after="0" w:line="267" w:lineRule="exact"/>
        <w:ind w:left="1544"/>
        <w:rPr>
          <w:rFonts w:ascii="Calibri" w:hAnsi="Calibri" w:cs="Calibri"/>
          <w:spacing w:val="80"/>
          <w:w w:val="150"/>
          <w:sz w:val="24"/>
          <w:szCs w:val="24"/>
        </w:rPr>
      </w:pPr>
      <w:r w:rsidRPr="00C41924">
        <w:rPr>
          <w:rFonts w:ascii="Calibri" w:hAnsi="Calibri" w:cs="Calibri"/>
          <w:spacing w:val="80"/>
          <w:w w:val="150"/>
          <w:sz w:val="24"/>
          <w:szCs w:val="24"/>
          <w:u w:val="single"/>
        </w:rPr>
        <w:t xml:space="preserve">            </w:t>
      </w:r>
    </w:p>
    <w:p w14:paraId="28FBD551" w14:textId="77777777" w:rsidR="00C635E7" w:rsidRPr="00C41924" w:rsidRDefault="00C635E7" w:rsidP="00C635E7">
      <w:pPr>
        <w:kinsoku w:val="0"/>
        <w:overflowPunct w:val="0"/>
        <w:autoSpaceDE w:val="0"/>
        <w:autoSpaceDN w:val="0"/>
        <w:adjustRightInd w:val="0"/>
        <w:spacing w:after="0" w:line="240" w:lineRule="auto"/>
        <w:ind w:left="103" w:right="261"/>
        <w:rPr>
          <w:rFonts w:ascii="Calibri" w:hAnsi="Calibri" w:cs="Calibri"/>
          <w:sz w:val="24"/>
          <w:szCs w:val="24"/>
        </w:rPr>
      </w:pPr>
      <w:r w:rsidRPr="00C41924">
        <w:rPr>
          <w:rFonts w:ascii="Calibri" w:hAnsi="Calibri" w:cs="Calibri"/>
          <w:sz w:val="24"/>
          <w:szCs w:val="24"/>
        </w:rPr>
        <w:t xml:space="preserve">If checked </w:t>
      </w:r>
      <w:r w:rsidRPr="00C41924">
        <w:rPr>
          <w:rFonts w:ascii="Calibri" w:hAnsi="Calibri" w:cs="Calibri"/>
          <w:b/>
          <w:bCs/>
          <w:sz w:val="24"/>
          <w:szCs w:val="24"/>
        </w:rPr>
        <w:t>yes</w:t>
      </w:r>
      <w:r w:rsidRPr="00C41924">
        <w:rPr>
          <w:rFonts w:ascii="Calibri" w:hAnsi="Calibri" w:cs="Calibri"/>
          <w:sz w:val="24"/>
          <w:szCs w:val="24"/>
        </w:rPr>
        <w:t>, the sub-contractor must be pre-qualified to perform the work.</w:t>
      </w:r>
      <w:r w:rsidRPr="00C41924">
        <w:rPr>
          <w:rFonts w:ascii="Calibri" w:hAnsi="Calibri" w:cs="Calibri"/>
          <w:spacing w:val="80"/>
          <w:w w:val="150"/>
          <w:sz w:val="24"/>
          <w:szCs w:val="24"/>
        </w:rPr>
        <w:t xml:space="preserve"> </w:t>
      </w:r>
      <w:r w:rsidRPr="00C41924">
        <w:rPr>
          <w:rFonts w:ascii="Calibri" w:hAnsi="Calibri" w:cs="Calibri"/>
          <w:sz w:val="24"/>
          <w:szCs w:val="24"/>
        </w:rPr>
        <w:t xml:space="preserve">The </w:t>
      </w:r>
      <w:r>
        <w:rPr>
          <w:rFonts w:ascii="Calibri" w:hAnsi="Calibri" w:cs="Calibri"/>
          <w:sz w:val="24"/>
          <w:szCs w:val="24"/>
        </w:rPr>
        <w:t>B</w:t>
      </w:r>
      <w:r w:rsidRPr="00C41924">
        <w:rPr>
          <w:rFonts w:ascii="Calibri" w:hAnsi="Calibri" w:cs="Calibri"/>
          <w:sz w:val="24"/>
          <w:szCs w:val="24"/>
        </w:rPr>
        <w:t>idder must provide in the bid package the following:</w:t>
      </w:r>
    </w:p>
    <w:p w14:paraId="60334F0D" w14:textId="77777777" w:rsidR="00C635E7" w:rsidRPr="00C41924" w:rsidRDefault="00C635E7" w:rsidP="00C635E7">
      <w:pPr>
        <w:numPr>
          <w:ilvl w:val="0"/>
          <w:numId w:val="43"/>
        </w:numPr>
        <w:tabs>
          <w:tab w:val="left" w:pos="1886"/>
        </w:tabs>
        <w:kinsoku w:val="0"/>
        <w:overflowPunct w:val="0"/>
        <w:autoSpaceDE w:val="0"/>
        <w:autoSpaceDN w:val="0"/>
        <w:adjustRightInd w:val="0"/>
        <w:spacing w:before="184" w:after="0" w:line="240" w:lineRule="auto"/>
        <w:ind w:left="1886" w:hanging="342"/>
        <w:rPr>
          <w:rFonts w:ascii="Calibri" w:hAnsi="Calibri" w:cs="Calibri"/>
          <w:sz w:val="24"/>
          <w:szCs w:val="24"/>
        </w:rPr>
      </w:pPr>
      <w:r w:rsidRPr="00C41924">
        <w:rPr>
          <w:rFonts w:ascii="Calibri" w:hAnsi="Calibri" w:cs="Calibri"/>
          <w:sz w:val="24"/>
          <w:szCs w:val="24"/>
        </w:rPr>
        <w:t xml:space="preserve">The subcontractor’s Notice of </w:t>
      </w:r>
      <w:proofErr w:type="gramStart"/>
      <w:r w:rsidRPr="00C41924">
        <w:rPr>
          <w:rFonts w:ascii="Calibri" w:hAnsi="Calibri" w:cs="Calibri"/>
          <w:sz w:val="24"/>
          <w:szCs w:val="24"/>
        </w:rPr>
        <w:t>Classification;</w:t>
      </w:r>
      <w:proofErr w:type="gramEnd"/>
    </w:p>
    <w:p w14:paraId="2B6CA2A1" w14:textId="77777777" w:rsidR="00C635E7" w:rsidRPr="00C41924" w:rsidRDefault="00C635E7" w:rsidP="00C635E7">
      <w:pPr>
        <w:numPr>
          <w:ilvl w:val="0"/>
          <w:numId w:val="43"/>
        </w:numPr>
        <w:tabs>
          <w:tab w:val="left" w:pos="1916"/>
        </w:tabs>
        <w:kinsoku w:val="0"/>
        <w:overflowPunct w:val="0"/>
        <w:autoSpaceDE w:val="0"/>
        <w:autoSpaceDN w:val="0"/>
        <w:adjustRightInd w:val="0"/>
        <w:spacing w:after="0" w:line="240" w:lineRule="auto"/>
        <w:ind w:left="1916" w:hanging="373"/>
        <w:rPr>
          <w:rFonts w:ascii="Calibri" w:hAnsi="Calibri" w:cs="Calibri"/>
          <w:sz w:val="24"/>
          <w:szCs w:val="24"/>
        </w:rPr>
      </w:pPr>
      <w:r w:rsidRPr="00C41924">
        <w:rPr>
          <w:rFonts w:ascii="Calibri" w:hAnsi="Calibri" w:cs="Calibri"/>
          <w:sz w:val="24"/>
          <w:szCs w:val="24"/>
        </w:rPr>
        <w:t>The subcontractor’s Total Amount of Uncompleted Contracts; and</w:t>
      </w:r>
    </w:p>
    <w:p w14:paraId="01A7CC77" w14:textId="77777777" w:rsidR="00C635E7" w:rsidRDefault="00C635E7" w:rsidP="00C635E7">
      <w:pPr>
        <w:kinsoku w:val="0"/>
        <w:overflowPunct w:val="0"/>
        <w:autoSpaceDE w:val="0"/>
        <w:autoSpaceDN w:val="0"/>
        <w:adjustRightInd w:val="0"/>
        <w:spacing w:after="0" w:line="240" w:lineRule="auto"/>
        <w:ind w:left="104"/>
        <w:rPr>
          <w:rFonts w:ascii="Calibri" w:hAnsi="Calibri" w:cs="Calibri"/>
          <w:i/>
          <w:iCs/>
          <w:sz w:val="24"/>
          <w:szCs w:val="24"/>
          <w:u w:val="single"/>
        </w:rPr>
      </w:pPr>
    </w:p>
    <w:p w14:paraId="1D5B99C5" w14:textId="77777777" w:rsidR="00C635E7" w:rsidRDefault="00C635E7" w:rsidP="00C635E7">
      <w:pPr>
        <w:kinsoku w:val="0"/>
        <w:overflowPunct w:val="0"/>
        <w:autoSpaceDE w:val="0"/>
        <w:autoSpaceDN w:val="0"/>
        <w:adjustRightInd w:val="0"/>
        <w:spacing w:after="0" w:line="240" w:lineRule="auto"/>
        <w:ind w:left="104"/>
        <w:rPr>
          <w:rFonts w:ascii="Calibri" w:hAnsi="Calibri" w:cs="Calibri"/>
          <w:b/>
          <w:bCs/>
          <w:sz w:val="24"/>
          <w:szCs w:val="24"/>
          <w:u w:val="single"/>
        </w:rPr>
      </w:pPr>
    </w:p>
    <w:p w14:paraId="5E26D84F" w14:textId="77777777" w:rsidR="00C635E7" w:rsidRDefault="00C635E7" w:rsidP="00C635E7">
      <w:pPr>
        <w:kinsoku w:val="0"/>
        <w:overflowPunct w:val="0"/>
        <w:autoSpaceDE w:val="0"/>
        <w:autoSpaceDN w:val="0"/>
        <w:adjustRightInd w:val="0"/>
        <w:spacing w:after="0" w:line="240" w:lineRule="auto"/>
        <w:ind w:left="104"/>
        <w:rPr>
          <w:rFonts w:ascii="Calibri" w:hAnsi="Calibri" w:cs="Calibri"/>
          <w:b/>
          <w:bCs/>
          <w:sz w:val="24"/>
          <w:szCs w:val="24"/>
          <w:u w:val="single"/>
        </w:rPr>
      </w:pPr>
      <w:r w:rsidRPr="00370887">
        <w:rPr>
          <w:rFonts w:ascii="Calibri" w:hAnsi="Calibri" w:cs="Calibri"/>
          <w:b/>
          <w:bCs/>
          <w:sz w:val="24"/>
          <w:szCs w:val="24"/>
          <w:u w:val="single"/>
        </w:rPr>
        <w:t>Certification of Equipment</w:t>
      </w:r>
    </w:p>
    <w:p w14:paraId="13452774" w14:textId="77777777" w:rsidR="00C635E7" w:rsidRPr="00370887" w:rsidRDefault="00C635E7" w:rsidP="00C635E7">
      <w:pPr>
        <w:kinsoku w:val="0"/>
        <w:overflowPunct w:val="0"/>
        <w:autoSpaceDE w:val="0"/>
        <w:autoSpaceDN w:val="0"/>
        <w:adjustRightInd w:val="0"/>
        <w:spacing w:after="0" w:line="240" w:lineRule="auto"/>
        <w:ind w:left="104"/>
        <w:rPr>
          <w:rFonts w:ascii="Calibri" w:hAnsi="Calibri" w:cs="Calibri"/>
          <w:b/>
          <w:bCs/>
          <w:sz w:val="24"/>
          <w:szCs w:val="24"/>
        </w:rPr>
      </w:pPr>
    </w:p>
    <w:p w14:paraId="5F0759B7" w14:textId="77777777" w:rsidR="00C635E7" w:rsidRPr="00C41924" w:rsidRDefault="00C635E7" w:rsidP="00C635E7">
      <w:pPr>
        <w:kinsoku w:val="0"/>
        <w:overflowPunct w:val="0"/>
        <w:autoSpaceDE w:val="0"/>
        <w:autoSpaceDN w:val="0"/>
        <w:adjustRightInd w:val="0"/>
        <w:spacing w:after="0" w:line="184" w:lineRule="exact"/>
        <w:ind w:left="90"/>
        <w:rPr>
          <w:rFonts w:ascii="Calibri" w:hAnsi="Calibri" w:cs="Calibri"/>
          <w:sz w:val="24"/>
          <w:szCs w:val="24"/>
        </w:rPr>
      </w:pPr>
      <w:r w:rsidRPr="00C41924">
        <w:rPr>
          <w:rFonts w:ascii="Calibri" w:hAnsi="Calibri" w:cs="Calibri"/>
          <w:sz w:val="24"/>
          <w:szCs w:val="24"/>
        </w:rPr>
        <w:t>The</w:t>
      </w:r>
      <w:r w:rsidRPr="00C41924">
        <w:rPr>
          <w:rFonts w:ascii="Calibri" w:hAnsi="Calibri" w:cs="Calibri"/>
          <w:spacing w:val="-3"/>
          <w:sz w:val="24"/>
          <w:szCs w:val="24"/>
        </w:rPr>
        <w:t xml:space="preserve"> </w:t>
      </w:r>
      <w:r w:rsidRPr="00C41924">
        <w:rPr>
          <w:rFonts w:ascii="Calibri" w:hAnsi="Calibri" w:cs="Calibri"/>
          <w:spacing w:val="80"/>
          <w:w w:val="150"/>
          <w:sz w:val="24"/>
          <w:szCs w:val="24"/>
          <w:u w:val="single"/>
        </w:rPr>
        <w:t xml:space="preserve">                     </w:t>
      </w:r>
      <w:proofErr w:type="gramStart"/>
      <w:r w:rsidRPr="00C41924">
        <w:rPr>
          <w:rFonts w:ascii="Calibri" w:hAnsi="Calibri" w:cs="Calibri"/>
          <w:spacing w:val="80"/>
          <w:w w:val="150"/>
          <w:sz w:val="24"/>
          <w:szCs w:val="24"/>
          <w:u w:val="single"/>
        </w:rPr>
        <w:t xml:space="preserve">   </w:t>
      </w:r>
      <w:r>
        <w:rPr>
          <w:rFonts w:ascii="Calibri" w:hAnsi="Calibri" w:cs="Calibri"/>
          <w:i/>
          <w:iCs/>
          <w:sz w:val="24"/>
          <w:szCs w:val="24"/>
        </w:rPr>
        <w:t>(</w:t>
      </w:r>
      <w:proofErr w:type="gramEnd"/>
      <w:r>
        <w:rPr>
          <w:rFonts w:ascii="Calibri" w:hAnsi="Calibri" w:cs="Calibri"/>
          <w:i/>
          <w:iCs/>
          <w:sz w:val="24"/>
          <w:szCs w:val="24"/>
        </w:rPr>
        <w:t>Na</w:t>
      </w:r>
      <w:r w:rsidRPr="00C41924">
        <w:rPr>
          <w:rFonts w:ascii="Calibri" w:hAnsi="Calibri" w:cs="Calibri"/>
          <w:i/>
          <w:iCs/>
          <w:sz w:val="24"/>
          <w:szCs w:val="24"/>
        </w:rPr>
        <w:t>me of Bidding Company</w:t>
      </w:r>
      <w:r>
        <w:rPr>
          <w:rFonts w:ascii="Calibri" w:hAnsi="Calibri" w:cs="Calibri"/>
          <w:i/>
          <w:iCs/>
          <w:sz w:val="24"/>
          <w:szCs w:val="24"/>
        </w:rPr>
        <w:t xml:space="preserve">) </w:t>
      </w:r>
      <w:r w:rsidRPr="00C41924">
        <w:rPr>
          <w:rFonts w:ascii="Calibri" w:hAnsi="Calibri" w:cs="Calibri"/>
          <w:sz w:val="24"/>
          <w:szCs w:val="24"/>
        </w:rPr>
        <w:t>hereby</w:t>
      </w:r>
      <w:r w:rsidRPr="00C41924">
        <w:rPr>
          <w:rFonts w:ascii="Calibri" w:hAnsi="Calibri" w:cs="Calibri"/>
          <w:spacing w:val="-1"/>
          <w:sz w:val="24"/>
          <w:szCs w:val="24"/>
        </w:rPr>
        <w:t xml:space="preserve"> </w:t>
      </w:r>
      <w:r w:rsidRPr="00C41924">
        <w:rPr>
          <w:rFonts w:ascii="Calibri" w:hAnsi="Calibri" w:cs="Calibri"/>
          <w:sz w:val="24"/>
          <w:szCs w:val="24"/>
        </w:rPr>
        <w:t>certifies</w:t>
      </w:r>
      <w:r w:rsidRPr="00C41924">
        <w:rPr>
          <w:rFonts w:ascii="Calibri" w:hAnsi="Calibri" w:cs="Calibri"/>
          <w:spacing w:val="-1"/>
          <w:sz w:val="24"/>
          <w:szCs w:val="24"/>
        </w:rPr>
        <w:t xml:space="preserve"> </w:t>
      </w:r>
      <w:r w:rsidRPr="00C41924">
        <w:rPr>
          <w:rFonts w:ascii="Calibri" w:hAnsi="Calibri" w:cs="Calibri"/>
          <w:sz w:val="24"/>
          <w:szCs w:val="24"/>
        </w:rPr>
        <w:t>the</w:t>
      </w:r>
      <w:r w:rsidRPr="00C41924">
        <w:rPr>
          <w:rFonts w:ascii="Calibri" w:hAnsi="Calibri" w:cs="Calibri"/>
          <w:spacing w:val="-1"/>
          <w:sz w:val="24"/>
          <w:szCs w:val="24"/>
        </w:rPr>
        <w:t xml:space="preserve"> </w:t>
      </w:r>
      <w:r w:rsidRPr="00C41924">
        <w:rPr>
          <w:rFonts w:ascii="Calibri" w:hAnsi="Calibri" w:cs="Calibri"/>
          <w:sz w:val="24"/>
          <w:szCs w:val="24"/>
        </w:rPr>
        <w:t>above named</w:t>
      </w:r>
      <w:r>
        <w:rPr>
          <w:rFonts w:ascii="Calibri" w:hAnsi="Calibri" w:cs="Calibri"/>
          <w:sz w:val="24"/>
          <w:szCs w:val="24"/>
        </w:rPr>
        <w:t xml:space="preserve"> </w:t>
      </w:r>
      <w:r w:rsidRPr="00C41924">
        <w:rPr>
          <w:rFonts w:ascii="Calibri" w:hAnsi="Calibri" w:cs="Calibri"/>
          <w:sz w:val="24"/>
          <w:szCs w:val="24"/>
        </w:rPr>
        <w:t>subcontractor has the personnel, equipment, experience, financial and sufficient means to complete their portion of the contract in full accordance with the bid specifications.</w:t>
      </w:r>
    </w:p>
    <w:p w14:paraId="3809B3BF" w14:textId="77777777" w:rsidR="00C635E7" w:rsidRDefault="00C635E7" w:rsidP="00C635E7">
      <w:pPr>
        <w:kinsoku w:val="0"/>
        <w:overflowPunct w:val="0"/>
        <w:autoSpaceDE w:val="0"/>
        <w:autoSpaceDN w:val="0"/>
        <w:adjustRightInd w:val="0"/>
        <w:spacing w:before="166" w:after="0" w:line="240" w:lineRule="auto"/>
        <w:ind w:left="90"/>
        <w:rPr>
          <w:rFonts w:ascii="Calibri" w:hAnsi="Calibri" w:cs="Calibri"/>
          <w:sz w:val="24"/>
          <w:szCs w:val="24"/>
        </w:rPr>
      </w:pPr>
    </w:p>
    <w:p w14:paraId="6741804C" w14:textId="77777777" w:rsidR="00C635E7" w:rsidRDefault="00C635E7" w:rsidP="00C635E7">
      <w:pPr>
        <w:kinsoku w:val="0"/>
        <w:overflowPunct w:val="0"/>
        <w:autoSpaceDE w:val="0"/>
        <w:autoSpaceDN w:val="0"/>
        <w:adjustRightInd w:val="0"/>
        <w:spacing w:before="166" w:after="0" w:line="240" w:lineRule="auto"/>
        <w:ind w:left="90"/>
        <w:rPr>
          <w:rFonts w:ascii="Calibri" w:hAnsi="Calibri" w:cs="Calibri"/>
          <w:sz w:val="24"/>
          <w:szCs w:val="24"/>
        </w:rPr>
      </w:pPr>
    </w:p>
    <w:p w14:paraId="56E3E29D" w14:textId="77777777" w:rsidR="00C635E7" w:rsidRDefault="00C635E7" w:rsidP="00C635E7">
      <w:pPr>
        <w:kinsoku w:val="0"/>
        <w:overflowPunct w:val="0"/>
        <w:autoSpaceDE w:val="0"/>
        <w:autoSpaceDN w:val="0"/>
        <w:adjustRightInd w:val="0"/>
        <w:spacing w:before="166" w:after="0" w:line="240" w:lineRule="auto"/>
        <w:ind w:left="90"/>
        <w:rPr>
          <w:rFonts w:ascii="Calibri" w:hAnsi="Calibri" w:cs="Calibri"/>
          <w:sz w:val="24"/>
          <w:szCs w:val="24"/>
        </w:rPr>
      </w:pPr>
      <w:r>
        <w:rPr>
          <w:rFonts w:ascii="Calibri" w:hAnsi="Calibri" w:cs="Calibri"/>
          <w:sz w:val="24"/>
          <w:szCs w:val="24"/>
        </w:rPr>
        <w:t xml:space="preserve">__________________________________ </w:t>
      </w:r>
      <w:r>
        <w:rPr>
          <w:rFonts w:ascii="Calibri" w:hAnsi="Calibri" w:cs="Calibri"/>
          <w:sz w:val="24"/>
          <w:szCs w:val="24"/>
        </w:rPr>
        <w:tab/>
      </w:r>
      <w:r>
        <w:rPr>
          <w:rFonts w:ascii="Calibri" w:hAnsi="Calibri" w:cs="Calibri"/>
          <w:sz w:val="24"/>
          <w:szCs w:val="24"/>
        </w:rPr>
        <w:tab/>
        <w:t>__________________________________</w:t>
      </w:r>
    </w:p>
    <w:p w14:paraId="7F79764D" w14:textId="77777777" w:rsidR="00C635E7" w:rsidRPr="00C41924" w:rsidRDefault="00C635E7" w:rsidP="00C635E7">
      <w:pPr>
        <w:kinsoku w:val="0"/>
        <w:overflowPunct w:val="0"/>
        <w:autoSpaceDE w:val="0"/>
        <w:autoSpaceDN w:val="0"/>
        <w:adjustRightInd w:val="0"/>
        <w:spacing w:before="166" w:after="0" w:line="240" w:lineRule="auto"/>
        <w:ind w:left="90"/>
        <w:rPr>
          <w:rFonts w:ascii="Calibri" w:hAnsi="Calibri" w:cs="Calibri"/>
          <w:sz w:val="24"/>
          <w:szCs w:val="24"/>
        </w:rPr>
      </w:pPr>
      <w:r>
        <w:rPr>
          <w:rFonts w:ascii="Calibri" w:hAnsi="Calibri" w:cs="Calibri"/>
          <w:sz w:val="24"/>
          <w:szCs w:val="24"/>
        </w:rPr>
        <w:t>Authorized Agent/Bidder(print)</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t xml:space="preserve">Signature of Authorized Agent/Bidder </w:t>
      </w:r>
    </w:p>
    <w:p w14:paraId="71BC5CEF" w14:textId="77777777" w:rsidR="00C635E7" w:rsidRDefault="00C635E7" w:rsidP="00C635E7">
      <w:pPr>
        <w:pStyle w:val="Heading1"/>
        <w:ind w:firstLine="90"/>
        <w:rPr>
          <w:rFonts w:ascii="Calibri" w:hAnsi="Calibri" w:cs="Calibri"/>
          <w:b/>
          <w:bCs/>
          <w:sz w:val="28"/>
          <w:szCs w:val="28"/>
        </w:rPr>
      </w:pPr>
    </w:p>
    <w:p w14:paraId="62462B7E" w14:textId="77777777" w:rsidR="00C635E7" w:rsidRDefault="00C635E7" w:rsidP="00C635E7">
      <w:pPr>
        <w:pStyle w:val="Heading1"/>
        <w:ind w:firstLine="90"/>
        <w:rPr>
          <w:rFonts w:ascii="Calibri" w:hAnsi="Calibri" w:cs="Calibri"/>
          <w:b/>
          <w:bCs/>
          <w:sz w:val="28"/>
          <w:szCs w:val="28"/>
        </w:rPr>
      </w:pPr>
      <w:r>
        <w:rPr>
          <w:rFonts w:ascii="Calibri" w:hAnsi="Calibri" w:cs="Calibri"/>
          <w:b/>
          <w:bCs/>
          <w:sz w:val="28"/>
          <w:szCs w:val="28"/>
        </w:rPr>
        <w:t xml:space="preserve"> </w:t>
      </w:r>
    </w:p>
    <w:p w14:paraId="38FF658E" w14:textId="77777777" w:rsidR="00C635E7" w:rsidRDefault="00C635E7" w:rsidP="00C635E7">
      <w:pPr>
        <w:pStyle w:val="Heading1"/>
        <w:ind w:firstLine="90"/>
        <w:rPr>
          <w:rFonts w:ascii="Calibri" w:hAnsi="Calibri" w:cs="Calibri"/>
          <w:b/>
          <w:bCs/>
          <w:sz w:val="28"/>
          <w:szCs w:val="28"/>
        </w:rPr>
      </w:pPr>
    </w:p>
    <w:p w14:paraId="38E7B7D4" w14:textId="77777777" w:rsidR="00C635E7" w:rsidRDefault="00C635E7" w:rsidP="00C635E7"/>
    <w:p w14:paraId="2C83FF2F" w14:textId="77777777" w:rsidR="00C635E7" w:rsidRDefault="00C635E7" w:rsidP="00C635E7"/>
    <w:p w14:paraId="5EE16645" w14:textId="77777777" w:rsidR="00C635E7" w:rsidRDefault="00C635E7" w:rsidP="00C635E7"/>
    <w:p w14:paraId="081D47C0" w14:textId="77777777" w:rsidR="00C635E7" w:rsidRDefault="00C635E7" w:rsidP="00C635E7"/>
    <w:p w14:paraId="66564CB1" w14:textId="77777777" w:rsidR="00C635E7" w:rsidRDefault="00C635E7" w:rsidP="00C635E7"/>
    <w:p w14:paraId="17C90822" w14:textId="77777777" w:rsidR="00C635E7" w:rsidRPr="00FF4506" w:rsidRDefault="00C635E7" w:rsidP="00C635E7"/>
    <w:p w14:paraId="1649AE10" w14:textId="77777777" w:rsidR="00C635E7" w:rsidRPr="00120482" w:rsidRDefault="00C635E7" w:rsidP="00C635E7">
      <w:pPr>
        <w:pStyle w:val="Heading1"/>
        <w:ind w:firstLine="90"/>
        <w:rPr>
          <w:rFonts w:ascii="Calibri" w:hAnsi="Calibri" w:cs="Calibri"/>
          <w:color w:val="auto"/>
          <w:sz w:val="28"/>
          <w:szCs w:val="28"/>
        </w:rPr>
      </w:pPr>
      <w:r w:rsidRPr="00120482">
        <w:rPr>
          <w:rFonts w:ascii="Calibri" w:hAnsi="Calibri" w:cs="Calibri"/>
          <w:b/>
          <w:bCs/>
          <w:sz w:val="28"/>
          <w:szCs w:val="28"/>
        </w:rPr>
        <w:t xml:space="preserve">EXHIBIT H </w:t>
      </w:r>
    </w:p>
    <w:p w14:paraId="23A747A6" w14:textId="77777777" w:rsidR="00C635E7" w:rsidRDefault="00C635E7" w:rsidP="00C635E7">
      <w:pPr>
        <w:rPr>
          <w:rFonts w:ascii="Calibri" w:hAnsi="Calibri" w:cs="Calibri"/>
          <w:b/>
          <w:bCs/>
          <w:sz w:val="24"/>
          <w:szCs w:val="24"/>
          <w:u w:val="single"/>
        </w:rPr>
      </w:pPr>
      <w:r w:rsidRPr="00734AFB">
        <w:rPr>
          <w:rFonts w:ascii="Calibri" w:hAnsi="Calibri" w:cs="Calibri"/>
          <w:b/>
          <w:bCs/>
          <w:sz w:val="24"/>
          <w:szCs w:val="24"/>
          <w:u w:val="single"/>
        </w:rPr>
        <w:t xml:space="preserve">PAY </w:t>
      </w:r>
      <w:r>
        <w:rPr>
          <w:rFonts w:ascii="Calibri" w:hAnsi="Calibri" w:cs="Calibri"/>
          <w:b/>
          <w:bCs/>
          <w:sz w:val="24"/>
          <w:szCs w:val="24"/>
          <w:u w:val="single"/>
        </w:rPr>
        <w:t>TO</w:t>
      </w:r>
      <w:r w:rsidRPr="00734AFB">
        <w:rPr>
          <w:rFonts w:ascii="Calibri" w:hAnsi="Calibri" w:cs="Calibri"/>
          <w:b/>
          <w:bCs/>
          <w:sz w:val="24"/>
          <w:szCs w:val="24"/>
          <w:u w:val="single"/>
        </w:rPr>
        <w:t xml:space="preserve"> PLAY </w:t>
      </w:r>
      <w:r>
        <w:rPr>
          <w:rFonts w:ascii="Calibri" w:hAnsi="Calibri" w:cs="Calibri"/>
          <w:b/>
          <w:bCs/>
          <w:sz w:val="24"/>
          <w:szCs w:val="24"/>
          <w:u w:val="single"/>
        </w:rPr>
        <w:t>FOR</w:t>
      </w:r>
      <w:r w:rsidRPr="00734AFB">
        <w:rPr>
          <w:rFonts w:ascii="Calibri" w:hAnsi="Calibri" w:cs="Calibri"/>
          <w:b/>
          <w:bCs/>
          <w:sz w:val="24"/>
          <w:szCs w:val="24"/>
          <w:u w:val="single"/>
        </w:rPr>
        <w:t xml:space="preserve"> SCHOOL BOARD AWARDS </w:t>
      </w:r>
      <w:bookmarkStart w:id="572" w:name="To_be_completed,_signed_and_returned_wit"/>
      <w:bookmarkEnd w:id="572"/>
      <w:r w:rsidRPr="00BD768A">
        <w:rPr>
          <w:noProof/>
        </w:rPr>
        <w:drawing>
          <wp:inline distT="0" distB="0" distL="0" distR="0" wp14:anchorId="6B611F5B" wp14:editId="07FCD901">
            <wp:extent cx="5943600" cy="7806690"/>
            <wp:effectExtent l="0" t="0" r="0" b="0"/>
            <wp:docPr id="13364851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806690"/>
                    </a:xfrm>
                    <a:prstGeom prst="rect">
                      <a:avLst/>
                    </a:prstGeom>
                    <a:noFill/>
                    <a:ln>
                      <a:noFill/>
                    </a:ln>
                  </pic:spPr>
                </pic:pic>
              </a:graphicData>
            </a:graphic>
          </wp:inline>
        </w:drawing>
      </w:r>
    </w:p>
    <w:p w14:paraId="637468BE" w14:textId="77777777" w:rsidR="00C635E7" w:rsidRDefault="00C635E7" w:rsidP="00C635E7">
      <w:pPr>
        <w:rPr>
          <w:rFonts w:ascii="Calibri" w:hAnsi="Calibri" w:cs="Calibri"/>
          <w:b/>
          <w:bCs/>
          <w:sz w:val="28"/>
          <w:szCs w:val="28"/>
        </w:rPr>
      </w:pPr>
    </w:p>
    <w:p w14:paraId="03E33F22" w14:textId="77777777" w:rsidR="00C635E7" w:rsidRPr="00EF5CD4" w:rsidRDefault="00C635E7" w:rsidP="00C635E7">
      <w:pPr>
        <w:spacing w:before="240" w:after="60" w:line="240" w:lineRule="auto"/>
        <w:jc w:val="center"/>
        <w:outlineLvl w:val="0"/>
        <w:rPr>
          <w:rFonts w:ascii="Gloucester MT Extra Condensed" w:eastAsia="Times New Roman" w:hAnsi="Gloucester MT Extra Condensed" w:cs="Arial"/>
          <w:caps/>
          <w:kern w:val="28"/>
          <w:sz w:val="48"/>
          <w:szCs w:val="32"/>
        </w:rPr>
      </w:pPr>
      <w:r w:rsidRPr="00EF5CD4">
        <w:rPr>
          <w:rFonts w:ascii="Gloucester MT Extra Condensed" w:eastAsia="Times New Roman" w:hAnsi="Gloucester MT Extra Condensed" w:cs="Arial"/>
          <w:kern w:val="28"/>
          <w:sz w:val="48"/>
          <w:szCs w:val="32"/>
        </w:rPr>
        <w:t>C. 271 POLITICAL CONTRIBUTION DISCLOSURE FORM</w:t>
      </w:r>
    </w:p>
    <w:p w14:paraId="3FF9A35D" w14:textId="77777777" w:rsidR="00C635E7" w:rsidRPr="00EF5CD4" w:rsidRDefault="00C635E7" w:rsidP="00C635E7">
      <w:pPr>
        <w:spacing w:after="0" w:line="240" w:lineRule="auto"/>
        <w:jc w:val="center"/>
        <w:rPr>
          <w:rFonts w:ascii="Times New Roman" w:eastAsia="Times New Roman" w:hAnsi="Times New Roman" w:cs="Times New Roman"/>
          <w:bCs/>
          <w:sz w:val="24"/>
          <w:szCs w:val="20"/>
        </w:rPr>
      </w:pPr>
      <w:r w:rsidRPr="00EF5CD4">
        <w:rPr>
          <w:rFonts w:ascii="Times New Roman" w:eastAsia="Times New Roman" w:hAnsi="Times New Roman" w:cs="Times New Roman"/>
          <w:bCs/>
          <w:sz w:val="24"/>
          <w:szCs w:val="20"/>
        </w:rPr>
        <w:t xml:space="preserve">Required Pursuant </w:t>
      </w:r>
      <w:proofErr w:type="gramStart"/>
      <w:r w:rsidRPr="00EF5CD4">
        <w:rPr>
          <w:rFonts w:ascii="Times New Roman" w:eastAsia="Times New Roman" w:hAnsi="Times New Roman" w:cs="Times New Roman"/>
          <w:bCs/>
          <w:sz w:val="24"/>
          <w:szCs w:val="20"/>
        </w:rPr>
        <w:t>To</w:t>
      </w:r>
      <w:proofErr w:type="gramEnd"/>
      <w:r w:rsidRPr="00EF5CD4">
        <w:rPr>
          <w:rFonts w:ascii="Times New Roman" w:eastAsia="Times New Roman" w:hAnsi="Times New Roman" w:cs="Times New Roman"/>
          <w:bCs/>
          <w:sz w:val="24"/>
          <w:szCs w:val="20"/>
        </w:rPr>
        <w:t xml:space="preserve"> N.J.S.A. </w:t>
      </w:r>
      <w:r w:rsidRPr="00EF5CD4">
        <w:rPr>
          <w:rFonts w:ascii="Times New Roman" w:eastAsia="Times New Roman" w:hAnsi="Times New Roman" w:cs="Times New Roman"/>
          <w:bCs/>
          <w:sz w:val="24"/>
          <w:szCs w:val="24"/>
        </w:rPr>
        <w:t>19:44A-20.26</w:t>
      </w:r>
    </w:p>
    <w:p w14:paraId="66FD0079" w14:textId="77777777" w:rsidR="00C635E7" w:rsidRPr="00EF5CD4" w:rsidRDefault="00C635E7" w:rsidP="00C635E7">
      <w:pPr>
        <w:spacing w:after="0" w:line="240" w:lineRule="auto"/>
        <w:jc w:val="center"/>
        <w:rPr>
          <w:rFonts w:ascii="Times New Roman" w:eastAsia="Times New Roman" w:hAnsi="Times New Roman" w:cs="Times New Roman"/>
          <w:bCs/>
          <w:caps/>
          <w:sz w:val="24"/>
          <w:szCs w:val="20"/>
        </w:rPr>
      </w:pPr>
    </w:p>
    <w:p w14:paraId="13080C0F" w14:textId="77777777" w:rsidR="00C635E7" w:rsidRPr="00EF5CD4" w:rsidRDefault="00C635E7" w:rsidP="00C635E7">
      <w:pPr>
        <w:pBdr>
          <w:top w:val="single" w:sz="4" w:space="1" w:color="auto"/>
          <w:left w:val="single" w:sz="4" w:space="4" w:color="auto"/>
          <w:bottom w:val="single" w:sz="4" w:space="1" w:color="auto"/>
          <w:right w:val="single" w:sz="4" w:space="4" w:color="auto"/>
        </w:pBdr>
        <w:spacing w:after="0" w:line="240" w:lineRule="auto"/>
        <w:ind w:left="374"/>
        <w:jc w:val="center"/>
        <w:rPr>
          <w:rFonts w:ascii="Times New Roman" w:eastAsia="Times New Roman" w:hAnsi="Times New Roman" w:cs="Times New Roman"/>
          <w:b/>
          <w:szCs w:val="20"/>
        </w:rPr>
      </w:pPr>
      <w:r w:rsidRPr="00EF5CD4">
        <w:rPr>
          <w:rFonts w:ascii="Times New Roman" w:eastAsia="Times New Roman" w:hAnsi="Times New Roman" w:cs="Times New Roman"/>
          <w:b/>
          <w:szCs w:val="20"/>
        </w:rPr>
        <w:t xml:space="preserve">This form or its permitted facsimile must be submitted to the local unit </w:t>
      </w:r>
    </w:p>
    <w:p w14:paraId="36C356B8" w14:textId="77777777" w:rsidR="00C635E7" w:rsidRPr="00EF5CD4" w:rsidRDefault="00C635E7" w:rsidP="00C635E7">
      <w:pPr>
        <w:pBdr>
          <w:top w:val="single" w:sz="4" w:space="1" w:color="auto"/>
          <w:left w:val="single" w:sz="4" w:space="4" w:color="auto"/>
          <w:bottom w:val="single" w:sz="4" w:space="1" w:color="auto"/>
          <w:right w:val="single" w:sz="4" w:space="4" w:color="auto"/>
        </w:pBdr>
        <w:spacing w:after="0" w:line="240" w:lineRule="auto"/>
        <w:ind w:left="374"/>
        <w:jc w:val="center"/>
        <w:rPr>
          <w:rFonts w:ascii="Times New Roman" w:eastAsia="Times New Roman" w:hAnsi="Times New Roman" w:cs="Times New Roman"/>
          <w:b/>
          <w:szCs w:val="20"/>
        </w:rPr>
      </w:pPr>
      <w:r w:rsidRPr="00EF5CD4">
        <w:rPr>
          <w:rFonts w:ascii="Times New Roman" w:eastAsia="Times New Roman" w:hAnsi="Times New Roman" w:cs="Times New Roman"/>
          <w:b/>
          <w:szCs w:val="20"/>
        </w:rPr>
        <w:t>no later than 10 days prior to the award of the contract.</w:t>
      </w:r>
    </w:p>
    <w:p w14:paraId="7EE29E51" w14:textId="77777777" w:rsidR="00C635E7" w:rsidRPr="00EF5CD4" w:rsidRDefault="00C635E7" w:rsidP="00C635E7">
      <w:pPr>
        <w:spacing w:after="0" w:line="240" w:lineRule="auto"/>
        <w:rPr>
          <w:rFonts w:ascii="Times New Roman" w:eastAsia="Times New Roman" w:hAnsi="Times New Roman" w:cs="Times New Roman"/>
          <w:b/>
          <w:szCs w:val="20"/>
          <w:u w:val="single"/>
        </w:rPr>
      </w:pPr>
    </w:p>
    <w:p w14:paraId="56E08295" w14:textId="77777777" w:rsidR="00C635E7" w:rsidRPr="00EF5CD4" w:rsidRDefault="00C635E7" w:rsidP="00C635E7">
      <w:pPr>
        <w:spacing w:after="0" w:line="240" w:lineRule="auto"/>
        <w:rPr>
          <w:rFonts w:ascii="Times New Roman" w:eastAsia="Times New Roman" w:hAnsi="Times New Roman" w:cs="Times New Roman"/>
          <w:szCs w:val="20"/>
        </w:rPr>
      </w:pPr>
      <w:r w:rsidRPr="00EF5CD4">
        <w:rPr>
          <w:rFonts w:ascii="Times New Roman" w:eastAsia="Times New Roman" w:hAnsi="Times New Roman" w:cs="Times New Roman"/>
          <w:szCs w:val="20"/>
        </w:rPr>
        <w:t>Part I – Vendor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9"/>
        <w:gridCol w:w="373"/>
        <w:gridCol w:w="548"/>
        <w:gridCol w:w="1998"/>
        <w:gridCol w:w="1837"/>
        <w:gridCol w:w="4645"/>
      </w:tblGrid>
      <w:tr w:rsidR="00C635E7" w:rsidRPr="00EF5CD4" w14:paraId="2809AA94" w14:textId="77777777" w:rsidTr="00487CF7">
        <w:tc>
          <w:tcPr>
            <w:tcW w:w="1604" w:type="dxa"/>
            <w:gridSpan w:val="3"/>
            <w:tcBorders>
              <w:top w:val="single" w:sz="4" w:space="0" w:color="auto"/>
              <w:left w:val="single" w:sz="4" w:space="0" w:color="auto"/>
              <w:bottom w:val="single" w:sz="4" w:space="0" w:color="auto"/>
              <w:right w:val="single" w:sz="4" w:space="0" w:color="auto"/>
            </w:tcBorders>
            <w:hideMark/>
          </w:tcPr>
          <w:p w14:paraId="7DFE8363" w14:textId="77777777" w:rsidR="00C635E7" w:rsidRPr="00EF5CD4" w:rsidRDefault="00C635E7" w:rsidP="00487CF7">
            <w:pPr>
              <w:spacing w:after="0" w:line="240" w:lineRule="auto"/>
              <w:rPr>
                <w:rFonts w:ascii="Times New Roman" w:eastAsia="Times New Roman" w:hAnsi="Times New Roman" w:cs="Times New Roman"/>
                <w:szCs w:val="20"/>
              </w:rPr>
            </w:pPr>
            <w:r w:rsidRPr="00EF5CD4">
              <w:rPr>
                <w:rFonts w:ascii="Times New Roman" w:eastAsia="Times New Roman" w:hAnsi="Times New Roman" w:cs="Times New Roman"/>
                <w:szCs w:val="20"/>
              </w:rPr>
              <w:t>Vendor Name:</w:t>
            </w:r>
          </w:p>
        </w:tc>
        <w:tc>
          <w:tcPr>
            <w:tcW w:w="8692" w:type="dxa"/>
            <w:gridSpan w:val="3"/>
            <w:tcBorders>
              <w:top w:val="single" w:sz="4" w:space="0" w:color="auto"/>
              <w:left w:val="single" w:sz="4" w:space="0" w:color="auto"/>
              <w:bottom w:val="single" w:sz="4" w:space="0" w:color="auto"/>
              <w:right w:val="single" w:sz="4" w:space="0" w:color="auto"/>
            </w:tcBorders>
          </w:tcPr>
          <w:p w14:paraId="2803776F" w14:textId="77777777" w:rsidR="00C635E7" w:rsidRPr="00EF5CD4" w:rsidRDefault="00C635E7" w:rsidP="00487CF7">
            <w:pPr>
              <w:spacing w:after="0" w:line="240" w:lineRule="auto"/>
              <w:rPr>
                <w:rFonts w:ascii="Times New Roman" w:eastAsia="Times New Roman" w:hAnsi="Times New Roman" w:cs="Times New Roman"/>
                <w:szCs w:val="20"/>
              </w:rPr>
            </w:pPr>
          </w:p>
        </w:tc>
      </w:tr>
      <w:tr w:rsidR="00C635E7" w:rsidRPr="00EF5CD4" w14:paraId="7AFFFD5A" w14:textId="77777777" w:rsidTr="00487CF7">
        <w:tc>
          <w:tcPr>
            <w:tcW w:w="1043" w:type="dxa"/>
            <w:gridSpan w:val="2"/>
            <w:tcBorders>
              <w:top w:val="single" w:sz="4" w:space="0" w:color="auto"/>
              <w:left w:val="single" w:sz="4" w:space="0" w:color="auto"/>
              <w:bottom w:val="single" w:sz="4" w:space="0" w:color="auto"/>
              <w:right w:val="single" w:sz="4" w:space="0" w:color="auto"/>
            </w:tcBorders>
            <w:hideMark/>
          </w:tcPr>
          <w:p w14:paraId="15E1ADA9" w14:textId="77777777" w:rsidR="00C635E7" w:rsidRPr="00EF5CD4" w:rsidRDefault="00C635E7" w:rsidP="00487CF7">
            <w:pPr>
              <w:spacing w:after="0" w:line="240" w:lineRule="auto"/>
              <w:rPr>
                <w:rFonts w:ascii="Times New Roman" w:eastAsia="Times New Roman" w:hAnsi="Times New Roman" w:cs="Times New Roman"/>
                <w:szCs w:val="20"/>
              </w:rPr>
            </w:pPr>
            <w:r w:rsidRPr="00EF5CD4">
              <w:rPr>
                <w:rFonts w:ascii="Times New Roman" w:eastAsia="Times New Roman" w:hAnsi="Times New Roman" w:cs="Times New Roman"/>
                <w:szCs w:val="20"/>
              </w:rPr>
              <w:t>Address:</w:t>
            </w:r>
          </w:p>
        </w:tc>
        <w:tc>
          <w:tcPr>
            <w:tcW w:w="9253" w:type="dxa"/>
            <w:gridSpan w:val="4"/>
            <w:tcBorders>
              <w:top w:val="single" w:sz="4" w:space="0" w:color="auto"/>
              <w:left w:val="single" w:sz="4" w:space="0" w:color="auto"/>
              <w:bottom w:val="single" w:sz="4" w:space="0" w:color="auto"/>
              <w:right w:val="single" w:sz="4" w:space="0" w:color="auto"/>
            </w:tcBorders>
          </w:tcPr>
          <w:p w14:paraId="0DCFE139" w14:textId="77777777" w:rsidR="00C635E7" w:rsidRPr="00EF5CD4" w:rsidRDefault="00C635E7" w:rsidP="00487CF7">
            <w:pPr>
              <w:spacing w:after="0" w:line="240" w:lineRule="auto"/>
              <w:rPr>
                <w:rFonts w:ascii="Times New Roman" w:eastAsia="Times New Roman" w:hAnsi="Times New Roman" w:cs="Times New Roman"/>
                <w:szCs w:val="20"/>
              </w:rPr>
            </w:pPr>
          </w:p>
        </w:tc>
      </w:tr>
      <w:tr w:rsidR="00C635E7" w:rsidRPr="00EF5CD4" w14:paraId="18A1E802" w14:textId="77777777" w:rsidTr="00487CF7">
        <w:tc>
          <w:tcPr>
            <w:tcW w:w="669" w:type="dxa"/>
            <w:tcBorders>
              <w:top w:val="single" w:sz="4" w:space="0" w:color="auto"/>
              <w:left w:val="single" w:sz="4" w:space="0" w:color="auto"/>
              <w:bottom w:val="single" w:sz="4" w:space="0" w:color="auto"/>
              <w:right w:val="single" w:sz="4" w:space="0" w:color="auto"/>
            </w:tcBorders>
            <w:hideMark/>
          </w:tcPr>
          <w:p w14:paraId="49A767FF" w14:textId="77777777" w:rsidR="00C635E7" w:rsidRPr="00EF5CD4" w:rsidRDefault="00C635E7" w:rsidP="00487CF7">
            <w:pPr>
              <w:spacing w:after="0" w:line="240" w:lineRule="auto"/>
              <w:rPr>
                <w:rFonts w:ascii="Times New Roman" w:eastAsia="Times New Roman" w:hAnsi="Times New Roman" w:cs="Times New Roman"/>
                <w:szCs w:val="20"/>
              </w:rPr>
            </w:pPr>
            <w:r w:rsidRPr="00EF5CD4">
              <w:rPr>
                <w:rFonts w:ascii="Times New Roman" w:eastAsia="Times New Roman" w:hAnsi="Times New Roman" w:cs="Times New Roman"/>
                <w:szCs w:val="20"/>
              </w:rPr>
              <w:t>City:</w:t>
            </w:r>
          </w:p>
        </w:tc>
        <w:tc>
          <w:tcPr>
            <w:tcW w:w="2992" w:type="dxa"/>
            <w:gridSpan w:val="3"/>
            <w:tcBorders>
              <w:top w:val="single" w:sz="4" w:space="0" w:color="auto"/>
              <w:left w:val="single" w:sz="4" w:space="0" w:color="auto"/>
              <w:bottom w:val="single" w:sz="4" w:space="0" w:color="auto"/>
              <w:right w:val="single" w:sz="4" w:space="0" w:color="auto"/>
            </w:tcBorders>
          </w:tcPr>
          <w:p w14:paraId="364D76AE" w14:textId="77777777" w:rsidR="00C635E7" w:rsidRPr="00EF5CD4" w:rsidRDefault="00C635E7" w:rsidP="00487CF7">
            <w:pPr>
              <w:spacing w:after="0" w:line="240" w:lineRule="auto"/>
              <w:rPr>
                <w:rFonts w:ascii="Times New Roman" w:eastAsia="Times New Roman" w:hAnsi="Times New Roman" w:cs="Times New Roman"/>
                <w:szCs w:val="20"/>
              </w:rPr>
            </w:pPr>
          </w:p>
        </w:tc>
        <w:tc>
          <w:tcPr>
            <w:tcW w:w="1870" w:type="dxa"/>
            <w:tcBorders>
              <w:top w:val="single" w:sz="4" w:space="0" w:color="auto"/>
              <w:left w:val="single" w:sz="4" w:space="0" w:color="auto"/>
              <w:bottom w:val="single" w:sz="4" w:space="0" w:color="auto"/>
              <w:right w:val="single" w:sz="4" w:space="0" w:color="auto"/>
            </w:tcBorders>
            <w:hideMark/>
          </w:tcPr>
          <w:p w14:paraId="54CED145" w14:textId="77777777" w:rsidR="00C635E7" w:rsidRPr="00EF5CD4" w:rsidRDefault="00C635E7" w:rsidP="00487CF7">
            <w:pPr>
              <w:spacing w:after="0" w:line="240" w:lineRule="auto"/>
              <w:rPr>
                <w:rFonts w:ascii="Times New Roman" w:eastAsia="Times New Roman" w:hAnsi="Times New Roman" w:cs="Times New Roman"/>
                <w:szCs w:val="20"/>
              </w:rPr>
            </w:pPr>
            <w:r w:rsidRPr="00EF5CD4">
              <w:rPr>
                <w:rFonts w:ascii="Times New Roman" w:eastAsia="Times New Roman" w:hAnsi="Times New Roman" w:cs="Times New Roman"/>
                <w:szCs w:val="20"/>
              </w:rPr>
              <w:t>State:</w:t>
            </w:r>
          </w:p>
        </w:tc>
        <w:tc>
          <w:tcPr>
            <w:tcW w:w="4765" w:type="dxa"/>
            <w:tcBorders>
              <w:top w:val="single" w:sz="4" w:space="0" w:color="auto"/>
              <w:left w:val="single" w:sz="4" w:space="0" w:color="auto"/>
              <w:bottom w:val="single" w:sz="4" w:space="0" w:color="auto"/>
              <w:right w:val="single" w:sz="4" w:space="0" w:color="auto"/>
            </w:tcBorders>
            <w:hideMark/>
          </w:tcPr>
          <w:p w14:paraId="1D3F18AA" w14:textId="77777777" w:rsidR="00C635E7" w:rsidRPr="00EF5CD4" w:rsidRDefault="00C635E7" w:rsidP="00487CF7">
            <w:pPr>
              <w:spacing w:after="0" w:line="240" w:lineRule="auto"/>
              <w:rPr>
                <w:rFonts w:ascii="Times New Roman" w:eastAsia="Times New Roman" w:hAnsi="Times New Roman" w:cs="Times New Roman"/>
                <w:szCs w:val="20"/>
              </w:rPr>
            </w:pPr>
            <w:r w:rsidRPr="00EF5CD4">
              <w:rPr>
                <w:rFonts w:ascii="Times New Roman" w:eastAsia="Times New Roman" w:hAnsi="Times New Roman" w:cs="Times New Roman"/>
                <w:szCs w:val="20"/>
              </w:rPr>
              <w:t>Zip:</w:t>
            </w:r>
          </w:p>
        </w:tc>
      </w:tr>
    </w:tbl>
    <w:p w14:paraId="164E5BB0" w14:textId="77777777" w:rsidR="00C635E7" w:rsidRPr="00EF5CD4" w:rsidRDefault="00C635E7" w:rsidP="00C635E7">
      <w:pPr>
        <w:spacing w:after="0" w:line="240" w:lineRule="auto"/>
        <w:rPr>
          <w:rFonts w:ascii="Times New Roman" w:eastAsia="Times New Roman" w:hAnsi="Times New Roman" w:cs="Times New Roman"/>
          <w:szCs w:val="20"/>
        </w:rPr>
      </w:pPr>
    </w:p>
    <w:p w14:paraId="572022F0" w14:textId="77777777" w:rsidR="00C635E7" w:rsidRPr="00EF5CD4" w:rsidRDefault="00C635E7" w:rsidP="00C635E7">
      <w:pPr>
        <w:spacing w:after="0" w:line="240" w:lineRule="auto"/>
        <w:ind w:left="-144" w:right="-144"/>
        <w:rPr>
          <w:rFonts w:ascii="Times New Roman" w:eastAsia="Times New Roman" w:hAnsi="Times New Roman" w:cs="Times New Roman"/>
          <w:szCs w:val="20"/>
        </w:rPr>
      </w:pPr>
      <w:r w:rsidRPr="00EF5CD4">
        <w:rPr>
          <w:rFonts w:ascii="Times New Roman" w:eastAsia="Times New Roman" w:hAnsi="Times New Roman" w:cs="Times New Roman"/>
          <w:szCs w:val="20"/>
        </w:rPr>
        <w:t xml:space="preserve">The undersigned being authorized to certify, hereby certifies that the submission provided herein represents compliance with the provisions of </w:t>
      </w:r>
      <w:r w:rsidRPr="00EF5CD4">
        <w:rPr>
          <w:rFonts w:ascii="Times New Roman" w:eastAsia="Times New Roman" w:hAnsi="Times New Roman" w:cs="Times New Roman"/>
          <w:szCs w:val="20"/>
          <w:u w:val="single"/>
        </w:rPr>
        <w:t>N.J.S.A.</w:t>
      </w:r>
      <w:r w:rsidRPr="00EF5CD4">
        <w:rPr>
          <w:rFonts w:ascii="Times New Roman" w:eastAsia="Times New Roman" w:hAnsi="Times New Roman" w:cs="Times New Roman"/>
          <w:szCs w:val="20"/>
        </w:rPr>
        <w:t xml:space="preserve"> </w:t>
      </w:r>
      <w:r w:rsidRPr="00EF5CD4">
        <w:rPr>
          <w:rFonts w:ascii="Times New Roman" w:eastAsia="Times New Roman" w:hAnsi="Times New Roman" w:cs="Times New Roman"/>
          <w:bCs/>
          <w:sz w:val="24"/>
          <w:szCs w:val="24"/>
        </w:rPr>
        <w:t>19:44A-20.26</w:t>
      </w:r>
      <w:r w:rsidRPr="00EF5CD4">
        <w:rPr>
          <w:rFonts w:ascii="Times New Roman" w:eastAsia="Times New Roman" w:hAnsi="Times New Roman" w:cs="Times New Roman"/>
          <w:b/>
          <w:bCs/>
          <w:sz w:val="24"/>
          <w:szCs w:val="24"/>
        </w:rPr>
        <w:t xml:space="preserve"> </w:t>
      </w:r>
      <w:r w:rsidRPr="00EF5CD4">
        <w:rPr>
          <w:rFonts w:ascii="Times New Roman" w:eastAsia="Times New Roman" w:hAnsi="Times New Roman" w:cs="Times New Roman"/>
          <w:szCs w:val="20"/>
        </w:rPr>
        <w:t>and as represented by the Instructions accompanying this form.</w:t>
      </w:r>
    </w:p>
    <w:p w14:paraId="06E92D47" w14:textId="77777777" w:rsidR="00C635E7" w:rsidRPr="00EF5CD4" w:rsidRDefault="00C635E7" w:rsidP="00C635E7">
      <w:pPr>
        <w:spacing w:after="0" w:line="240" w:lineRule="auto"/>
        <w:rPr>
          <w:rFonts w:ascii="Times New Roman" w:eastAsia="Times New Roman" w:hAnsi="Times New Roman" w:cs="Times New Roman"/>
          <w:szCs w:val="20"/>
        </w:rPr>
      </w:pPr>
    </w:p>
    <w:p w14:paraId="3A7AB956" w14:textId="77777777" w:rsidR="00C635E7" w:rsidRPr="00EF5CD4" w:rsidRDefault="00C635E7" w:rsidP="00C635E7">
      <w:pPr>
        <w:spacing w:after="0" w:line="240" w:lineRule="auto"/>
        <w:rPr>
          <w:rFonts w:ascii="Times New Roman" w:eastAsia="Times New Roman" w:hAnsi="Times New Roman" w:cs="Times New Roman"/>
          <w:szCs w:val="20"/>
        </w:rPr>
      </w:pPr>
    </w:p>
    <w:p w14:paraId="1124E918" w14:textId="77777777" w:rsidR="00C635E7" w:rsidRPr="00EF5CD4" w:rsidRDefault="00C635E7" w:rsidP="00C635E7">
      <w:pPr>
        <w:spacing w:after="0" w:line="240" w:lineRule="auto"/>
        <w:rPr>
          <w:rFonts w:ascii="Times New Roman" w:eastAsia="Times New Roman" w:hAnsi="Times New Roman" w:cs="Times New Roman"/>
          <w:szCs w:val="20"/>
        </w:rPr>
      </w:pPr>
      <w:r w:rsidRPr="00EF5CD4">
        <w:rPr>
          <w:rFonts w:ascii="Times New Roman" w:eastAsia="Times New Roman" w:hAnsi="Times New Roman" w:cs="Times New Roman"/>
          <w:szCs w:val="20"/>
        </w:rPr>
        <w:t xml:space="preserve">_________________________     </w:t>
      </w:r>
      <w:r w:rsidRPr="00EF5CD4">
        <w:rPr>
          <w:rFonts w:ascii="Times New Roman" w:eastAsia="Times New Roman" w:hAnsi="Times New Roman" w:cs="Times New Roman"/>
          <w:szCs w:val="20"/>
        </w:rPr>
        <w:tab/>
        <w:t>____________________________</w:t>
      </w:r>
      <w:r w:rsidRPr="00EF5CD4">
        <w:rPr>
          <w:rFonts w:ascii="Times New Roman" w:eastAsia="Times New Roman" w:hAnsi="Times New Roman" w:cs="Times New Roman"/>
          <w:szCs w:val="20"/>
        </w:rPr>
        <w:tab/>
        <w:t>_________________________</w:t>
      </w:r>
    </w:p>
    <w:p w14:paraId="500EF0D2" w14:textId="77777777" w:rsidR="00C635E7" w:rsidRPr="00EF5CD4" w:rsidRDefault="00C635E7" w:rsidP="00C635E7">
      <w:pPr>
        <w:pBdr>
          <w:bottom w:val="double" w:sz="6" w:space="1" w:color="auto"/>
        </w:pBdr>
        <w:spacing w:after="0" w:line="240" w:lineRule="auto"/>
        <w:rPr>
          <w:rFonts w:ascii="Times New Roman" w:eastAsia="Times New Roman" w:hAnsi="Times New Roman" w:cs="Times New Roman"/>
          <w:szCs w:val="20"/>
        </w:rPr>
      </w:pPr>
      <w:r w:rsidRPr="00EF5CD4">
        <w:rPr>
          <w:rFonts w:ascii="Times New Roman" w:eastAsia="Times New Roman" w:hAnsi="Times New Roman" w:cs="Times New Roman"/>
          <w:szCs w:val="20"/>
        </w:rPr>
        <w:t>Signature</w:t>
      </w:r>
      <w:r w:rsidRPr="00EF5CD4">
        <w:rPr>
          <w:rFonts w:ascii="Times New Roman" w:eastAsia="Times New Roman" w:hAnsi="Times New Roman" w:cs="Times New Roman"/>
          <w:szCs w:val="20"/>
        </w:rPr>
        <w:tab/>
      </w:r>
      <w:r w:rsidRPr="00EF5CD4">
        <w:rPr>
          <w:rFonts w:ascii="Times New Roman" w:eastAsia="Times New Roman" w:hAnsi="Times New Roman" w:cs="Times New Roman"/>
          <w:szCs w:val="20"/>
        </w:rPr>
        <w:tab/>
      </w:r>
      <w:r w:rsidRPr="00EF5CD4">
        <w:rPr>
          <w:rFonts w:ascii="Times New Roman" w:eastAsia="Times New Roman" w:hAnsi="Times New Roman" w:cs="Times New Roman"/>
          <w:szCs w:val="20"/>
        </w:rPr>
        <w:tab/>
      </w:r>
      <w:r w:rsidRPr="00EF5CD4">
        <w:rPr>
          <w:rFonts w:ascii="Times New Roman" w:eastAsia="Times New Roman" w:hAnsi="Times New Roman" w:cs="Times New Roman"/>
          <w:szCs w:val="20"/>
        </w:rPr>
        <w:tab/>
        <w:t>Printed Name</w:t>
      </w:r>
      <w:r w:rsidRPr="00EF5CD4">
        <w:rPr>
          <w:rFonts w:ascii="Times New Roman" w:eastAsia="Times New Roman" w:hAnsi="Times New Roman" w:cs="Times New Roman"/>
          <w:szCs w:val="20"/>
        </w:rPr>
        <w:tab/>
      </w:r>
      <w:r w:rsidRPr="00EF5CD4">
        <w:rPr>
          <w:rFonts w:ascii="Times New Roman" w:eastAsia="Times New Roman" w:hAnsi="Times New Roman" w:cs="Times New Roman"/>
          <w:szCs w:val="20"/>
        </w:rPr>
        <w:tab/>
      </w:r>
      <w:r w:rsidRPr="00EF5CD4">
        <w:rPr>
          <w:rFonts w:ascii="Times New Roman" w:eastAsia="Times New Roman" w:hAnsi="Times New Roman" w:cs="Times New Roman"/>
          <w:szCs w:val="20"/>
        </w:rPr>
        <w:tab/>
      </w:r>
      <w:r w:rsidRPr="00EF5CD4">
        <w:rPr>
          <w:rFonts w:ascii="Times New Roman" w:eastAsia="Times New Roman" w:hAnsi="Times New Roman" w:cs="Times New Roman"/>
          <w:szCs w:val="20"/>
        </w:rPr>
        <w:tab/>
        <w:t>Title</w:t>
      </w:r>
    </w:p>
    <w:p w14:paraId="68397D7B" w14:textId="77777777" w:rsidR="00C635E7" w:rsidRPr="00EF5CD4" w:rsidRDefault="00C635E7" w:rsidP="00C635E7">
      <w:pPr>
        <w:keepNext/>
        <w:spacing w:before="120" w:after="0" w:line="240" w:lineRule="auto"/>
        <w:outlineLvl w:val="1"/>
        <w:rPr>
          <w:rFonts w:ascii="Arial" w:eastAsia="Times New Roman" w:hAnsi="Arial" w:cs="Times New Roman"/>
          <w:b/>
          <w:sz w:val="24"/>
          <w:szCs w:val="20"/>
        </w:rPr>
      </w:pPr>
      <w:r w:rsidRPr="00EF5CD4">
        <w:rPr>
          <w:rFonts w:ascii="Arial" w:eastAsia="Times New Roman" w:hAnsi="Arial" w:cs="Times New Roman"/>
          <w:b/>
          <w:sz w:val="24"/>
          <w:szCs w:val="20"/>
        </w:rPr>
        <w:t>Part II – Contribution Disclosure</w:t>
      </w:r>
    </w:p>
    <w:p w14:paraId="008FC5AF" w14:textId="77777777" w:rsidR="00C635E7" w:rsidRPr="00EF5CD4" w:rsidRDefault="00C635E7" w:rsidP="00C635E7">
      <w:pPr>
        <w:spacing w:after="0" w:line="240" w:lineRule="auto"/>
        <w:rPr>
          <w:rFonts w:ascii="Times New Roman" w:eastAsia="Times New Roman" w:hAnsi="Times New Roman" w:cs="Times New Roman"/>
          <w:sz w:val="24"/>
          <w:szCs w:val="20"/>
        </w:rPr>
      </w:pPr>
    </w:p>
    <w:p w14:paraId="269F7091" w14:textId="77777777" w:rsidR="00C635E7" w:rsidRPr="00EF5CD4" w:rsidRDefault="00C635E7" w:rsidP="00C635E7">
      <w:pPr>
        <w:pBdr>
          <w:top w:val="single" w:sz="4" w:space="1" w:color="auto"/>
          <w:left w:val="single" w:sz="4" w:space="4" w:color="auto"/>
          <w:bottom w:val="single" w:sz="4" w:space="13" w:color="auto"/>
          <w:right w:val="single" w:sz="4" w:space="4" w:color="auto"/>
        </w:pBdr>
        <w:autoSpaceDE w:val="0"/>
        <w:autoSpaceDN w:val="0"/>
        <w:adjustRightInd w:val="0"/>
        <w:spacing w:after="0" w:line="240" w:lineRule="auto"/>
        <w:rPr>
          <w:rFonts w:ascii="Times New Roman" w:eastAsia="Times New Roman" w:hAnsi="Times New Roman" w:cs="Times New Roman"/>
          <w:szCs w:val="20"/>
        </w:rPr>
      </w:pPr>
      <w:r w:rsidRPr="00EF5CD4">
        <w:rPr>
          <w:rFonts w:ascii="Times New Roman" w:eastAsia="Times New Roman" w:hAnsi="Times New Roman" w:cs="Times New Roman"/>
          <w:sz w:val="24"/>
          <w:szCs w:val="20"/>
        </w:rPr>
        <w:t xml:space="preserve">Disclosure requirement: Pursuant to </w:t>
      </w:r>
      <w:r w:rsidRPr="00EF5CD4">
        <w:rPr>
          <w:rFonts w:ascii="Times New Roman" w:eastAsia="Times New Roman" w:hAnsi="Times New Roman" w:cs="Times New Roman"/>
          <w:sz w:val="24"/>
          <w:szCs w:val="20"/>
          <w:u w:val="single"/>
        </w:rPr>
        <w:t>N.J.S.A.</w:t>
      </w:r>
      <w:r w:rsidRPr="00EF5CD4">
        <w:rPr>
          <w:rFonts w:ascii="Times New Roman" w:eastAsia="Times New Roman" w:hAnsi="Times New Roman" w:cs="Times New Roman"/>
          <w:sz w:val="24"/>
          <w:szCs w:val="20"/>
        </w:rPr>
        <w:t xml:space="preserve"> </w:t>
      </w:r>
      <w:r w:rsidRPr="00EF5CD4">
        <w:rPr>
          <w:rFonts w:ascii="Times New Roman" w:eastAsia="Times New Roman" w:hAnsi="Times New Roman" w:cs="Times New Roman"/>
          <w:bCs/>
          <w:sz w:val="24"/>
          <w:szCs w:val="24"/>
        </w:rPr>
        <w:t>19:44A-20.26</w:t>
      </w:r>
      <w:r w:rsidRPr="00EF5CD4">
        <w:rPr>
          <w:rFonts w:ascii="Times New Roman" w:eastAsia="Times New Roman" w:hAnsi="Times New Roman" w:cs="Times New Roman"/>
          <w:b/>
          <w:bCs/>
          <w:sz w:val="24"/>
          <w:szCs w:val="24"/>
        </w:rPr>
        <w:t xml:space="preserve"> </w:t>
      </w:r>
      <w:r w:rsidRPr="00EF5CD4">
        <w:rPr>
          <w:rFonts w:ascii="Times New Roman" w:eastAsia="Times New Roman" w:hAnsi="Times New Roman" w:cs="Times New Roman"/>
          <w:sz w:val="24"/>
          <w:szCs w:val="20"/>
        </w:rPr>
        <w:t xml:space="preserve">this disclosure must include all </w:t>
      </w:r>
      <w:r w:rsidRPr="00EF5CD4">
        <w:rPr>
          <w:rFonts w:ascii="Times New Roman" w:eastAsia="Times New Roman" w:hAnsi="Times New Roman" w:cs="Times New Roman"/>
          <w:bCs/>
          <w:sz w:val="24"/>
          <w:szCs w:val="20"/>
        </w:rPr>
        <w:t>reportable</w:t>
      </w:r>
      <w:r w:rsidRPr="00EF5CD4">
        <w:rPr>
          <w:rFonts w:ascii="Times New Roman" w:eastAsia="Times New Roman" w:hAnsi="Times New Roman" w:cs="Times New Roman"/>
          <w:sz w:val="24"/>
          <w:szCs w:val="20"/>
        </w:rPr>
        <w:t xml:space="preserve"> political contributions (more than $200 per election cycle) over the 12 months prior to submission to the committees of the government entities listed on the form provided by the local unit.</w:t>
      </w:r>
    </w:p>
    <w:p w14:paraId="4DAE21AC" w14:textId="77777777" w:rsidR="00C635E7" w:rsidRPr="00EF5CD4" w:rsidRDefault="00C635E7" w:rsidP="00C635E7">
      <w:pPr>
        <w:autoSpaceDE w:val="0"/>
        <w:autoSpaceDN w:val="0"/>
        <w:adjustRightInd w:val="0"/>
        <w:spacing w:after="0" w:line="240" w:lineRule="auto"/>
        <w:rPr>
          <w:rFonts w:ascii="Times New Roman" w:eastAsia="Times New Roman" w:hAnsi="Times New Roman" w:cs="Times New Roman"/>
          <w:szCs w:val="20"/>
        </w:rPr>
      </w:pPr>
    </w:p>
    <w:p w14:paraId="2C4EB544" w14:textId="77777777" w:rsidR="00C635E7" w:rsidRPr="00EF5CD4" w:rsidRDefault="00C635E7" w:rsidP="00C635E7">
      <w:pPr>
        <w:numPr>
          <w:ilvl w:val="0"/>
          <w:numId w:val="49"/>
        </w:numPr>
        <w:autoSpaceDE w:val="0"/>
        <w:autoSpaceDN w:val="0"/>
        <w:adjustRightInd w:val="0"/>
        <w:spacing w:after="0" w:line="240" w:lineRule="auto"/>
        <w:rPr>
          <w:rFonts w:ascii="Times New Roman" w:eastAsia="Times New Roman" w:hAnsi="Times New Roman" w:cs="Times New Roman"/>
          <w:szCs w:val="20"/>
        </w:rPr>
      </w:pPr>
      <w:r w:rsidRPr="00EF5CD4">
        <w:rPr>
          <w:rFonts w:ascii="Times New Roman" w:eastAsia="Times New Roman" w:hAnsi="Times New Roman" w:cs="Times New Roman"/>
          <w:szCs w:val="20"/>
        </w:rPr>
        <w:t>Check here if disclosure is provided in electronic form.</w:t>
      </w:r>
    </w:p>
    <w:p w14:paraId="628CB18A" w14:textId="77777777" w:rsidR="00C635E7" w:rsidRPr="00EF5CD4" w:rsidRDefault="00C635E7" w:rsidP="00C635E7">
      <w:pPr>
        <w:autoSpaceDE w:val="0"/>
        <w:autoSpaceDN w:val="0"/>
        <w:adjustRightInd w:val="0"/>
        <w:spacing w:after="0" w:line="240" w:lineRule="auto"/>
        <w:rPr>
          <w:rFonts w:ascii="Times New Roman" w:eastAsia="Times New Roman" w:hAnsi="Times New Roman" w:cs="Times New Roman"/>
          <w:szCs w:val="20"/>
        </w:rPr>
      </w:pPr>
    </w:p>
    <w:tbl>
      <w:tblPr>
        <w:tblW w:w="10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47"/>
        <w:gridCol w:w="3551"/>
        <w:gridCol w:w="1495"/>
        <w:gridCol w:w="1682"/>
      </w:tblGrid>
      <w:tr w:rsidR="00C635E7" w:rsidRPr="00EF5CD4" w14:paraId="000BC828" w14:textId="77777777" w:rsidTr="00487CF7">
        <w:tc>
          <w:tcPr>
            <w:tcW w:w="3848" w:type="dxa"/>
            <w:tcBorders>
              <w:top w:val="single" w:sz="4" w:space="0" w:color="auto"/>
              <w:left w:val="single" w:sz="4" w:space="0" w:color="auto"/>
              <w:bottom w:val="single" w:sz="4" w:space="0" w:color="auto"/>
              <w:right w:val="single" w:sz="4" w:space="0" w:color="auto"/>
            </w:tcBorders>
            <w:hideMark/>
          </w:tcPr>
          <w:p w14:paraId="4A83F20B" w14:textId="77777777" w:rsidR="00C635E7" w:rsidRPr="00EF5CD4" w:rsidRDefault="00C635E7" w:rsidP="00487CF7">
            <w:pPr>
              <w:autoSpaceDE w:val="0"/>
              <w:autoSpaceDN w:val="0"/>
              <w:adjustRightInd w:val="0"/>
              <w:spacing w:after="0" w:line="240" w:lineRule="auto"/>
              <w:jc w:val="center"/>
              <w:rPr>
                <w:rFonts w:ascii="Arial" w:eastAsia="Times New Roman" w:hAnsi="Arial" w:cs="Arial"/>
                <w:b/>
                <w:sz w:val="20"/>
                <w:szCs w:val="20"/>
              </w:rPr>
            </w:pPr>
            <w:r w:rsidRPr="00EF5CD4">
              <w:rPr>
                <w:rFonts w:ascii="Arial" w:eastAsia="Times New Roman" w:hAnsi="Arial" w:cs="Arial"/>
                <w:b/>
                <w:sz w:val="20"/>
                <w:szCs w:val="20"/>
              </w:rPr>
              <w:t>Contributor Name</w:t>
            </w:r>
          </w:p>
        </w:tc>
        <w:tc>
          <w:tcPr>
            <w:tcW w:w="3553" w:type="dxa"/>
            <w:tcBorders>
              <w:top w:val="single" w:sz="4" w:space="0" w:color="auto"/>
              <w:left w:val="single" w:sz="4" w:space="0" w:color="auto"/>
              <w:bottom w:val="single" w:sz="4" w:space="0" w:color="auto"/>
              <w:right w:val="single" w:sz="4" w:space="0" w:color="auto"/>
            </w:tcBorders>
            <w:hideMark/>
          </w:tcPr>
          <w:p w14:paraId="42E973F3" w14:textId="77777777" w:rsidR="00C635E7" w:rsidRPr="00EF5CD4" w:rsidRDefault="00C635E7" w:rsidP="00487CF7">
            <w:pPr>
              <w:autoSpaceDE w:val="0"/>
              <w:autoSpaceDN w:val="0"/>
              <w:adjustRightInd w:val="0"/>
              <w:spacing w:after="0" w:line="240" w:lineRule="auto"/>
              <w:jc w:val="center"/>
              <w:rPr>
                <w:rFonts w:ascii="Arial" w:eastAsia="Times New Roman" w:hAnsi="Arial" w:cs="Arial"/>
                <w:b/>
                <w:sz w:val="20"/>
                <w:szCs w:val="20"/>
              </w:rPr>
            </w:pPr>
            <w:r w:rsidRPr="00EF5CD4">
              <w:rPr>
                <w:rFonts w:ascii="Arial" w:eastAsia="Times New Roman" w:hAnsi="Arial" w:cs="Arial"/>
                <w:b/>
                <w:sz w:val="20"/>
                <w:szCs w:val="20"/>
              </w:rPr>
              <w:t>Recipient Name</w:t>
            </w:r>
          </w:p>
        </w:tc>
        <w:tc>
          <w:tcPr>
            <w:tcW w:w="1496" w:type="dxa"/>
            <w:tcBorders>
              <w:top w:val="single" w:sz="4" w:space="0" w:color="auto"/>
              <w:left w:val="single" w:sz="4" w:space="0" w:color="auto"/>
              <w:bottom w:val="single" w:sz="4" w:space="0" w:color="auto"/>
              <w:right w:val="single" w:sz="4" w:space="0" w:color="auto"/>
            </w:tcBorders>
            <w:hideMark/>
          </w:tcPr>
          <w:p w14:paraId="111216F5" w14:textId="77777777" w:rsidR="00C635E7" w:rsidRPr="00EF5CD4" w:rsidRDefault="00C635E7" w:rsidP="00487CF7">
            <w:pPr>
              <w:autoSpaceDE w:val="0"/>
              <w:autoSpaceDN w:val="0"/>
              <w:adjustRightInd w:val="0"/>
              <w:spacing w:after="0" w:line="240" w:lineRule="auto"/>
              <w:jc w:val="center"/>
              <w:rPr>
                <w:rFonts w:ascii="Arial" w:eastAsia="Times New Roman" w:hAnsi="Arial" w:cs="Arial"/>
                <w:b/>
                <w:sz w:val="20"/>
                <w:szCs w:val="20"/>
              </w:rPr>
            </w:pPr>
            <w:r w:rsidRPr="00EF5CD4">
              <w:rPr>
                <w:rFonts w:ascii="Arial" w:eastAsia="Times New Roman" w:hAnsi="Arial" w:cs="Arial"/>
                <w:b/>
                <w:sz w:val="20"/>
                <w:szCs w:val="20"/>
              </w:rPr>
              <w:t>Date</w:t>
            </w:r>
          </w:p>
        </w:tc>
        <w:tc>
          <w:tcPr>
            <w:tcW w:w="1683" w:type="dxa"/>
            <w:tcBorders>
              <w:top w:val="single" w:sz="4" w:space="0" w:color="auto"/>
              <w:left w:val="single" w:sz="4" w:space="0" w:color="auto"/>
              <w:bottom w:val="single" w:sz="4" w:space="0" w:color="auto"/>
              <w:right w:val="single" w:sz="4" w:space="0" w:color="auto"/>
            </w:tcBorders>
            <w:hideMark/>
          </w:tcPr>
          <w:p w14:paraId="7E077B22" w14:textId="77777777" w:rsidR="00C635E7" w:rsidRPr="00EF5CD4" w:rsidRDefault="00C635E7" w:rsidP="00487CF7">
            <w:pPr>
              <w:autoSpaceDE w:val="0"/>
              <w:autoSpaceDN w:val="0"/>
              <w:adjustRightInd w:val="0"/>
              <w:spacing w:after="0" w:line="240" w:lineRule="auto"/>
              <w:jc w:val="center"/>
              <w:rPr>
                <w:rFonts w:ascii="Arial" w:eastAsia="Times New Roman" w:hAnsi="Arial" w:cs="Arial"/>
                <w:b/>
                <w:sz w:val="20"/>
                <w:szCs w:val="20"/>
              </w:rPr>
            </w:pPr>
            <w:r w:rsidRPr="00EF5CD4">
              <w:rPr>
                <w:rFonts w:ascii="Arial" w:eastAsia="Times New Roman" w:hAnsi="Arial" w:cs="Arial"/>
                <w:b/>
                <w:sz w:val="20"/>
                <w:szCs w:val="20"/>
              </w:rPr>
              <w:t>Dollar Amount</w:t>
            </w:r>
          </w:p>
        </w:tc>
      </w:tr>
      <w:tr w:rsidR="00C635E7" w:rsidRPr="00EF5CD4" w14:paraId="6F36322F" w14:textId="77777777" w:rsidTr="00487CF7">
        <w:tc>
          <w:tcPr>
            <w:tcW w:w="3848" w:type="dxa"/>
            <w:tcBorders>
              <w:top w:val="single" w:sz="4" w:space="0" w:color="auto"/>
              <w:left w:val="single" w:sz="4" w:space="0" w:color="auto"/>
              <w:bottom w:val="single" w:sz="4" w:space="0" w:color="auto"/>
              <w:right w:val="single" w:sz="4" w:space="0" w:color="auto"/>
            </w:tcBorders>
          </w:tcPr>
          <w:p w14:paraId="5F0A634C"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2C90405D"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35020A86"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hideMark/>
          </w:tcPr>
          <w:p w14:paraId="2A5A8F3F"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r w:rsidRPr="00EF5CD4">
              <w:rPr>
                <w:rFonts w:ascii="Times New Roman" w:eastAsia="Times New Roman" w:hAnsi="Times New Roman" w:cs="Times New Roman"/>
                <w:szCs w:val="20"/>
              </w:rPr>
              <w:t>$</w:t>
            </w:r>
          </w:p>
        </w:tc>
      </w:tr>
      <w:tr w:rsidR="00C635E7" w:rsidRPr="00EF5CD4" w14:paraId="48CF72AF" w14:textId="77777777" w:rsidTr="00487CF7">
        <w:tc>
          <w:tcPr>
            <w:tcW w:w="3848" w:type="dxa"/>
            <w:tcBorders>
              <w:top w:val="single" w:sz="4" w:space="0" w:color="auto"/>
              <w:left w:val="single" w:sz="4" w:space="0" w:color="auto"/>
              <w:bottom w:val="single" w:sz="4" w:space="0" w:color="auto"/>
              <w:right w:val="single" w:sz="4" w:space="0" w:color="auto"/>
            </w:tcBorders>
          </w:tcPr>
          <w:p w14:paraId="0D302E29"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0C67A2C1"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7EDB8101"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45F0FAB9"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EF5CD4" w14:paraId="466CE229" w14:textId="77777777" w:rsidTr="00487CF7">
        <w:tc>
          <w:tcPr>
            <w:tcW w:w="3848" w:type="dxa"/>
            <w:tcBorders>
              <w:top w:val="single" w:sz="4" w:space="0" w:color="auto"/>
              <w:left w:val="single" w:sz="4" w:space="0" w:color="auto"/>
              <w:bottom w:val="single" w:sz="4" w:space="0" w:color="auto"/>
              <w:right w:val="single" w:sz="4" w:space="0" w:color="auto"/>
            </w:tcBorders>
          </w:tcPr>
          <w:p w14:paraId="596F777E"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24480766"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7A5099BC"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0126BEA8"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EF5CD4" w14:paraId="494199CE" w14:textId="77777777" w:rsidTr="00487CF7">
        <w:tc>
          <w:tcPr>
            <w:tcW w:w="3848" w:type="dxa"/>
            <w:tcBorders>
              <w:top w:val="single" w:sz="4" w:space="0" w:color="auto"/>
              <w:left w:val="single" w:sz="4" w:space="0" w:color="auto"/>
              <w:bottom w:val="single" w:sz="4" w:space="0" w:color="auto"/>
              <w:right w:val="single" w:sz="4" w:space="0" w:color="auto"/>
            </w:tcBorders>
          </w:tcPr>
          <w:p w14:paraId="5A2D2266"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108D90C1"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21F6EC98"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18DF4AB4"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EF5CD4" w14:paraId="0574D2C3" w14:textId="77777777" w:rsidTr="00487CF7">
        <w:tc>
          <w:tcPr>
            <w:tcW w:w="3848" w:type="dxa"/>
            <w:tcBorders>
              <w:top w:val="single" w:sz="4" w:space="0" w:color="auto"/>
              <w:left w:val="single" w:sz="4" w:space="0" w:color="auto"/>
              <w:bottom w:val="single" w:sz="4" w:space="0" w:color="auto"/>
              <w:right w:val="single" w:sz="4" w:space="0" w:color="auto"/>
            </w:tcBorders>
          </w:tcPr>
          <w:p w14:paraId="74B65970"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12920338"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0692339E"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31D2F7AF"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EF5CD4" w14:paraId="3D92779A" w14:textId="77777777" w:rsidTr="00487CF7">
        <w:tc>
          <w:tcPr>
            <w:tcW w:w="3848" w:type="dxa"/>
            <w:tcBorders>
              <w:top w:val="single" w:sz="4" w:space="0" w:color="auto"/>
              <w:left w:val="single" w:sz="4" w:space="0" w:color="auto"/>
              <w:bottom w:val="single" w:sz="4" w:space="0" w:color="auto"/>
              <w:right w:val="single" w:sz="4" w:space="0" w:color="auto"/>
            </w:tcBorders>
          </w:tcPr>
          <w:p w14:paraId="6DC642AD"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69F8DDC2"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0B603F82"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06712483"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EF5CD4" w14:paraId="7B1C6997" w14:textId="77777777" w:rsidTr="00487CF7">
        <w:tc>
          <w:tcPr>
            <w:tcW w:w="3848" w:type="dxa"/>
            <w:tcBorders>
              <w:top w:val="single" w:sz="4" w:space="0" w:color="auto"/>
              <w:left w:val="single" w:sz="4" w:space="0" w:color="auto"/>
              <w:bottom w:val="single" w:sz="4" w:space="0" w:color="auto"/>
              <w:right w:val="single" w:sz="4" w:space="0" w:color="auto"/>
            </w:tcBorders>
          </w:tcPr>
          <w:p w14:paraId="370329C2"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0F65D703"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50F65845"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15A5222A"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EF5CD4" w14:paraId="58B94934" w14:textId="77777777" w:rsidTr="00487CF7">
        <w:tc>
          <w:tcPr>
            <w:tcW w:w="3848" w:type="dxa"/>
            <w:tcBorders>
              <w:top w:val="single" w:sz="4" w:space="0" w:color="auto"/>
              <w:left w:val="single" w:sz="4" w:space="0" w:color="auto"/>
              <w:bottom w:val="single" w:sz="4" w:space="0" w:color="auto"/>
              <w:right w:val="single" w:sz="4" w:space="0" w:color="auto"/>
            </w:tcBorders>
          </w:tcPr>
          <w:p w14:paraId="0C0BB8E0"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38C015F5"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3C1734C4"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61501818"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EF5CD4" w14:paraId="639F23FF" w14:textId="77777777" w:rsidTr="00487CF7">
        <w:tc>
          <w:tcPr>
            <w:tcW w:w="3848" w:type="dxa"/>
            <w:tcBorders>
              <w:top w:val="single" w:sz="4" w:space="0" w:color="auto"/>
              <w:left w:val="single" w:sz="4" w:space="0" w:color="auto"/>
              <w:bottom w:val="single" w:sz="4" w:space="0" w:color="auto"/>
              <w:right w:val="single" w:sz="4" w:space="0" w:color="auto"/>
            </w:tcBorders>
          </w:tcPr>
          <w:p w14:paraId="573A2CBA"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6DD2B76E"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47D3EB53"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27F7AC71"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EF5CD4" w14:paraId="7A8E43EF" w14:textId="77777777" w:rsidTr="00487CF7">
        <w:tc>
          <w:tcPr>
            <w:tcW w:w="3848" w:type="dxa"/>
            <w:tcBorders>
              <w:top w:val="single" w:sz="4" w:space="0" w:color="auto"/>
              <w:left w:val="single" w:sz="4" w:space="0" w:color="auto"/>
              <w:bottom w:val="single" w:sz="4" w:space="0" w:color="auto"/>
              <w:right w:val="single" w:sz="4" w:space="0" w:color="auto"/>
            </w:tcBorders>
          </w:tcPr>
          <w:p w14:paraId="6B34C946"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631A61E3"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062A2B31"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1AC7B598"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EF5CD4" w14:paraId="27D2703F" w14:textId="77777777" w:rsidTr="00487CF7">
        <w:tc>
          <w:tcPr>
            <w:tcW w:w="3848" w:type="dxa"/>
            <w:tcBorders>
              <w:top w:val="single" w:sz="4" w:space="0" w:color="auto"/>
              <w:left w:val="single" w:sz="4" w:space="0" w:color="auto"/>
              <w:bottom w:val="single" w:sz="4" w:space="0" w:color="auto"/>
              <w:right w:val="single" w:sz="4" w:space="0" w:color="auto"/>
            </w:tcBorders>
          </w:tcPr>
          <w:p w14:paraId="3ED11F1C"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77A3559A"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5017EC61"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40D433C2"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EF5CD4" w14:paraId="21905BB4" w14:textId="77777777" w:rsidTr="00487CF7">
        <w:tc>
          <w:tcPr>
            <w:tcW w:w="3848" w:type="dxa"/>
            <w:tcBorders>
              <w:top w:val="single" w:sz="4" w:space="0" w:color="auto"/>
              <w:left w:val="single" w:sz="4" w:space="0" w:color="auto"/>
              <w:bottom w:val="single" w:sz="4" w:space="0" w:color="auto"/>
              <w:right w:val="single" w:sz="4" w:space="0" w:color="auto"/>
            </w:tcBorders>
          </w:tcPr>
          <w:p w14:paraId="4F28E166"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6E5BEEF4"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57EAEBDE"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6A678CC5"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EF5CD4" w14:paraId="085DF8F7" w14:textId="77777777" w:rsidTr="00487CF7">
        <w:tc>
          <w:tcPr>
            <w:tcW w:w="3848" w:type="dxa"/>
            <w:tcBorders>
              <w:top w:val="single" w:sz="4" w:space="0" w:color="auto"/>
              <w:left w:val="single" w:sz="4" w:space="0" w:color="auto"/>
              <w:bottom w:val="single" w:sz="4" w:space="0" w:color="auto"/>
              <w:right w:val="single" w:sz="4" w:space="0" w:color="auto"/>
            </w:tcBorders>
          </w:tcPr>
          <w:p w14:paraId="3A1ABEB7"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2F134068"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109AAC07"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18C63EA5"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EF5CD4" w14:paraId="26623A37" w14:textId="77777777" w:rsidTr="00487CF7">
        <w:tc>
          <w:tcPr>
            <w:tcW w:w="3848" w:type="dxa"/>
            <w:tcBorders>
              <w:top w:val="single" w:sz="4" w:space="0" w:color="auto"/>
              <w:left w:val="single" w:sz="4" w:space="0" w:color="auto"/>
              <w:bottom w:val="single" w:sz="4" w:space="0" w:color="auto"/>
              <w:right w:val="single" w:sz="4" w:space="0" w:color="auto"/>
            </w:tcBorders>
          </w:tcPr>
          <w:p w14:paraId="1824D7FA"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587E46CB"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7F6EC3B1"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5756575C"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EF5CD4" w14:paraId="1B00BB97" w14:textId="77777777" w:rsidTr="00487CF7">
        <w:tc>
          <w:tcPr>
            <w:tcW w:w="3848" w:type="dxa"/>
            <w:tcBorders>
              <w:top w:val="single" w:sz="4" w:space="0" w:color="auto"/>
              <w:left w:val="single" w:sz="4" w:space="0" w:color="auto"/>
              <w:bottom w:val="single" w:sz="4" w:space="0" w:color="auto"/>
              <w:right w:val="single" w:sz="4" w:space="0" w:color="auto"/>
            </w:tcBorders>
          </w:tcPr>
          <w:p w14:paraId="216028FF"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01119063"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19DCDFF6"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4988AA79"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EF5CD4" w14:paraId="59FC5970" w14:textId="77777777" w:rsidTr="00487CF7">
        <w:tc>
          <w:tcPr>
            <w:tcW w:w="3848" w:type="dxa"/>
            <w:tcBorders>
              <w:top w:val="single" w:sz="4" w:space="0" w:color="auto"/>
              <w:left w:val="single" w:sz="4" w:space="0" w:color="auto"/>
              <w:bottom w:val="single" w:sz="4" w:space="0" w:color="auto"/>
              <w:right w:val="single" w:sz="4" w:space="0" w:color="auto"/>
            </w:tcBorders>
          </w:tcPr>
          <w:p w14:paraId="06294090"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779E8A55"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182DDDA9"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329D5CC2"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EF5CD4" w14:paraId="52E11F97" w14:textId="77777777" w:rsidTr="00487CF7">
        <w:tc>
          <w:tcPr>
            <w:tcW w:w="3848" w:type="dxa"/>
            <w:tcBorders>
              <w:top w:val="single" w:sz="4" w:space="0" w:color="auto"/>
              <w:left w:val="single" w:sz="4" w:space="0" w:color="auto"/>
              <w:bottom w:val="single" w:sz="4" w:space="0" w:color="auto"/>
              <w:right w:val="single" w:sz="4" w:space="0" w:color="auto"/>
            </w:tcBorders>
          </w:tcPr>
          <w:p w14:paraId="41000B28"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39B8E5D5"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0555F03A"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4CED9E5C"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EF5CD4" w14:paraId="70129E26" w14:textId="77777777" w:rsidTr="00487CF7">
        <w:tc>
          <w:tcPr>
            <w:tcW w:w="3848" w:type="dxa"/>
            <w:tcBorders>
              <w:top w:val="single" w:sz="4" w:space="0" w:color="auto"/>
              <w:left w:val="single" w:sz="4" w:space="0" w:color="auto"/>
              <w:bottom w:val="single" w:sz="4" w:space="0" w:color="auto"/>
              <w:right w:val="single" w:sz="4" w:space="0" w:color="auto"/>
            </w:tcBorders>
          </w:tcPr>
          <w:p w14:paraId="2185BA7A"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224F8CE6"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60DD1E55"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1DE1875C"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EF5CD4" w14:paraId="00949C5B" w14:textId="77777777" w:rsidTr="00487CF7">
        <w:tc>
          <w:tcPr>
            <w:tcW w:w="3848" w:type="dxa"/>
            <w:tcBorders>
              <w:top w:val="single" w:sz="4" w:space="0" w:color="auto"/>
              <w:left w:val="single" w:sz="4" w:space="0" w:color="auto"/>
              <w:bottom w:val="single" w:sz="4" w:space="0" w:color="auto"/>
              <w:right w:val="single" w:sz="4" w:space="0" w:color="auto"/>
            </w:tcBorders>
          </w:tcPr>
          <w:p w14:paraId="154A0DD2"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5500E810"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1ED37F30"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32C311F4"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bl>
    <w:p w14:paraId="603EF2F3" w14:textId="77777777" w:rsidR="00C635E7" w:rsidRPr="00EF5CD4" w:rsidRDefault="00C635E7" w:rsidP="00C635E7">
      <w:pPr>
        <w:spacing w:after="0" w:line="240" w:lineRule="auto"/>
        <w:rPr>
          <w:rFonts w:ascii="Times New Roman" w:eastAsia="Times New Roman" w:hAnsi="Times New Roman" w:cs="Times New Roman"/>
          <w:sz w:val="24"/>
          <w:szCs w:val="20"/>
        </w:rPr>
      </w:pPr>
    </w:p>
    <w:p w14:paraId="69FB2E57" w14:textId="77777777" w:rsidR="00C635E7" w:rsidRDefault="00C635E7" w:rsidP="00C635E7">
      <w:pPr>
        <w:numPr>
          <w:ilvl w:val="0"/>
          <w:numId w:val="49"/>
        </w:numPr>
        <w:spacing w:after="0" w:line="240" w:lineRule="auto"/>
        <w:rPr>
          <w:rFonts w:ascii="Times New Roman" w:eastAsia="Times New Roman" w:hAnsi="Times New Roman" w:cs="Times New Roman"/>
          <w:sz w:val="24"/>
          <w:szCs w:val="20"/>
        </w:rPr>
      </w:pPr>
      <w:r w:rsidRPr="00EF5CD4">
        <w:rPr>
          <w:rFonts w:ascii="Times New Roman" w:eastAsia="Times New Roman" w:hAnsi="Times New Roman" w:cs="Times New Roman"/>
          <w:sz w:val="24"/>
          <w:szCs w:val="20"/>
        </w:rPr>
        <w:t>Check here if the information is continued on subsequent page(s)</w:t>
      </w:r>
    </w:p>
    <w:p w14:paraId="642DB1A5" w14:textId="77777777" w:rsidR="00C635E7" w:rsidRDefault="00C635E7" w:rsidP="00C635E7">
      <w:pPr>
        <w:spacing w:after="0" w:line="240" w:lineRule="auto"/>
        <w:ind w:left="360"/>
        <w:rPr>
          <w:rFonts w:ascii="Times New Roman" w:eastAsia="Times New Roman" w:hAnsi="Times New Roman" w:cs="Times New Roman"/>
          <w:sz w:val="24"/>
          <w:szCs w:val="20"/>
        </w:rPr>
      </w:pPr>
    </w:p>
    <w:p w14:paraId="4804F250" w14:textId="77777777" w:rsidR="00C635E7" w:rsidRPr="00EF5CD4" w:rsidRDefault="00C635E7" w:rsidP="00C635E7">
      <w:pPr>
        <w:spacing w:after="0" w:line="240" w:lineRule="auto"/>
        <w:ind w:left="360"/>
        <w:rPr>
          <w:rFonts w:ascii="Times New Roman" w:eastAsia="Times New Roman" w:hAnsi="Times New Roman" w:cs="Times New Roman"/>
          <w:sz w:val="24"/>
          <w:szCs w:val="20"/>
        </w:rPr>
      </w:pPr>
    </w:p>
    <w:p w14:paraId="00D0CC12" w14:textId="77777777" w:rsidR="00C635E7" w:rsidRPr="002877D2" w:rsidRDefault="00C635E7" w:rsidP="00C635E7">
      <w:pPr>
        <w:spacing w:before="240" w:after="60" w:line="240" w:lineRule="auto"/>
        <w:jc w:val="center"/>
        <w:outlineLvl w:val="0"/>
        <w:rPr>
          <w:rFonts w:ascii="Arial" w:eastAsia="Times New Roman" w:hAnsi="Arial" w:cs="Arial"/>
          <w:b/>
          <w:bCs/>
          <w:kern w:val="28"/>
          <w:sz w:val="28"/>
          <w:szCs w:val="32"/>
        </w:rPr>
      </w:pPr>
      <w:r w:rsidRPr="002877D2">
        <w:rPr>
          <w:rFonts w:ascii="Arial" w:eastAsia="Times New Roman" w:hAnsi="Arial" w:cs="Arial"/>
          <w:b/>
          <w:bCs/>
          <w:kern w:val="28"/>
          <w:sz w:val="28"/>
          <w:szCs w:val="32"/>
        </w:rPr>
        <w:t>Continuation Page</w:t>
      </w:r>
    </w:p>
    <w:p w14:paraId="65317C51" w14:textId="77777777" w:rsidR="00C635E7" w:rsidRPr="002877D2" w:rsidRDefault="00C635E7" w:rsidP="00C635E7">
      <w:pPr>
        <w:spacing w:before="240" w:after="60" w:line="240" w:lineRule="auto"/>
        <w:jc w:val="center"/>
        <w:outlineLvl w:val="0"/>
        <w:rPr>
          <w:rFonts w:ascii="Gloucester MT Extra Condensed" w:eastAsia="Times New Roman" w:hAnsi="Gloucester MT Extra Condensed" w:cs="Arial"/>
          <w:caps/>
          <w:kern w:val="28"/>
          <w:sz w:val="36"/>
          <w:szCs w:val="32"/>
        </w:rPr>
      </w:pPr>
      <w:r w:rsidRPr="002877D2">
        <w:rPr>
          <w:rFonts w:ascii="Gloucester MT Extra Condensed" w:eastAsia="Times New Roman" w:hAnsi="Gloucester MT Extra Condensed" w:cs="Arial"/>
          <w:kern w:val="28"/>
          <w:sz w:val="36"/>
          <w:szCs w:val="32"/>
        </w:rPr>
        <w:t>C. 271 POLITICAL CONTRIBUTION DISCLOSURE FORM</w:t>
      </w:r>
    </w:p>
    <w:p w14:paraId="367B2EF5" w14:textId="77777777" w:rsidR="00C635E7" w:rsidRPr="002877D2" w:rsidRDefault="00C635E7" w:rsidP="00C635E7">
      <w:pPr>
        <w:spacing w:after="0" w:line="240" w:lineRule="auto"/>
        <w:jc w:val="center"/>
        <w:rPr>
          <w:rFonts w:ascii="Times New Roman" w:eastAsia="Times New Roman" w:hAnsi="Times New Roman" w:cs="Times New Roman"/>
          <w:bCs/>
          <w:sz w:val="24"/>
          <w:szCs w:val="20"/>
        </w:rPr>
      </w:pPr>
      <w:r w:rsidRPr="002877D2">
        <w:rPr>
          <w:rFonts w:ascii="Times New Roman" w:eastAsia="Times New Roman" w:hAnsi="Times New Roman" w:cs="Times New Roman"/>
          <w:bCs/>
          <w:sz w:val="24"/>
          <w:szCs w:val="20"/>
        </w:rPr>
        <w:t xml:space="preserve">Required Pursuant </w:t>
      </w:r>
      <w:proofErr w:type="gramStart"/>
      <w:r w:rsidRPr="002877D2">
        <w:rPr>
          <w:rFonts w:ascii="Times New Roman" w:eastAsia="Times New Roman" w:hAnsi="Times New Roman" w:cs="Times New Roman"/>
          <w:bCs/>
          <w:sz w:val="24"/>
          <w:szCs w:val="20"/>
        </w:rPr>
        <w:t>To</w:t>
      </w:r>
      <w:proofErr w:type="gramEnd"/>
      <w:r w:rsidRPr="002877D2">
        <w:rPr>
          <w:rFonts w:ascii="Times New Roman" w:eastAsia="Times New Roman" w:hAnsi="Times New Roman" w:cs="Times New Roman"/>
          <w:bCs/>
          <w:sz w:val="24"/>
          <w:szCs w:val="20"/>
        </w:rPr>
        <w:t xml:space="preserve"> </w:t>
      </w:r>
      <w:r w:rsidRPr="002877D2">
        <w:rPr>
          <w:rFonts w:ascii="Times New Roman" w:eastAsia="Times New Roman" w:hAnsi="Times New Roman" w:cs="Times New Roman"/>
          <w:bCs/>
          <w:sz w:val="24"/>
          <w:szCs w:val="20"/>
          <w:u w:val="single"/>
        </w:rPr>
        <w:t>N.J.S.A.</w:t>
      </w:r>
      <w:r w:rsidRPr="002877D2">
        <w:rPr>
          <w:rFonts w:ascii="Times New Roman" w:eastAsia="Times New Roman" w:hAnsi="Times New Roman" w:cs="Times New Roman"/>
          <w:bCs/>
          <w:sz w:val="24"/>
          <w:szCs w:val="20"/>
        </w:rPr>
        <w:t xml:space="preserve"> </w:t>
      </w:r>
      <w:r w:rsidRPr="002877D2">
        <w:rPr>
          <w:rFonts w:ascii="Times New Roman" w:eastAsia="Times New Roman" w:hAnsi="Times New Roman" w:cs="Times New Roman"/>
          <w:bCs/>
          <w:sz w:val="24"/>
          <w:szCs w:val="24"/>
        </w:rPr>
        <w:t>19:44A-20.26</w:t>
      </w:r>
    </w:p>
    <w:p w14:paraId="2EC531CA" w14:textId="77777777" w:rsidR="00C635E7" w:rsidRPr="002877D2" w:rsidRDefault="00C635E7" w:rsidP="00C635E7">
      <w:pPr>
        <w:spacing w:after="0" w:line="240" w:lineRule="auto"/>
        <w:rPr>
          <w:rFonts w:ascii="Times New Roman" w:eastAsia="Times New Roman" w:hAnsi="Times New Roman" w:cs="Times New Roman"/>
          <w:sz w:val="24"/>
          <w:szCs w:val="20"/>
        </w:rPr>
      </w:pPr>
    </w:p>
    <w:p w14:paraId="5E13E27B" w14:textId="77777777" w:rsidR="00C635E7" w:rsidRPr="002877D2" w:rsidRDefault="00C635E7" w:rsidP="00C635E7">
      <w:pPr>
        <w:spacing w:after="0" w:line="240" w:lineRule="auto"/>
        <w:rPr>
          <w:rFonts w:ascii="Times New Roman" w:eastAsia="Times New Roman" w:hAnsi="Times New Roman" w:cs="Times New Roman"/>
          <w:sz w:val="24"/>
          <w:szCs w:val="20"/>
        </w:rPr>
      </w:pPr>
      <w:r w:rsidRPr="002877D2">
        <w:rPr>
          <w:rFonts w:ascii="Times New Roman" w:eastAsia="Times New Roman" w:hAnsi="Times New Roman" w:cs="Times New Roman"/>
          <w:sz w:val="24"/>
          <w:szCs w:val="20"/>
        </w:rPr>
        <w:t>Page ___ of ______</w:t>
      </w:r>
    </w:p>
    <w:p w14:paraId="3BE46931" w14:textId="77777777" w:rsidR="00C635E7" w:rsidRPr="002877D2" w:rsidRDefault="00C635E7" w:rsidP="00C635E7">
      <w:pPr>
        <w:spacing w:after="0" w:line="240" w:lineRule="auto"/>
        <w:rPr>
          <w:rFonts w:ascii="Times New Roman" w:eastAsia="Times New Roman" w:hAnsi="Times New Roman" w:cs="Times New Roman"/>
          <w:sz w:val="24"/>
          <w:szCs w:val="20"/>
        </w:rPr>
      </w:pPr>
    </w:p>
    <w:p w14:paraId="44A454D7" w14:textId="77777777" w:rsidR="00C635E7" w:rsidRPr="002877D2" w:rsidRDefault="00C635E7" w:rsidP="00C635E7">
      <w:pPr>
        <w:spacing w:after="0" w:line="240" w:lineRule="auto"/>
        <w:rPr>
          <w:rFonts w:ascii="Times New Roman" w:eastAsia="Times New Roman" w:hAnsi="Times New Roman" w:cs="Times New Roman"/>
          <w:sz w:val="24"/>
          <w:szCs w:val="20"/>
        </w:rPr>
      </w:pPr>
      <w:r w:rsidRPr="002877D2">
        <w:rPr>
          <w:rFonts w:ascii="Times New Roman" w:eastAsia="Times New Roman" w:hAnsi="Times New Roman" w:cs="Times New Roman"/>
          <w:sz w:val="24"/>
          <w:szCs w:val="20"/>
        </w:rPr>
        <w:t xml:space="preserve">Vendor Name: </w:t>
      </w:r>
    </w:p>
    <w:p w14:paraId="6F57A65A" w14:textId="77777777" w:rsidR="00C635E7" w:rsidRPr="002877D2" w:rsidRDefault="00C635E7" w:rsidP="00C635E7">
      <w:pPr>
        <w:spacing w:after="0" w:line="240" w:lineRule="auto"/>
        <w:rPr>
          <w:rFonts w:ascii="Times New Roman" w:eastAsia="Times New Roman" w:hAnsi="Times New Roman" w:cs="Times New Roman"/>
          <w:sz w:val="24"/>
          <w:szCs w:val="20"/>
        </w:rPr>
      </w:pPr>
    </w:p>
    <w:tbl>
      <w:tblPr>
        <w:tblW w:w="10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48"/>
        <w:gridCol w:w="3553"/>
        <w:gridCol w:w="1496"/>
        <w:gridCol w:w="1683"/>
      </w:tblGrid>
      <w:tr w:rsidR="00C635E7" w:rsidRPr="002877D2" w14:paraId="12D30AC3" w14:textId="77777777" w:rsidTr="00487CF7">
        <w:tc>
          <w:tcPr>
            <w:tcW w:w="3848" w:type="dxa"/>
            <w:tcBorders>
              <w:top w:val="single" w:sz="4" w:space="0" w:color="auto"/>
              <w:left w:val="single" w:sz="4" w:space="0" w:color="auto"/>
              <w:bottom w:val="single" w:sz="4" w:space="0" w:color="auto"/>
              <w:right w:val="single" w:sz="4" w:space="0" w:color="auto"/>
            </w:tcBorders>
            <w:hideMark/>
          </w:tcPr>
          <w:p w14:paraId="1095BA44" w14:textId="77777777" w:rsidR="00C635E7" w:rsidRPr="002877D2" w:rsidRDefault="00C635E7" w:rsidP="00487CF7">
            <w:pPr>
              <w:autoSpaceDE w:val="0"/>
              <w:autoSpaceDN w:val="0"/>
              <w:adjustRightInd w:val="0"/>
              <w:spacing w:after="0" w:line="240" w:lineRule="auto"/>
              <w:jc w:val="center"/>
              <w:rPr>
                <w:rFonts w:ascii="Arial" w:eastAsia="Times New Roman" w:hAnsi="Arial" w:cs="Arial"/>
                <w:b/>
                <w:sz w:val="20"/>
                <w:szCs w:val="20"/>
              </w:rPr>
            </w:pPr>
            <w:r w:rsidRPr="002877D2">
              <w:rPr>
                <w:rFonts w:ascii="Arial" w:eastAsia="Times New Roman" w:hAnsi="Arial" w:cs="Arial"/>
                <w:b/>
                <w:sz w:val="20"/>
                <w:szCs w:val="20"/>
              </w:rPr>
              <w:t>Contributor Name</w:t>
            </w:r>
          </w:p>
        </w:tc>
        <w:tc>
          <w:tcPr>
            <w:tcW w:w="3553" w:type="dxa"/>
            <w:tcBorders>
              <w:top w:val="single" w:sz="4" w:space="0" w:color="auto"/>
              <w:left w:val="single" w:sz="4" w:space="0" w:color="auto"/>
              <w:bottom w:val="single" w:sz="4" w:space="0" w:color="auto"/>
              <w:right w:val="single" w:sz="4" w:space="0" w:color="auto"/>
            </w:tcBorders>
            <w:hideMark/>
          </w:tcPr>
          <w:p w14:paraId="5B178803" w14:textId="77777777" w:rsidR="00C635E7" w:rsidRPr="002877D2" w:rsidRDefault="00C635E7" w:rsidP="00487CF7">
            <w:pPr>
              <w:autoSpaceDE w:val="0"/>
              <w:autoSpaceDN w:val="0"/>
              <w:adjustRightInd w:val="0"/>
              <w:spacing w:after="0" w:line="240" w:lineRule="auto"/>
              <w:jc w:val="center"/>
              <w:rPr>
                <w:rFonts w:ascii="Arial" w:eastAsia="Times New Roman" w:hAnsi="Arial" w:cs="Arial"/>
                <w:b/>
                <w:sz w:val="20"/>
                <w:szCs w:val="20"/>
              </w:rPr>
            </w:pPr>
            <w:r w:rsidRPr="002877D2">
              <w:rPr>
                <w:rFonts w:ascii="Arial" w:eastAsia="Times New Roman" w:hAnsi="Arial" w:cs="Arial"/>
                <w:b/>
                <w:sz w:val="20"/>
                <w:szCs w:val="20"/>
              </w:rPr>
              <w:t>Recipient Name</w:t>
            </w:r>
          </w:p>
        </w:tc>
        <w:tc>
          <w:tcPr>
            <w:tcW w:w="1496" w:type="dxa"/>
            <w:tcBorders>
              <w:top w:val="single" w:sz="4" w:space="0" w:color="auto"/>
              <w:left w:val="single" w:sz="4" w:space="0" w:color="auto"/>
              <w:bottom w:val="single" w:sz="4" w:space="0" w:color="auto"/>
              <w:right w:val="single" w:sz="4" w:space="0" w:color="auto"/>
            </w:tcBorders>
            <w:hideMark/>
          </w:tcPr>
          <w:p w14:paraId="30C9B59B" w14:textId="77777777" w:rsidR="00C635E7" w:rsidRPr="002877D2" w:rsidRDefault="00C635E7" w:rsidP="00487CF7">
            <w:pPr>
              <w:autoSpaceDE w:val="0"/>
              <w:autoSpaceDN w:val="0"/>
              <w:adjustRightInd w:val="0"/>
              <w:spacing w:after="0" w:line="240" w:lineRule="auto"/>
              <w:jc w:val="center"/>
              <w:rPr>
                <w:rFonts w:ascii="Arial" w:eastAsia="Times New Roman" w:hAnsi="Arial" w:cs="Arial"/>
                <w:b/>
                <w:sz w:val="20"/>
                <w:szCs w:val="20"/>
              </w:rPr>
            </w:pPr>
            <w:r w:rsidRPr="002877D2">
              <w:rPr>
                <w:rFonts w:ascii="Arial" w:eastAsia="Times New Roman" w:hAnsi="Arial" w:cs="Arial"/>
                <w:b/>
                <w:sz w:val="20"/>
                <w:szCs w:val="20"/>
              </w:rPr>
              <w:t>Date</w:t>
            </w:r>
          </w:p>
        </w:tc>
        <w:tc>
          <w:tcPr>
            <w:tcW w:w="1683" w:type="dxa"/>
            <w:tcBorders>
              <w:top w:val="single" w:sz="4" w:space="0" w:color="auto"/>
              <w:left w:val="single" w:sz="4" w:space="0" w:color="auto"/>
              <w:bottom w:val="single" w:sz="4" w:space="0" w:color="auto"/>
              <w:right w:val="single" w:sz="4" w:space="0" w:color="auto"/>
            </w:tcBorders>
            <w:hideMark/>
          </w:tcPr>
          <w:p w14:paraId="4548BEF8" w14:textId="77777777" w:rsidR="00C635E7" w:rsidRPr="002877D2" w:rsidRDefault="00C635E7" w:rsidP="00487CF7">
            <w:pPr>
              <w:autoSpaceDE w:val="0"/>
              <w:autoSpaceDN w:val="0"/>
              <w:adjustRightInd w:val="0"/>
              <w:spacing w:after="0" w:line="240" w:lineRule="auto"/>
              <w:jc w:val="center"/>
              <w:rPr>
                <w:rFonts w:ascii="Arial" w:eastAsia="Times New Roman" w:hAnsi="Arial" w:cs="Arial"/>
                <w:b/>
                <w:sz w:val="20"/>
                <w:szCs w:val="20"/>
              </w:rPr>
            </w:pPr>
            <w:r w:rsidRPr="002877D2">
              <w:rPr>
                <w:rFonts w:ascii="Arial" w:eastAsia="Times New Roman" w:hAnsi="Arial" w:cs="Arial"/>
                <w:b/>
                <w:sz w:val="20"/>
                <w:szCs w:val="20"/>
              </w:rPr>
              <w:t>Dollar Amount</w:t>
            </w:r>
          </w:p>
        </w:tc>
      </w:tr>
      <w:tr w:rsidR="00C635E7" w:rsidRPr="002877D2" w14:paraId="51DE8B3D" w14:textId="77777777" w:rsidTr="00487CF7">
        <w:tc>
          <w:tcPr>
            <w:tcW w:w="3848" w:type="dxa"/>
            <w:tcBorders>
              <w:top w:val="single" w:sz="4" w:space="0" w:color="auto"/>
              <w:left w:val="single" w:sz="4" w:space="0" w:color="auto"/>
              <w:bottom w:val="single" w:sz="4" w:space="0" w:color="auto"/>
              <w:right w:val="single" w:sz="4" w:space="0" w:color="auto"/>
            </w:tcBorders>
          </w:tcPr>
          <w:p w14:paraId="45508613"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3D345953"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1C539780"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hideMark/>
          </w:tcPr>
          <w:p w14:paraId="4DE7D4E1"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r w:rsidRPr="002877D2">
              <w:rPr>
                <w:rFonts w:ascii="Times New Roman" w:eastAsia="Times New Roman" w:hAnsi="Times New Roman" w:cs="Times New Roman"/>
                <w:szCs w:val="20"/>
              </w:rPr>
              <w:t>$</w:t>
            </w:r>
          </w:p>
        </w:tc>
      </w:tr>
      <w:tr w:rsidR="00C635E7" w:rsidRPr="002877D2" w14:paraId="55C2CDAC" w14:textId="77777777" w:rsidTr="00487CF7">
        <w:tc>
          <w:tcPr>
            <w:tcW w:w="3848" w:type="dxa"/>
            <w:tcBorders>
              <w:top w:val="single" w:sz="4" w:space="0" w:color="auto"/>
              <w:left w:val="single" w:sz="4" w:space="0" w:color="auto"/>
              <w:bottom w:val="single" w:sz="4" w:space="0" w:color="auto"/>
              <w:right w:val="single" w:sz="4" w:space="0" w:color="auto"/>
            </w:tcBorders>
          </w:tcPr>
          <w:p w14:paraId="61907248"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7D7D2D29"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463A8B82"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4F06DFC1"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2945A601" w14:textId="77777777" w:rsidTr="00487CF7">
        <w:tc>
          <w:tcPr>
            <w:tcW w:w="3848" w:type="dxa"/>
            <w:tcBorders>
              <w:top w:val="single" w:sz="4" w:space="0" w:color="auto"/>
              <w:left w:val="single" w:sz="4" w:space="0" w:color="auto"/>
              <w:bottom w:val="single" w:sz="4" w:space="0" w:color="auto"/>
              <w:right w:val="single" w:sz="4" w:space="0" w:color="auto"/>
            </w:tcBorders>
          </w:tcPr>
          <w:p w14:paraId="2D59222B"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4F808790"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10DD8525"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1D498A26"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3F10A431" w14:textId="77777777" w:rsidTr="00487CF7">
        <w:tc>
          <w:tcPr>
            <w:tcW w:w="3848" w:type="dxa"/>
            <w:tcBorders>
              <w:top w:val="single" w:sz="4" w:space="0" w:color="auto"/>
              <w:left w:val="single" w:sz="4" w:space="0" w:color="auto"/>
              <w:bottom w:val="single" w:sz="4" w:space="0" w:color="auto"/>
              <w:right w:val="single" w:sz="4" w:space="0" w:color="auto"/>
            </w:tcBorders>
          </w:tcPr>
          <w:p w14:paraId="6FFE31CD"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05C98395"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1EC99338"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362185A4"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15E3C2B4" w14:textId="77777777" w:rsidTr="00487CF7">
        <w:tc>
          <w:tcPr>
            <w:tcW w:w="3848" w:type="dxa"/>
            <w:tcBorders>
              <w:top w:val="single" w:sz="4" w:space="0" w:color="auto"/>
              <w:left w:val="single" w:sz="4" w:space="0" w:color="auto"/>
              <w:bottom w:val="single" w:sz="4" w:space="0" w:color="auto"/>
              <w:right w:val="single" w:sz="4" w:space="0" w:color="auto"/>
            </w:tcBorders>
          </w:tcPr>
          <w:p w14:paraId="7C77CDCE"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1B1F4828"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1A1FE4CD"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54993DC6"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5EAAB23D" w14:textId="77777777" w:rsidTr="00487CF7">
        <w:tc>
          <w:tcPr>
            <w:tcW w:w="3848" w:type="dxa"/>
            <w:tcBorders>
              <w:top w:val="single" w:sz="4" w:space="0" w:color="auto"/>
              <w:left w:val="single" w:sz="4" w:space="0" w:color="auto"/>
              <w:bottom w:val="single" w:sz="4" w:space="0" w:color="auto"/>
              <w:right w:val="single" w:sz="4" w:space="0" w:color="auto"/>
            </w:tcBorders>
          </w:tcPr>
          <w:p w14:paraId="5DB12AD6"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70C53D77"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59D3E362"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30C708D5"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3F66F495" w14:textId="77777777" w:rsidTr="00487CF7">
        <w:tc>
          <w:tcPr>
            <w:tcW w:w="3848" w:type="dxa"/>
            <w:tcBorders>
              <w:top w:val="single" w:sz="4" w:space="0" w:color="auto"/>
              <w:left w:val="single" w:sz="4" w:space="0" w:color="auto"/>
              <w:bottom w:val="single" w:sz="4" w:space="0" w:color="auto"/>
              <w:right w:val="single" w:sz="4" w:space="0" w:color="auto"/>
            </w:tcBorders>
          </w:tcPr>
          <w:p w14:paraId="5584A65A"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5CEE9C84"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48F75B47"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54759F23"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45074B1C" w14:textId="77777777" w:rsidTr="00487CF7">
        <w:tc>
          <w:tcPr>
            <w:tcW w:w="3848" w:type="dxa"/>
            <w:tcBorders>
              <w:top w:val="single" w:sz="4" w:space="0" w:color="auto"/>
              <w:left w:val="single" w:sz="4" w:space="0" w:color="auto"/>
              <w:bottom w:val="single" w:sz="4" w:space="0" w:color="auto"/>
              <w:right w:val="single" w:sz="4" w:space="0" w:color="auto"/>
            </w:tcBorders>
          </w:tcPr>
          <w:p w14:paraId="6BC1BD10"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027EECDA"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5A51192C"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743F8CBE"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213B2B55" w14:textId="77777777" w:rsidTr="00487CF7">
        <w:tc>
          <w:tcPr>
            <w:tcW w:w="3848" w:type="dxa"/>
            <w:tcBorders>
              <w:top w:val="single" w:sz="4" w:space="0" w:color="auto"/>
              <w:left w:val="single" w:sz="4" w:space="0" w:color="auto"/>
              <w:bottom w:val="single" w:sz="4" w:space="0" w:color="auto"/>
              <w:right w:val="single" w:sz="4" w:space="0" w:color="auto"/>
            </w:tcBorders>
          </w:tcPr>
          <w:p w14:paraId="43D95534"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03A6722D"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2376EA5D"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2409A63D"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752DC7AF" w14:textId="77777777" w:rsidTr="00487CF7">
        <w:tc>
          <w:tcPr>
            <w:tcW w:w="3848" w:type="dxa"/>
            <w:tcBorders>
              <w:top w:val="single" w:sz="4" w:space="0" w:color="auto"/>
              <w:left w:val="single" w:sz="4" w:space="0" w:color="auto"/>
              <w:bottom w:val="single" w:sz="4" w:space="0" w:color="auto"/>
              <w:right w:val="single" w:sz="4" w:space="0" w:color="auto"/>
            </w:tcBorders>
          </w:tcPr>
          <w:p w14:paraId="75FA260E"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1892E08C"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55BD1F45"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53656DAF"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63949760" w14:textId="77777777" w:rsidTr="00487CF7">
        <w:tc>
          <w:tcPr>
            <w:tcW w:w="3848" w:type="dxa"/>
            <w:tcBorders>
              <w:top w:val="single" w:sz="4" w:space="0" w:color="auto"/>
              <w:left w:val="single" w:sz="4" w:space="0" w:color="auto"/>
              <w:bottom w:val="single" w:sz="4" w:space="0" w:color="auto"/>
              <w:right w:val="single" w:sz="4" w:space="0" w:color="auto"/>
            </w:tcBorders>
          </w:tcPr>
          <w:p w14:paraId="7852811A"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102FBE74"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12AA334C"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267EA535"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24C3A712" w14:textId="77777777" w:rsidTr="00487CF7">
        <w:tc>
          <w:tcPr>
            <w:tcW w:w="3848" w:type="dxa"/>
            <w:tcBorders>
              <w:top w:val="single" w:sz="4" w:space="0" w:color="auto"/>
              <w:left w:val="single" w:sz="4" w:space="0" w:color="auto"/>
              <w:bottom w:val="single" w:sz="4" w:space="0" w:color="auto"/>
              <w:right w:val="single" w:sz="4" w:space="0" w:color="auto"/>
            </w:tcBorders>
          </w:tcPr>
          <w:p w14:paraId="568035C2"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0F9B454C"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52BE24B6"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63934B7B"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32E017C8" w14:textId="77777777" w:rsidTr="00487CF7">
        <w:tc>
          <w:tcPr>
            <w:tcW w:w="3848" w:type="dxa"/>
            <w:tcBorders>
              <w:top w:val="single" w:sz="4" w:space="0" w:color="auto"/>
              <w:left w:val="single" w:sz="4" w:space="0" w:color="auto"/>
              <w:bottom w:val="single" w:sz="4" w:space="0" w:color="auto"/>
              <w:right w:val="single" w:sz="4" w:space="0" w:color="auto"/>
            </w:tcBorders>
          </w:tcPr>
          <w:p w14:paraId="00ED1AE9"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232E070E"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37D17695"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79BF16F1"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797B3760" w14:textId="77777777" w:rsidTr="00487CF7">
        <w:tc>
          <w:tcPr>
            <w:tcW w:w="3848" w:type="dxa"/>
            <w:tcBorders>
              <w:top w:val="single" w:sz="4" w:space="0" w:color="auto"/>
              <w:left w:val="single" w:sz="4" w:space="0" w:color="auto"/>
              <w:bottom w:val="single" w:sz="4" w:space="0" w:color="auto"/>
              <w:right w:val="single" w:sz="4" w:space="0" w:color="auto"/>
            </w:tcBorders>
          </w:tcPr>
          <w:p w14:paraId="59FD33CA"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61B8A7F2"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040FC769"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6C61A81C"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1A823333" w14:textId="77777777" w:rsidTr="00487CF7">
        <w:tc>
          <w:tcPr>
            <w:tcW w:w="3848" w:type="dxa"/>
            <w:tcBorders>
              <w:top w:val="single" w:sz="4" w:space="0" w:color="auto"/>
              <w:left w:val="single" w:sz="4" w:space="0" w:color="auto"/>
              <w:bottom w:val="single" w:sz="4" w:space="0" w:color="auto"/>
              <w:right w:val="single" w:sz="4" w:space="0" w:color="auto"/>
            </w:tcBorders>
          </w:tcPr>
          <w:p w14:paraId="07084BCC"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64509691"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02AD2121"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46DCAA68"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00AC6C9A" w14:textId="77777777" w:rsidTr="00487CF7">
        <w:tc>
          <w:tcPr>
            <w:tcW w:w="3848" w:type="dxa"/>
            <w:tcBorders>
              <w:top w:val="single" w:sz="4" w:space="0" w:color="auto"/>
              <w:left w:val="single" w:sz="4" w:space="0" w:color="auto"/>
              <w:bottom w:val="single" w:sz="4" w:space="0" w:color="auto"/>
              <w:right w:val="single" w:sz="4" w:space="0" w:color="auto"/>
            </w:tcBorders>
          </w:tcPr>
          <w:p w14:paraId="0FF2E6B9"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748A0DB6"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6F3CFC65"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11ABA382"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3560753E" w14:textId="77777777" w:rsidTr="00487CF7">
        <w:tc>
          <w:tcPr>
            <w:tcW w:w="3848" w:type="dxa"/>
            <w:tcBorders>
              <w:top w:val="single" w:sz="4" w:space="0" w:color="auto"/>
              <w:left w:val="single" w:sz="4" w:space="0" w:color="auto"/>
              <w:bottom w:val="single" w:sz="4" w:space="0" w:color="auto"/>
              <w:right w:val="single" w:sz="4" w:space="0" w:color="auto"/>
            </w:tcBorders>
          </w:tcPr>
          <w:p w14:paraId="71CEF029"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2AE05925"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7BC8B661"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5E09B48D"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7081131F" w14:textId="77777777" w:rsidTr="00487CF7">
        <w:tc>
          <w:tcPr>
            <w:tcW w:w="3848" w:type="dxa"/>
            <w:tcBorders>
              <w:top w:val="single" w:sz="4" w:space="0" w:color="auto"/>
              <w:left w:val="single" w:sz="4" w:space="0" w:color="auto"/>
              <w:bottom w:val="single" w:sz="4" w:space="0" w:color="auto"/>
              <w:right w:val="single" w:sz="4" w:space="0" w:color="auto"/>
            </w:tcBorders>
          </w:tcPr>
          <w:p w14:paraId="507E9434"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23087013"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15C052EF"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0E3A5FFD"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7391B27E" w14:textId="77777777" w:rsidTr="00487CF7">
        <w:tc>
          <w:tcPr>
            <w:tcW w:w="3848" w:type="dxa"/>
            <w:tcBorders>
              <w:top w:val="single" w:sz="4" w:space="0" w:color="auto"/>
              <w:left w:val="single" w:sz="4" w:space="0" w:color="auto"/>
              <w:bottom w:val="single" w:sz="4" w:space="0" w:color="auto"/>
              <w:right w:val="single" w:sz="4" w:space="0" w:color="auto"/>
            </w:tcBorders>
          </w:tcPr>
          <w:p w14:paraId="22C77E88"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5A4DDB08"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77D8A183"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4CB9161A"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5FFACB77" w14:textId="77777777" w:rsidTr="00487CF7">
        <w:tc>
          <w:tcPr>
            <w:tcW w:w="3848" w:type="dxa"/>
            <w:tcBorders>
              <w:top w:val="single" w:sz="4" w:space="0" w:color="auto"/>
              <w:left w:val="single" w:sz="4" w:space="0" w:color="auto"/>
              <w:bottom w:val="single" w:sz="4" w:space="0" w:color="auto"/>
              <w:right w:val="single" w:sz="4" w:space="0" w:color="auto"/>
            </w:tcBorders>
          </w:tcPr>
          <w:p w14:paraId="37797DD1"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4ADC8016"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082A9893"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652BE4F1"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5048D36F" w14:textId="77777777" w:rsidTr="00487CF7">
        <w:tc>
          <w:tcPr>
            <w:tcW w:w="3848" w:type="dxa"/>
            <w:tcBorders>
              <w:top w:val="single" w:sz="4" w:space="0" w:color="auto"/>
              <w:left w:val="single" w:sz="4" w:space="0" w:color="auto"/>
              <w:bottom w:val="single" w:sz="4" w:space="0" w:color="auto"/>
              <w:right w:val="single" w:sz="4" w:space="0" w:color="auto"/>
            </w:tcBorders>
          </w:tcPr>
          <w:p w14:paraId="335C6CDF"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7BC97C47"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7BB1A4C1"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690A6EC8"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739EFEEB" w14:textId="77777777" w:rsidTr="00487CF7">
        <w:tc>
          <w:tcPr>
            <w:tcW w:w="3848" w:type="dxa"/>
            <w:tcBorders>
              <w:top w:val="single" w:sz="4" w:space="0" w:color="auto"/>
              <w:left w:val="single" w:sz="4" w:space="0" w:color="auto"/>
              <w:bottom w:val="single" w:sz="4" w:space="0" w:color="auto"/>
              <w:right w:val="single" w:sz="4" w:space="0" w:color="auto"/>
            </w:tcBorders>
          </w:tcPr>
          <w:p w14:paraId="14E42EEE"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10E91FA1"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5A6F1BAF"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7385EB41"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13CB2707" w14:textId="77777777" w:rsidTr="00487CF7">
        <w:tc>
          <w:tcPr>
            <w:tcW w:w="3848" w:type="dxa"/>
            <w:tcBorders>
              <w:top w:val="single" w:sz="4" w:space="0" w:color="auto"/>
              <w:left w:val="single" w:sz="4" w:space="0" w:color="auto"/>
              <w:bottom w:val="single" w:sz="4" w:space="0" w:color="auto"/>
              <w:right w:val="single" w:sz="4" w:space="0" w:color="auto"/>
            </w:tcBorders>
          </w:tcPr>
          <w:p w14:paraId="35A66333"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4B386FAC"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4F20F2A6"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3E09A9FD"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303A7FB0" w14:textId="77777777" w:rsidTr="00487CF7">
        <w:tc>
          <w:tcPr>
            <w:tcW w:w="3848" w:type="dxa"/>
            <w:tcBorders>
              <w:top w:val="single" w:sz="4" w:space="0" w:color="auto"/>
              <w:left w:val="single" w:sz="4" w:space="0" w:color="auto"/>
              <w:bottom w:val="single" w:sz="4" w:space="0" w:color="auto"/>
              <w:right w:val="single" w:sz="4" w:space="0" w:color="auto"/>
            </w:tcBorders>
          </w:tcPr>
          <w:p w14:paraId="73A50265"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1C59C824"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3B5FD2D6"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662839B3"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55279C4A" w14:textId="77777777" w:rsidTr="00487CF7">
        <w:tc>
          <w:tcPr>
            <w:tcW w:w="3848" w:type="dxa"/>
            <w:tcBorders>
              <w:top w:val="single" w:sz="4" w:space="0" w:color="auto"/>
              <w:left w:val="single" w:sz="4" w:space="0" w:color="auto"/>
              <w:bottom w:val="single" w:sz="4" w:space="0" w:color="auto"/>
              <w:right w:val="single" w:sz="4" w:space="0" w:color="auto"/>
            </w:tcBorders>
          </w:tcPr>
          <w:p w14:paraId="4F415FD9"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1A06EAAA"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166545A4"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462D5BCD"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2BAC741F" w14:textId="77777777" w:rsidTr="00487CF7">
        <w:tc>
          <w:tcPr>
            <w:tcW w:w="3848" w:type="dxa"/>
            <w:tcBorders>
              <w:top w:val="single" w:sz="4" w:space="0" w:color="auto"/>
              <w:left w:val="single" w:sz="4" w:space="0" w:color="auto"/>
              <w:bottom w:val="single" w:sz="4" w:space="0" w:color="auto"/>
              <w:right w:val="single" w:sz="4" w:space="0" w:color="auto"/>
            </w:tcBorders>
          </w:tcPr>
          <w:p w14:paraId="6BA3B466"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024C8E04"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4DF0E4BA"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2D839308"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05D4AF5D" w14:textId="77777777" w:rsidTr="00487CF7">
        <w:tc>
          <w:tcPr>
            <w:tcW w:w="3848" w:type="dxa"/>
            <w:tcBorders>
              <w:top w:val="single" w:sz="4" w:space="0" w:color="auto"/>
              <w:left w:val="single" w:sz="4" w:space="0" w:color="auto"/>
              <w:bottom w:val="single" w:sz="4" w:space="0" w:color="auto"/>
              <w:right w:val="single" w:sz="4" w:space="0" w:color="auto"/>
            </w:tcBorders>
          </w:tcPr>
          <w:p w14:paraId="11EF976A"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2F90824B"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55E34758"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0B34DB7B"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7EA5CE34" w14:textId="77777777" w:rsidTr="00487CF7">
        <w:tc>
          <w:tcPr>
            <w:tcW w:w="3848" w:type="dxa"/>
            <w:tcBorders>
              <w:top w:val="single" w:sz="4" w:space="0" w:color="auto"/>
              <w:left w:val="single" w:sz="4" w:space="0" w:color="auto"/>
              <w:bottom w:val="single" w:sz="4" w:space="0" w:color="auto"/>
              <w:right w:val="single" w:sz="4" w:space="0" w:color="auto"/>
            </w:tcBorders>
          </w:tcPr>
          <w:p w14:paraId="4B5846AB"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149BFDB1"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3F603489"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68CC3F50"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7ADDD7B4" w14:textId="77777777" w:rsidTr="00487CF7">
        <w:tc>
          <w:tcPr>
            <w:tcW w:w="3848" w:type="dxa"/>
            <w:tcBorders>
              <w:top w:val="single" w:sz="4" w:space="0" w:color="auto"/>
              <w:left w:val="single" w:sz="4" w:space="0" w:color="auto"/>
              <w:bottom w:val="single" w:sz="4" w:space="0" w:color="auto"/>
              <w:right w:val="single" w:sz="4" w:space="0" w:color="auto"/>
            </w:tcBorders>
          </w:tcPr>
          <w:p w14:paraId="39E4A18B"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131626B1"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53D71BEE"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7E576C2C"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4880ECFC" w14:textId="77777777" w:rsidTr="00487CF7">
        <w:tc>
          <w:tcPr>
            <w:tcW w:w="3848" w:type="dxa"/>
            <w:tcBorders>
              <w:top w:val="single" w:sz="4" w:space="0" w:color="auto"/>
              <w:left w:val="single" w:sz="4" w:space="0" w:color="auto"/>
              <w:bottom w:val="single" w:sz="4" w:space="0" w:color="auto"/>
              <w:right w:val="single" w:sz="4" w:space="0" w:color="auto"/>
            </w:tcBorders>
          </w:tcPr>
          <w:p w14:paraId="2BA9212F"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126AC73E"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256A4DB9"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7A346E85"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310AB890" w14:textId="77777777" w:rsidTr="00487CF7">
        <w:tc>
          <w:tcPr>
            <w:tcW w:w="3848" w:type="dxa"/>
            <w:tcBorders>
              <w:top w:val="single" w:sz="4" w:space="0" w:color="auto"/>
              <w:left w:val="single" w:sz="4" w:space="0" w:color="auto"/>
              <w:bottom w:val="single" w:sz="4" w:space="0" w:color="auto"/>
              <w:right w:val="single" w:sz="4" w:space="0" w:color="auto"/>
            </w:tcBorders>
          </w:tcPr>
          <w:p w14:paraId="15106561"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310DE7F2"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7D88011B"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659F72F9"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020D8E16" w14:textId="77777777" w:rsidTr="00487CF7">
        <w:tc>
          <w:tcPr>
            <w:tcW w:w="3848" w:type="dxa"/>
            <w:tcBorders>
              <w:top w:val="single" w:sz="4" w:space="0" w:color="auto"/>
              <w:left w:val="single" w:sz="4" w:space="0" w:color="auto"/>
              <w:bottom w:val="single" w:sz="4" w:space="0" w:color="auto"/>
              <w:right w:val="single" w:sz="4" w:space="0" w:color="auto"/>
            </w:tcBorders>
          </w:tcPr>
          <w:p w14:paraId="03573AB1"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44734BA0"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1629233A"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43392357"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4163856A" w14:textId="77777777" w:rsidTr="00487CF7">
        <w:tc>
          <w:tcPr>
            <w:tcW w:w="3848" w:type="dxa"/>
            <w:tcBorders>
              <w:top w:val="single" w:sz="4" w:space="0" w:color="auto"/>
              <w:left w:val="single" w:sz="4" w:space="0" w:color="auto"/>
              <w:bottom w:val="single" w:sz="4" w:space="0" w:color="auto"/>
              <w:right w:val="single" w:sz="4" w:space="0" w:color="auto"/>
            </w:tcBorders>
          </w:tcPr>
          <w:p w14:paraId="5D108E6C"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5F34BA6C"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04E0B561"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3B9AEC2E"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0F35DAFA" w14:textId="77777777" w:rsidTr="00487CF7">
        <w:tc>
          <w:tcPr>
            <w:tcW w:w="3848" w:type="dxa"/>
            <w:tcBorders>
              <w:top w:val="single" w:sz="4" w:space="0" w:color="auto"/>
              <w:left w:val="single" w:sz="4" w:space="0" w:color="auto"/>
              <w:bottom w:val="single" w:sz="4" w:space="0" w:color="auto"/>
              <w:right w:val="single" w:sz="4" w:space="0" w:color="auto"/>
            </w:tcBorders>
          </w:tcPr>
          <w:p w14:paraId="22021225"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447ED8BA"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514D35C1"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1A141351"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5E91CFA2" w14:textId="77777777" w:rsidTr="00487CF7">
        <w:tc>
          <w:tcPr>
            <w:tcW w:w="3848" w:type="dxa"/>
            <w:tcBorders>
              <w:top w:val="single" w:sz="4" w:space="0" w:color="auto"/>
              <w:left w:val="single" w:sz="4" w:space="0" w:color="auto"/>
              <w:bottom w:val="single" w:sz="4" w:space="0" w:color="auto"/>
              <w:right w:val="single" w:sz="4" w:space="0" w:color="auto"/>
            </w:tcBorders>
          </w:tcPr>
          <w:p w14:paraId="201E666A"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494BAFD2"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77A4F7C8"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0EC2B476"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31519CE0" w14:textId="77777777" w:rsidTr="00487CF7">
        <w:tc>
          <w:tcPr>
            <w:tcW w:w="3848" w:type="dxa"/>
            <w:tcBorders>
              <w:top w:val="single" w:sz="4" w:space="0" w:color="auto"/>
              <w:left w:val="single" w:sz="4" w:space="0" w:color="auto"/>
              <w:bottom w:val="single" w:sz="4" w:space="0" w:color="auto"/>
              <w:right w:val="single" w:sz="4" w:space="0" w:color="auto"/>
            </w:tcBorders>
          </w:tcPr>
          <w:p w14:paraId="1AD75F9B"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537B8A69"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4579B476"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690CF64B"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2ED249B1" w14:textId="77777777" w:rsidTr="00487CF7">
        <w:tc>
          <w:tcPr>
            <w:tcW w:w="3848" w:type="dxa"/>
            <w:tcBorders>
              <w:top w:val="single" w:sz="4" w:space="0" w:color="auto"/>
              <w:left w:val="single" w:sz="4" w:space="0" w:color="auto"/>
              <w:bottom w:val="single" w:sz="4" w:space="0" w:color="auto"/>
              <w:right w:val="single" w:sz="4" w:space="0" w:color="auto"/>
            </w:tcBorders>
          </w:tcPr>
          <w:p w14:paraId="22FBF9FE"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37B25D17"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50AA10B3"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274F7899"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77C1D11E" w14:textId="77777777" w:rsidTr="00487CF7">
        <w:tc>
          <w:tcPr>
            <w:tcW w:w="3848" w:type="dxa"/>
            <w:tcBorders>
              <w:top w:val="single" w:sz="4" w:space="0" w:color="auto"/>
              <w:left w:val="single" w:sz="4" w:space="0" w:color="auto"/>
              <w:bottom w:val="single" w:sz="4" w:space="0" w:color="auto"/>
              <w:right w:val="single" w:sz="4" w:space="0" w:color="auto"/>
            </w:tcBorders>
          </w:tcPr>
          <w:p w14:paraId="5461E969"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4B444061"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14669DE9"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3FC4B0DC"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bl>
    <w:p w14:paraId="61806D00" w14:textId="77777777" w:rsidR="00C635E7" w:rsidRPr="002877D2" w:rsidRDefault="00C635E7" w:rsidP="00C635E7">
      <w:pPr>
        <w:spacing w:after="0" w:line="240" w:lineRule="auto"/>
        <w:rPr>
          <w:rFonts w:ascii="Times New Roman" w:eastAsia="Times New Roman" w:hAnsi="Times New Roman" w:cs="Times New Roman"/>
          <w:sz w:val="24"/>
          <w:szCs w:val="20"/>
        </w:rPr>
      </w:pPr>
    </w:p>
    <w:p w14:paraId="16E271A5" w14:textId="77777777" w:rsidR="00C635E7" w:rsidRPr="002877D2" w:rsidRDefault="00C635E7" w:rsidP="00C635E7">
      <w:pPr>
        <w:numPr>
          <w:ilvl w:val="0"/>
          <w:numId w:val="49"/>
        </w:numPr>
        <w:spacing w:after="0" w:line="240" w:lineRule="auto"/>
        <w:rPr>
          <w:rFonts w:ascii="Times New Roman" w:eastAsia="Times New Roman" w:hAnsi="Times New Roman" w:cs="Times New Roman"/>
          <w:sz w:val="24"/>
          <w:szCs w:val="20"/>
        </w:rPr>
      </w:pPr>
      <w:r w:rsidRPr="002877D2">
        <w:rPr>
          <w:rFonts w:ascii="Times New Roman" w:eastAsia="Times New Roman" w:hAnsi="Times New Roman" w:cs="Times New Roman"/>
          <w:sz w:val="24"/>
          <w:szCs w:val="20"/>
        </w:rPr>
        <w:t>Check here if the information is continued on subsequent page(s)</w:t>
      </w:r>
    </w:p>
    <w:p w14:paraId="082E75DA" w14:textId="77777777" w:rsidR="00C635E7" w:rsidRPr="00125CCB" w:rsidRDefault="00C635E7" w:rsidP="00C635E7">
      <w:pPr>
        <w:jc w:val="center"/>
        <w:rPr>
          <w:rFonts w:ascii="Times New Roman" w:eastAsia="Times New Roman" w:hAnsi="Times New Roman" w:cs="Times New Roman"/>
          <w:b/>
          <w:sz w:val="24"/>
          <w:szCs w:val="20"/>
        </w:rPr>
      </w:pPr>
      <w:r w:rsidRPr="002877D2">
        <w:rPr>
          <w:rFonts w:ascii="Times New Roman" w:eastAsia="Times New Roman" w:hAnsi="Times New Roman" w:cs="Times New Roman"/>
          <w:sz w:val="24"/>
          <w:szCs w:val="24"/>
        </w:rPr>
        <w:br w:type="page"/>
      </w:r>
      <w:r w:rsidRPr="00125CCB">
        <w:rPr>
          <w:rFonts w:ascii="Times New Roman" w:eastAsia="Times New Roman" w:hAnsi="Times New Roman" w:cs="Times New Roman"/>
          <w:b/>
          <w:sz w:val="24"/>
          <w:szCs w:val="20"/>
        </w:rPr>
        <w:t>List of Agencies with Elected Officials Required for Political Contribution Disclosure</w:t>
      </w:r>
    </w:p>
    <w:p w14:paraId="796BD46E" w14:textId="77777777" w:rsidR="00C635E7" w:rsidRPr="00125CCB" w:rsidRDefault="00C635E7" w:rsidP="00C635E7">
      <w:pPr>
        <w:spacing w:after="0" w:line="240" w:lineRule="auto"/>
        <w:jc w:val="center"/>
        <w:rPr>
          <w:rFonts w:ascii="Times New Roman" w:eastAsia="Times New Roman" w:hAnsi="Times New Roman" w:cs="Times New Roman"/>
          <w:b/>
          <w:sz w:val="24"/>
          <w:szCs w:val="20"/>
        </w:rPr>
      </w:pPr>
      <w:r w:rsidRPr="00125CCB">
        <w:rPr>
          <w:rFonts w:ascii="Times New Roman" w:eastAsia="Times New Roman" w:hAnsi="Times New Roman" w:cs="Times New Roman"/>
          <w:b/>
          <w:sz w:val="24"/>
          <w:szCs w:val="20"/>
          <w:u w:val="single"/>
        </w:rPr>
        <w:t>N.J.S.A.</w:t>
      </w:r>
      <w:r w:rsidRPr="00125CCB">
        <w:rPr>
          <w:rFonts w:ascii="Times New Roman" w:eastAsia="Times New Roman" w:hAnsi="Times New Roman" w:cs="Times New Roman"/>
          <w:b/>
          <w:sz w:val="24"/>
          <w:szCs w:val="20"/>
        </w:rPr>
        <w:t xml:space="preserve"> </w:t>
      </w:r>
      <w:r w:rsidRPr="00125CCB">
        <w:rPr>
          <w:rFonts w:ascii="Times New Roman" w:eastAsia="Times New Roman" w:hAnsi="Times New Roman" w:cs="Times New Roman"/>
          <w:b/>
          <w:bCs/>
          <w:sz w:val="24"/>
          <w:szCs w:val="24"/>
        </w:rPr>
        <w:t>19:44A-20.26</w:t>
      </w:r>
    </w:p>
    <w:p w14:paraId="38C16E8E" w14:textId="77777777" w:rsidR="00C635E7" w:rsidRPr="00125CCB" w:rsidRDefault="00C635E7" w:rsidP="00C635E7">
      <w:pPr>
        <w:spacing w:after="0" w:line="240" w:lineRule="auto"/>
        <w:rPr>
          <w:rFonts w:ascii="Times New Roman" w:eastAsia="Times New Roman" w:hAnsi="Times New Roman" w:cs="Times New Roman"/>
          <w:b/>
          <w:sz w:val="24"/>
          <w:szCs w:val="20"/>
        </w:rPr>
      </w:pPr>
      <w:r w:rsidRPr="00125CCB">
        <w:rPr>
          <w:rFonts w:ascii="Times New Roman" w:eastAsia="Times New Roman" w:hAnsi="Times New Roman" w:cs="Times New Roman"/>
          <w:b/>
          <w:sz w:val="24"/>
          <w:szCs w:val="20"/>
        </w:rPr>
        <w:t xml:space="preserve">County Name:  </w:t>
      </w:r>
    </w:p>
    <w:p w14:paraId="6FBB1B52" w14:textId="77777777" w:rsidR="00C635E7" w:rsidRPr="00125CCB" w:rsidRDefault="00C635E7" w:rsidP="00C635E7">
      <w:pPr>
        <w:spacing w:after="0" w:line="240" w:lineRule="auto"/>
        <w:rPr>
          <w:rFonts w:ascii="Times New Roman" w:eastAsia="Times New Roman" w:hAnsi="Times New Roman" w:cs="Times New Roman"/>
          <w:sz w:val="24"/>
          <w:szCs w:val="20"/>
        </w:rPr>
      </w:pPr>
      <w:r w:rsidRPr="00125CCB">
        <w:rPr>
          <w:rFonts w:ascii="Times New Roman" w:eastAsia="Times New Roman" w:hAnsi="Times New Roman" w:cs="Times New Roman"/>
          <w:sz w:val="24"/>
          <w:szCs w:val="20"/>
        </w:rPr>
        <w:t>State: Governor</w:t>
      </w:r>
    </w:p>
    <w:p w14:paraId="7813FB8B" w14:textId="77777777" w:rsidR="00C635E7" w:rsidRPr="00125CCB" w:rsidRDefault="00C635E7" w:rsidP="00C635E7">
      <w:pPr>
        <w:spacing w:after="0" w:line="240" w:lineRule="auto"/>
        <w:rPr>
          <w:rFonts w:ascii="Times New Roman" w:eastAsia="Times New Roman" w:hAnsi="Times New Roman" w:cs="Times New Roman"/>
          <w:sz w:val="24"/>
          <w:szCs w:val="20"/>
        </w:rPr>
      </w:pPr>
      <w:r w:rsidRPr="00125CCB">
        <w:rPr>
          <w:rFonts w:ascii="Times New Roman" w:eastAsia="Times New Roman" w:hAnsi="Times New Roman" w:cs="Times New Roman"/>
          <w:sz w:val="24"/>
          <w:szCs w:val="20"/>
        </w:rPr>
        <w:t xml:space="preserve">Legislative District #s: </w:t>
      </w:r>
    </w:p>
    <w:p w14:paraId="31A5ECEC" w14:textId="77777777" w:rsidR="00C635E7" w:rsidRPr="00125CCB" w:rsidRDefault="00C635E7" w:rsidP="00C635E7">
      <w:pPr>
        <w:spacing w:after="0" w:line="240" w:lineRule="auto"/>
        <w:ind w:left="748"/>
        <w:rPr>
          <w:rFonts w:ascii="Times New Roman" w:eastAsia="Times New Roman" w:hAnsi="Times New Roman" w:cs="Times New Roman"/>
          <w:sz w:val="24"/>
          <w:szCs w:val="20"/>
        </w:rPr>
      </w:pPr>
      <w:r w:rsidRPr="00125CCB">
        <w:rPr>
          <w:rFonts w:ascii="Times New Roman" w:eastAsia="Times New Roman" w:hAnsi="Times New Roman" w:cs="Times New Roman"/>
          <w:sz w:val="24"/>
          <w:szCs w:val="20"/>
        </w:rPr>
        <w:t>State Senator and two members of the General Assembly per district.</w:t>
      </w:r>
    </w:p>
    <w:p w14:paraId="457EE317" w14:textId="77777777" w:rsidR="00C635E7" w:rsidRPr="00125CCB" w:rsidRDefault="00C635E7" w:rsidP="00C635E7">
      <w:pPr>
        <w:spacing w:after="0" w:line="240" w:lineRule="auto"/>
        <w:rPr>
          <w:rFonts w:ascii="Times New Roman" w:eastAsia="Times New Roman" w:hAnsi="Times New Roman" w:cs="Times New Roman"/>
          <w:sz w:val="24"/>
          <w:szCs w:val="20"/>
        </w:rPr>
      </w:pPr>
    </w:p>
    <w:p w14:paraId="2FDABC87" w14:textId="77777777" w:rsidR="00C635E7" w:rsidRPr="00125CCB" w:rsidRDefault="00C635E7" w:rsidP="00C635E7">
      <w:pPr>
        <w:spacing w:after="0" w:line="240" w:lineRule="auto"/>
        <w:rPr>
          <w:rFonts w:ascii="Times New Roman" w:eastAsia="Times New Roman" w:hAnsi="Times New Roman" w:cs="Times New Roman"/>
          <w:sz w:val="24"/>
          <w:szCs w:val="20"/>
        </w:rPr>
      </w:pPr>
      <w:r w:rsidRPr="00125CCB">
        <w:rPr>
          <w:rFonts w:ascii="Times New Roman" w:eastAsia="Times New Roman" w:hAnsi="Times New Roman" w:cs="Times New Roman"/>
          <w:sz w:val="24"/>
          <w:szCs w:val="20"/>
        </w:rPr>
        <w:t xml:space="preserve">County: </w:t>
      </w:r>
    </w:p>
    <w:p w14:paraId="757F5258" w14:textId="77777777" w:rsidR="00C635E7" w:rsidRPr="00125CCB" w:rsidRDefault="00C635E7" w:rsidP="00C635E7">
      <w:pPr>
        <w:spacing w:after="0" w:line="240" w:lineRule="auto"/>
        <w:rPr>
          <w:rFonts w:ascii="Times New Roman" w:eastAsia="Times New Roman" w:hAnsi="Times New Roman" w:cs="Times New Roman"/>
          <w:sz w:val="24"/>
          <w:szCs w:val="20"/>
        </w:rPr>
      </w:pPr>
      <w:r w:rsidRPr="00125CCB">
        <w:rPr>
          <w:rFonts w:ascii="Times New Roman" w:eastAsia="Times New Roman" w:hAnsi="Times New Roman" w:cs="Times New Roman"/>
          <w:sz w:val="24"/>
          <w:szCs w:val="20"/>
        </w:rPr>
        <w:tab/>
        <w:t>County Commissioners</w:t>
      </w:r>
      <w:r w:rsidRPr="00125CCB">
        <w:rPr>
          <w:rFonts w:ascii="Times New Roman" w:eastAsia="Times New Roman" w:hAnsi="Times New Roman" w:cs="Times New Roman"/>
          <w:sz w:val="24"/>
          <w:szCs w:val="20"/>
        </w:rPr>
        <w:tab/>
      </w:r>
      <w:r w:rsidRPr="00125CCB">
        <w:rPr>
          <w:rFonts w:ascii="Times New Roman" w:eastAsia="Times New Roman" w:hAnsi="Times New Roman" w:cs="Times New Roman"/>
          <w:sz w:val="24"/>
          <w:szCs w:val="20"/>
        </w:rPr>
        <w:tab/>
      </w:r>
      <w:r w:rsidRPr="00125CCB">
        <w:rPr>
          <w:rFonts w:ascii="Times New Roman" w:eastAsia="Times New Roman" w:hAnsi="Times New Roman" w:cs="Times New Roman"/>
          <w:sz w:val="24"/>
          <w:szCs w:val="20"/>
        </w:rPr>
        <w:tab/>
        <w:t>County Clerk</w:t>
      </w:r>
      <w:r w:rsidRPr="00125CCB">
        <w:rPr>
          <w:rFonts w:ascii="Times New Roman" w:eastAsia="Times New Roman" w:hAnsi="Times New Roman" w:cs="Times New Roman"/>
          <w:sz w:val="24"/>
          <w:szCs w:val="20"/>
        </w:rPr>
        <w:tab/>
      </w:r>
      <w:r w:rsidRPr="00125CCB">
        <w:rPr>
          <w:rFonts w:ascii="Times New Roman" w:eastAsia="Times New Roman" w:hAnsi="Times New Roman" w:cs="Times New Roman"/>
          <w:sz w:val="24"/>
          <w:szCs w:val="20"/>
        </w:rPr>
        <w:tab/>
        <w:t>Sheriff</w:t>
      </w:r>
    </w:p>
    <w:p w14:paraId="3086E8DD" w14:textId="77777777" w:rsidR="00C635E7" w:rsidRPr="00125CCB" w:rsidRDefault="00C635E7" w:rsidP="00C635E7">
      <w:pPr>
        <w:spacing w:after="0" w:line="240" w:lineRule="auto"/>
        <w:rPr>
          <w:rFonts w:ascii="Times New Roman" w:eastAsia="Times New Roman" w:hAnsi="Times New Roman" w:cs="Times New Roman"/>
          <w:sz w:val="24"/>
          <w:szCs w:val="20"/>
        </w:rPr>
      </w:pPr>
      <w:r w:rsidRPr="00125CCB">
        <w:rPr>
          <w:rFonts w:ascii="Times New Roman" w:eastAsia="Times New Roman" w:hAnsi="Times New Roman" w:cs="Times New Roman"/>
          <w:sz w:val="24"/>
          <w:szCs w:val="20"/>
        </w:rPr>
        <w:tab/>
        <w:t>{County Executive}</w:t>
      </w:r>
      <w:r w:rsidRPr="00125CCB">
        <w:rPr>
          <w:rFonts w:ascii="Times New Roman" w:eastAsia="Times New Roman" w:hAnsi="Times New Roman" w:cs="Times New Roman"/>
          <w:sz w:val="24"/>
          <w:szCs w:val="20"/>
        </w:rPr>
        <w:tab/>
      </w:r>
      <w:r w:rsidRPr="00125CCB">
        <w:rPr>
          <w:rFonts w:ascii="Times New Roman" w:eastAsia="Times New Roman" w:hAnsi="Times New Roman" w:cs="Times New Roman"/>
          <w:sz w:val="24"/>
          <w:szCs w:val="20"/>
        </w:rPr>
        <w:tab/>
        <w:t>Surrogate</w:t>
      </w:r>
      <w:r w:rsidRPr="00125CCB">
        <w:rPr>
          <w:rFonts w:ascii="Times New Roman" w:eastAsia="Times New Roman" w:hAnsi="Times New Roman" w:cs="Times New Roman"/>
          <w:sz w:val="24"/>
          <w:szCs w:val="20"/>
        </w:rPr>
        <w:tab/>
      </w:r>
      <w:r w:rsidRPr="00125CCB">
        <w:rPr>
          <w:rFonts w:ascii="Times New Roman" w:eastAsia="Times New Roman" w:hAnsi="Times New Roman" w:cs="Times New Roman"/>
          <w:sz w:val="24"/>
          <w:szCs w:val="20"/>
        </w:rPr>
        <w:tab/>
      </w:r>
    </w:p>
    <w:p w14:paraId="42A03988" w14:textId="77777777" w:rsidR="00C635E7" w:rsidRPr="00125CCB" w:rsidRDefault="00C635E7" w:rsidP="00C635E7">
      <w:pPr>
        <w:spacing w:after="0" w:line="240" w:lineRule="auto"/>
        <w:rPr>
          <w:rFonts w:ascii="Times New Roman" w:eastAsia="Times New Roman" w:hAnsi="Times New Roman" w:cs="Times New Roman"/>
          <w:sz w:val="24"/>
          <w:szCs w:val="20"/>
        </w:rPr>
      </w:pPr>
    </w:p>
    <w:p w14:paraId="17CBE8AE" w14:textId="77777777" w:rsidR="00C635E7" w:rsidRPr="00125CCB" w:rsidRDefault="00C635E7" w:rsidP="00C635E7">
      <w:pPr>
        <w:spacing w:after="0" w:line="240" w:lineRule="auto"/>
        <w:rPr>
          <w:rFonts w:ascii="Times New Roman" w:eastAsia="Times New Roman" w:hAnsi="Times New Roman" w:cs="Times New Roman"/>
          <w:sz w:val="24"/>
          <w:szCs w:val="20"/>
        </w:rPr>
      </w:pPr>
      <w:r w:rsidRPr="00125CCB">
        <w:rPr>
          <w:rFonts w:ascii="Times New Roman" w:eastAsia="Times New Roman" w:hAnsi="Times New Roman" w:cs="Times New Roman"/>
          <w:sz w:val="24"/>
          <w:szCs w:val="20"/>
        </w:rPr>
        <w:t>Municipalities (Mayor and members of governing body, regardless of title):</w:t>
      </w:r>
    </w:p>
    <w:p w14:paraId="04AA1FA0" w14:textId="77777777" w:rsidR="00C635E7" w:rsidRPr="00125CCB" w:rsidRDefault="00C635E7" w:rsidP="00C635E7">
      <w:pPr>
        <w:spacing w:after="0" w:line="240" w:lineRule="auto"/>
        <w:rPr>
          <w:rFonts w:ascii="Times New Roman" w:eastAsia="Times New Roman" w:hAnsi="Times New Roman" w:cs="Times New Roman"/>
          <w:sz w:val="24"/>
          <w:szCs w:val="20"/>
        </w:rPr>
      </w:pPr>
    </w:p>
    <w:p w14:paraId="0D8BEA63" w14:textId="77777777" w:rsidR="00C635E7" w:rsidRPr="00125CCB" w:rsidRDefault="00C635E7" w:rsidP="00C635E7">
      <w:pPr>
        <w:spacing w:after="0" w:line="240" w:lineRule="auto"/>
        <w:rPr>
          <w:rFonts w:ascii="Times New Roman" w:eastAsia="Times New Roman" w:hAnsi="Times New Roman" w:cs="Times New Roman"/>
          <w:sz w:val="24"/>
          <w:szCs w:val="20"/>
        </w:rPr>
      </w:pPr>
    </w:p>
    <w:p w14:paraId="4BAB805A" w14:textId="77777777" w:rsidR="00C635E7" w:rsidRPr="00125CCB" w:rsidRDefault="00C635E7" w:rsidP="00C635E7">
      <w:pPr>
        <w:spacing w:after="0" w:line="240" w:lineRule="auto"/>
        <w:rPr>
          <w:rFonts w:ascii="Times New Roman" w:eastAsia="Times New Roman" w:hAnsi="Times New Roman" w:cs="Times New Roman"/>
          <w:sz w:val="24"/>
          <w:szCs w:val="20"/>
        </w:rPr>
      </w:pPr>
    </w:p>
    <w:p w14:paraId="0D67D2DE" w14:textId="77777777" w:rsidR="00C635E7" w:rsidRPr="00125CCB" w:rsidRDefault="00C635E7" w:rsidP="00C635E7">
      <w:pPr>
        <w:spacing w:after="0" w:line="240" w:lineRule="auto"/>
        <w:rPr>
          <w:rFonts w:ascii="Times New Roman" w:eastAsia="Times New Roman" w:hAnsi="Times New Roman" w:cs="Times New Roman"/>
          <w:sz w:val="24"/>
          <w:szCs w:val="20"/>
        </w:rPr>
      </w:pPr>
    </w:p>
    <w:p w14:paraId="63113DC7" w14:textId="77777777" w:rsidR="00C635E7" w:rsidRPr="00125CCB" w:rsidRDefault="00C635E7" w:rsidP="00C635E7">
      <w:pPr>
        <w:pBdr>
          <w:top w:val="triple" w:sz="4" w:space="1" w:color="auto"/>
          <w:left w:val="triple" w:sz="4" w:space="4" w:color="auto"/>
          <w:bottom w:val="triple" w:sz="4" w:space="1" w:color="auto"/>
          <w:right w:val="triple" w:sz="4" w:space="4" w:color="auto"/>
        </w:pBdr>
        <w:spacing w:after="0" w:line="240" w:lineRule="auto"/>
        <w:ind w:left="720" w:right="720"/>
        <w:jc w:val="center"/>
        <w:rPr>
          <w:rFonts w:ascii="Verdana" w:eastAsia="Times New Roman" w:hAnsi="Verdana" w:cs="Times New Roman"/>
          <w:b/>
          <w:sz w:val="24"/>
          <w:szCs w:val="20"/>
        </w:rPr>
      </w:pPr>
      <w:r w:rsidRPr="00125CCB">
        <w:rPr>
          <w:rFonts w:ascii="Verdana" w:eastAsia="Times New Roman" w:hAnsi="Verdana" w:cs="Times New Roman"/>
          <w:b/>
          <w:sz w:val="24"/>
          <w:szCs w:val="20"/>
        </w:rPr>
        <w:t xml:space="preserve">USERS SHOULD CREATE THEIR OWN FORM, OR DOWNLOAD FROM  </w:t>
      </w:r>
      <w:hyperlink r:id="rId19" w:history="1">
        <w:r w:rsidRPr="00125CCB">
          <w:rPr>
            <w:rFonts w:ascii="Verdana" w:eastAsia="Times New Roman" w:hAnsi="Verdana" w:cs="Times New Roman"/>
            <w:b/>
            <w:color w:val="0000EE"/>
            <w:sz w:val="20"/>
            <w:szCs w:val="20"/>
            <w:u w:val="single"/>
          </w:rPr>
          <w:t>https://www.nj.gov/dca/divisions/dlgs/programs/pay_2_play.html</w:t>
        </w:r>
      </w:hyperlink>
      <w:r w:rsidRPr="00125CCB">
        <w:rPr>
          <w:rFonts w:ascii="Verdana" w:eastAsia="Times New Roman" w:hAnsi="Verdana" w:cs="Times New Roman"/>
          <w:b/>
          <w:sz w:val="24"/>
          <w:szCs w:val="20"/>
        </w:rPr>
        <w:t xml:space="preserve"> A COUNTY-BASED, CUSTOMIZABLE FORM.</w:t>
      </w:r>
    </w:p>
    <w:p w14:paraId="277BDECD" w14:textId="77777777" w:rsidR="00C635E7" w:rsidRDefault="00C635E7" w:rsidP="00C635E7">
      <w:pPr>
        <w:spacing w:after="0" w:line="240" w:lineRule="auto"/>
        <w:rPr>
          <w:rFonts w:ascii="Times New Roman" w:eastAsia="Times New Roman" w:hAnsi="Times New Roman" w:cs="Times New Roman"/>
          <w:sz w:val="24"/>
          <w:szCs w:val="20"/>
        </w:rPr>
      </w:pPr>
    </w:p>
    <w:p w14:paraId="561F1A57" w14:textId="77777777" w:rsidR="00C635E7" w:rsidRDefault="00C635E7" w:rsidP="00C635E7">
      <w:pPr>
        <w:spacing w:after="0" w:line="240" w:lineRule="auto"/>
        <w:rPr>
          <w:rFonts w:ascii="Times New Roman" w:eastAsia="Times New Roman" w:hAnsi="Times New Roman" w:cs="Times New Roman"/>
          <w:sz w:val="24"/>
          <w:szCs w:val="20"/>
        </w:rPr>
      </w:pPr>
    </w:p>
    <w:p w14:paraId="02425A78" w14:textId="77777777" w:rsidR="00C635E7" w:rsidRDefault="00C635E7" w:rsidP="00C635E7">
      <w:pPr>
        <w:spacing w:after="0" w:line="240" w:lineRule="auto"/>
        <w:rPr>
          <w:rFonts w:ascii="Times New Roman" w:eastAsia="Times New Roman" w:hAnsi="Times New Roman" w:cs="Times New Roman"/>
          <w:sz w:val="24"/>
          <w:szCs w:val="20"/>
        </w:rPr>
      </w:pPr>
    </w:p>
    <w:p w14:paraId="46955F6C" w14:textId="77777777" w:rsidR="00C635E7" w:rsidRDefault="00C635E7" w:rsidP="00C635E7">
      <w:pPr>
        <w:spacing w:after="0" w:line="240" w:lineRule="auto"/>
        <w:rPr>
          <w:rFonts w:ascii="Times New Roman" w:eastAsia="Times New Roman" w:hAnsi="Times New Roman" w:cs="Times New Roman"/>
          <w:sz w:val="24"/>
          <w:szCs w:val="20"/>
        </w:rPr>
      </w:pPr>
    </w:p>
    <w:p w14:paraId="6B7A840E" w14:textId="77777777" w:rsidR="00C635E7" w:rsidRPr="00125CCB" w:rsidRDefault="00C635E7" w:rsidP="00C635E7">
      <w:pPr>
        <w:spacing w:after="0" w:line="240" w:lineRule="auto"/>
        <w:rPr>
          <w:rFonts w:ascii="Times New Roman" w:eastAsia="Times New Roman" w:hAnsi="Times New Roman" w:cs="Times New Roman"/>
          <w:sz w:val="24"/>
          <w:szCs w:val="20"/>
        </w:rPr>
      </w:pPr>
    </w:p>
    <w:p w14:paraId="56290B6A" w14:textId="77777777" w:rsidR="00C635E7" w:rsidRPr="00880E10" w:rsidRDefault="00C635E7" w:rsidP="00C635E7">
      <w:pPr>
        <w:spacing w:after="0" w:line="240" w:lineRule="auto"/>
        <w:jc w:val="center"/>
        <w:rPr>
          <w:rFonts w:ascii="Times New Roman" w:eastAsia="Times New Roman" w:hAnsi="Times New Roman" w:cs="Times New Roman"/>
          <w:b/>
          <w:sz w:val="24"/>
          <w:szCs w:val="20"/>
          <w:u w:val="single"/>
        </w:rPr>
      </w:pPr>
      <w:r w:rsidRPr="00880E10">
        <w:rPr>
          <w:rFonts w:ascii="Times New Roman" w:eastAsia="Times New Roman" w:hAnsi="Times New Roman" w:cs="Times New Roman"/>
          <w:b/>
          <w:sz w:val="24"/>
          <w:szCs w:val="20"/>
          <w:u w:val="single"/>
        </w:rPr>
        <w:t>STATEMENT OF OWNERSHIP DISCLOSURE</w:t>
      </w:r>
    </w:p>
    <w:p w14:paraId="7FA7C4EF" w14:textId="77777777" w:rsidR="00C635E7" w:rsidRPr="00880E10" w:rsidRDefault="00C635E7" w:rsidP="00C635E7">
      <w:pPr>
        <w:spacing w:after="0" w:line="240" w:lineRule="auto"/>
        <w:jc w:val="center"/>
        <w:rPr>
          <w:rFonts w:ascii="Times New Roman" w:eastAsia="Times New Roman" w:hAnsi="Times New Roman" w:cs="Times New Roman"/>
          <w:sz w:val="24"/>
          <w:szCs w:val="20"/>
        </w:rPr>
      </w:pPr>
      <w:r w:rsidRPr="00880E10">
        <w:rPr>
          <w:rFonts w:ascii="Times New Roman" w:eastAsia="Times New Roman" w:hAnsi="Times New Roman" w:cs="Times New Roman"/>
          <w:sz w:val="24"/>
          <w:szCs w:val="20"/>
          <w:u w:val="single"/>
        </w:rPr>
        <w:t>N.J.S.A</w:t>
      </w:r>
      <w:r w:rsidRPr="00880E10">
        <w:rPr>
          <w:rFonts w:ascii="Times New Roman" w:eastAsia="Times New Roman" w:hAnsi="Times New Roman" w:cs="Times New Roman"/>
          <w:sz w:val="24"/>
          <w:szCs w:val="20"/>
        </w:rPr>
        <w:t>. 52:25</w:t>
      </w:r>
      <w:r w:rsidRPr="00880E10">
        <w:rPr>
          <w:rFonts w:ascii="Times New Roman" w:eastAsia="Times New Roman" w:hAnsi="Times New Roman" w:cs="Times New Roman"/>
          <w:sz w:val="24"/>
          <w:szCs w:val="20"/>
        </w:rPr>
        <w:noBreakHyphen/>
        <w:t>24.2 (P.L. 1977, c.33, as amended by P.L. 2016, c.43)</w:t>
      </w:r>
    </w:p>
    <w:p w14:paraId="623B0673" w14:textId="77777777" w:rsidR="00C635E7" w:rsidRPr="00880E10" w:rsidRDefault="00C635E7" w:rsidP="00C635E7">
      <w:pPr>
        <w:spacing w:after="0" w:line="240" w:lineRule="auto"/>
        <w:jc w:val="center"/>
        <w:rPr>
          <w:rFonts w:ascii="Times New Roman" w:eastAsia="Times New Roman" w:hAnsi="Times New Roman" w:cs="Times New Roman"/>
          <w:b/>
          <w:sz w:val="16"/>
          <w:szCs w:val="16"/>
          <w:u w:val="single"/>
        </w:rPr>
      </w:pPr>
    </w:p>
    <w:p w14:paraId="0D734CE9" w14:textId="77777777" w:rsidR="00C635E7" w:rsidRPr="00880E10" w:rsidRDefault="00C635E7" w:rsidP="00C635E7">
      <w:pPr>
        <w:spacing w:after="0" w:line="240" w:lineRule="auto"/>
        <w:rPr>
          <w:rFonts w:ascii="Times New Roman" w:eastAsia="Times New Roman" w:hAnsi="Times New Roman" w:cs="Times New Roman"/>
          <w:b/>
        </w:rPr>
      </w:pPr>
      <w:r w:rsidRPr="00880E10">
        <w:rPr>
          <w:rFonts w:ascii="Times New Roman" w:eastAsia="Times New Roman" w:hAnsi="Times New Roman" w:cs="Times New Roman"/>
          <w:b/>
        </w:rPr>
        <w:t>This statement shall be completed, certified to, and included with all bid and proposal submissions.</w:t>
      </w:r>
      <w:r w:rsidRPr="00880E10">
        <w:rPr>
          <w:rFonts w:ascii="Times New Roman" w:eastAsia="Times New Roman" w:hAnsi="Times New Roman" w:cs="Times New Roman"/>
          <w:sz w:val="24"/>
          <w:szCs w:val="20"/>
        </w:rPr>
        <w:t xml:space="preserve">  </w:t>
      </w:r>
      <w:r w:rsidRPr="00880E10">
        <w:rPr>
          <w:rFonts w:ascii="Times New Roman" w:eastAsia="Times New Roman" w:hAnsi="Times New Roman" w:cs="Times New Roman"/>
          <w:b/>
        </w:rPr>
        <w:t>Failure to submit the required information is cause for automatic rejection of the bid or proposal.</w:t>
      </w:r>
    </w:p>
    <w:p w14:paraId="1B5A4609" w14:textId="77777777" w:rsidR="00C635E7" w:rsidRPr="00880E10" w:rsidRDefault="00C635E7" w:rsidP="00C635E7">
      <w:pPr>
        <w:spacing w:after="0" w:line="240" w:lineRule="auto"/>
        <w:jc w:val="center"/>
        <w:rPr>
          <w:rFonts w:ascii="Times New Roman" w:eastAsia="Times New Roman" w:hAnsi="Times New Roman" w:cs="Times New Roman"/>
          <w:b/>
        </w:rPr>
      </w:pPr>
    </w:p>
    <w:p w14:paraId="713D945E" w14:textId="77777777" w:rsidR="00C635E7" w:rsidRPr="00880E10" w:rsidRDefault="00C635E7" w:rsidP="00C635E7">
      <w:pPr>
        <w:tabs>
          <w:tab w:val="right" w:pos="5662"/>
        </w:tabs>
        <w:spacing w:after="0" w:line="240" w:lineRule="auto"/>
        <w:rPr>
          <w:rFonts w:ascii="Times New Roman" w:eastAsia="Times New Roman" w:hAnsi="Times New Roman" w:cs="Times New Roman"/>
          <w:b/>
          <w:bCs/>
          <w:sz w:val="23"/>
          <w:szCs w:val="20"/>
          <w:u w:val="single"/>
        </w:rPr>
      </w:pPr>
      <w:r w:rsidRPr="00880E10">
        <w:rPr>
          <w:rFonts w:ascii="Times New Roman" w:eastAsia="Times New Roman" w:hAnsi="Times New Roman" w:cs="Times New Roman"/>
          <w:b/>
          <w:bCs/>
          <w:sz w:val="23"/>
          <w:szCs w:val="20"/>
          <w:u w:val="single"/>
        </w:rPr>
        <w:t xml:space="preserve">Name of </w:t>
      </w:r>
      <w:proofErr w:type="gramStart"/>
      <w:r w:rsidRPr="00880E10">
        <w:rPr>
          <w:rFonts w:ascii="Times New Roman" w:eastAsia="Times New Roman" w:hAnsi="Times New Roman" w:cs="Times New Roman"/>
          <w:b/>
          <w:bCs/>
          <w:sz w:val="23"/>
          <w:szCs w:val="20"/>
          <w:u w:val="single"/>
        </w:rPr>
        <w:t>Organization:_</w:t>
      </w:r>
      <w:proofErr w:type="gramEnd"/>
      <w:r w:rsidRPr="00880E10">
        <w:rPr>
          <w:rFonts w:ascii="Times New Roman" w:eastAsia="Times New Roman" w:hAnsi="Times New Roman" w:cs="Times New Roman"/>
          <w:b/>
          <w:bCs/>
          <w:sz w:val="23"/>
          <w:szCs w:val="20"/>
          <w:u w:val="single"/>
        </w:rPr>
        <w:t>________________________________________________________________</w:t>
      </w:r>
    </w:p>
    <w:p w14:paraId="6271D6D4" w14:textId="77777777" w:rsidR="00C635E7" w:rsidRPr="00880E10" w:rsidRDefault="00C635E7" w:rsidP="00C635E7">
      <w:pPr>
        <w:tabs>
          <w:tab w:val="right" w:pos="5662"/>
        </w:tabs>
        <w:spacing w:after="0" w:line="240" w:lineRule="auto"/>
        <w:rPr>
          <w:rFonts w:ascii="Times New Roman" w:eastAsia="Times New Roman" w:hAnsi="Times New Roman" w:cs="Times New Roman"/>
          <w:b/>
          <w:bCs/>
          <w:sz w:val="23"/>
          <w:szCs w:val="20"/>
          <w:u w:val="single"/>
        </w:rPr>
      </w:pPr>
    </w:p>
    <w:p w14:paraId="444B6672" w14:textId="77777777" w:rsidR="00C635E7" w:rsidRPr="00880E10" w:rsidRDefault="00C635E7" w:rsidP="00C635E7">
      <w:pPr>
        <w:tabs>
          <w:tab w:val="right" w:pos="5662"/>
        </w:tabs>
        <w:spacing w:after="0" w:line="240" w:lineRule="auto"/>
        <w:rPr>
          <w:rFonts w:ascii="Times New Roman" w:eastAsia="Times New Roman" w:hAnsi="Times New Roman" w:cs="Times New Roman"/>
          <w:b/>
          <w:bCs/>
          <w:sz w:val="23"/>
          <w:szCs w:val="20"/>
          <w:u w:val="single"/>
        </w:rPr>
      </w:pPr>
      <w:r w:rsidRPr="00880E10">
        <w:rPr>
          <w:rFonts w:ascii="Times New Roman" w:eastAsia="Times New Roman" w:hAnsi="Times New Roman" w:cs="Times New Roman"/>
          <w:b/>
          <w:bCs/>
          <w:sz w:val="23"/>
          <w:szCs w:val="20"/>
          <w:u w:val="single"/>
        </w:rPr>
        <w:t xml:space="preserve">Organization </w:t>
      </w:r>
      <w:proofErr w:type="gramStart"/>
      <w:r w:rsidRPr="00880E10">
        <w:rPr>
          <w:rFonts w:ascii="Times New Roman" w:eastAsia="Times New Roman" w:hAnsi="Times New Roman" w:cs="Times New Roman"/>
          <w:b/>
          <w:bCs/>
          <w:sz w:val="23"/>
          <w:szCs w:val="20"/>
          <w:u w:val="single"/>
        </w:rPr>
        <w:t>Address:_</w:t>
      </w:r>
      <w:proofErr w:type="gramEnd"/>
      <w:r w:rsidRPr="00880E10">
        <w:rPr>
          <w:rFonts w:ascii="Times New Roman" w:eastAsia="Times New Roman" w:hAnsi="Times New Roman" w:cs="Times New Roman"/>
          <w:b/>
          <w:bCs/>
          <w:sz w:val="23"/>
          <w:szCs w:val="20"/>
          <w:u w:val="single"/>
        </w:rPr>
        <w:t>________________________________________________________________</w:t>
      </w:r>
    </w:p>
    <w:p w14:paraId="1BA5FEAE" w14:textId="77777777" w:rsidR="00C635E7" w:rsidRPr="00880E10" w:rsidRDefault="00C635E7" w:rsidP="00C635E7">
      <w:pPr>
        <w:spacing w:after="0" w:line="240" w:lineRule="auto"/>
        <w:rPr>
          <w:rFonts w:ascii="Times New Roman" w:eastAsia="Times New Roman" w:hAnsi="Times New Roman" w:cs="Times New Roman"/>
          <w:b/>
        </w:rPr>
      </w:pPr>
    </w:p>
    <w:p w14:paraId="4A2815D4" w14:textId="77777777" w:rsidR="00C635E7" w:rsidRPr="00880E10" w:rsidRDefault="00C635E7" w:rsidP="00C635E7">
      <w:pPr>
        <w:spacing w:after="0" w:line="240" w:lineRule="auto"/>
        <w:rPr>
          <w:rFonts w:ascii="Times New Roman" w:eastAsia="Times New Roman" w:hAnsi="Times New Roman" w:cs="Times New Roman"/>
          <w:b/>
          <w:bCs/>
          <w:sz w:val="23"/>
          <w:szCs w:val="20"/>
        </w:rPr>
      </w:pPr>
      <w:r w:rsidRPr="00880E10">
        <w:rPr>
          <w:rFonts w:ascii="Times New Roman" w:eastAsia="Times New Roman" w:hAnsi="Times New Roman" w:cs="Times New Roman"/>
          <w:b/>
          <w:sz w:val="28"/>
          <w:szCs w:val="28"/>
          <w:u w:val="single"/>
        </w:rPr>
        <w:t xml:space="preserve">Part </w:t>
      </w:r>
      <w:proofErr w:type="gramStart"/>
      <w:r w:rsidRPr="00880E10">
        <w:rPr>
          <w:rFonts w:ascii="Times New Roman" w:eastAsia="Times New Roman" w:hAnsi="Times New Roman" w:cs="Times New Roman"/>
          <w:b/>
          <w:sz w:val="28"/>
          <w:szCs w:val="28"/>
        </w:rPr>
        <w:t xml:space="preserve">I  </w:t>
      </w:r>
      <w:r w:rsidRPr="00880E10">
        <w:rPr>
          <w:rFonts w:ascii="Times New Roman" w:eastAsia="Times New Roman" w:hAnsi="Times New Roman" w:cs="Times New Roman"/>
          <w:b/>
          <w:bCs/>
          <w:sz w:val="23"/>
          <w:szCs w:val="20"/>
        </w:rPr>
        <w:t>Check</w:t>
      </w:r>
      <w:proofErr w:type="gramEnd"/>
      <w:r w:rsidRPr="00880E10">
        <w:rPr>
          <w:rFonts w:ascii="Times New Roman" w:eastAsia="Times New Roman" w:hAnsi="Times New Roman" w:cs="Times New Roman"/>
          <w:b/>
          <w:bCs/>
          <w:sz w:val="23"/>
          <w:szCs w:val="20"/>
        </w:rPr>
        <w:t xml:space="preserve"> the box that represents the type of business organization:</w:t>
      </w:r>
    </w:p>
    <w:p w14:paraId="7EDA3DD4" w14:textId="77777777" w:rsidR="00C635E7" w:rsidRPr="00880E10" w:rsidRDefault="00C635E7" w:rsidP="00C635E7">
      <w:pPr>
        <w:autoSpaceDE w:val="0"/>
        <w:autoSpaceDN w:val="0"/>
        <w:adjustRightInd w:val="0"/>
        <w:spacing w:after="0" w:line="240" w:lineRule="auto"/>
        <w:ind w:left="720" w:hanging="720"/>
        <w:rPr>
          <w:rFonts w:ascii="Times New Roman" w:eastAsia="Times New Roman" w:hAnsi="Times New Roman" w:cs="Times New Roman"/>
          <w:sz w:val="23"/>
          <w:szCs w:val="20"/>
        </w:rPr>
      </w:pPr>
      <w:r w:rsidRPr="00880E10">
        <w:rPr>
          <w:rFonts w:ascii="Wingdings" w:eastAsia="Times New Roman" w:hAnsi="Wingdings" w:cs="Times New Roman"/>
          <w:sz w:val="44"/>
          <w:szCs w:val="26"/>
        </w:rPr>
        <w:t></w:t>
      </w:r>
      <w:r w:rsidRPr="00880E10">
        <w:rPr>
          <w:rFonts w:ascii="Times New Roman" w:eastAsia="Times New Roman" w:hAnsi="Times New Roman" w:cs="Times New Roman"/>
          <w:sz w:val="23"/>
          <w:szCs w:val="20"/>
        </w:rPr>
        <w:t>Sole Proprietorship (skip Parts II and III, execute certification in Part IV)</w:t>
      </w:r>
    </w:p>
    <w:p w14:paraId="1582E9BA" w14:textId="77777777" w:rsidR="00C635E7" w:rsidRPr="00880E10" w:rsidRDefault="00C635E7" w:rsidP="00C635E7">
      <w:pPr>
        <w:autoSpaceDE w:val="0"/>
        <w:autoSpaceDN w:val="0"/>
        <w:adjustRightInd w:val="0"/>
        <w:spacing w:after="0" w:line="240" w:lineRule="auto"/>
        <w:ind w:left="720" w:hanging="720"/>
        <w:rPr>
          <w:rFonts w:ascii="Times New Roman" w:eastAsia="Times New Roman" w:hAnsi="Times New Roman" w:cs="Times New Roman"/>
          <w:sz w:val="23"/>
          <w:szCs w:val="20"/>
        </w:rPr>
      </w:pPr>
      <w:r w:rsidRPr="00880E10">
        <w:rPr>
          <w:rFonts w:ascii="Wingdings" w:eastAsia="Times New Roman" w:hAnsi="Wingdings" w:cs="Times New Roman"/>
          <w:sz w:val="44"/>
          <w:szCs w:val="26"/>
        </w:rPr>
        <w:t></w:t>
      </w:r>
      <w:r w:rsidRPr="00880E10">
        <w:rPr>
          <w:rFonts w:ascii="Times New Roman" w:eastAsia="Times New Roman" w:hAnsi="Times New Roman" w:cs="Times New Roman"/>
          <w:sz w:val="23"/>
          <w:szCs w:val="20"/>
        </w:rPr>
        <w:t>Non-Profit Corporation (skip Parts II and III, execute certification in Part IV)</w:t>
      </w:r>
    </w:p>
    <w:p w14:paraId="5A4D33D9" w14:textId="77777777" w:rsidR="00C635E7" w:rsidRPr="00880E10" w:rsidRDefault="00C635E7" w:rsidP="00C635E7">
      <w:pPr>
        <w:autoSpaceDE w:val="0"/>
        <w:autoSpaceDN w:val="0"/>
        <w:adjustRightInd w:val="0"/>
        <w:spacing w:after="0" w:line="240" w:lineRule="auto"/>
        <w:rPr>
          <w:rFonts w:ascii="Times New Roman" w:eastAsia="Times New Roman" w:hAnsi="Times New Roman" w:cs="Times New Roman"/>
          <w:sz w:val="23"/>
          <w:szCs w:val="20"/>
        </w:rPr>
      </w:pPr>
      <w:r w:rsidRPr="00880E10">
        <w:rPr>
          <w:rFonts w:ascii="Wingdings" w:eastAsia="Times New Roman" w:hAnsi="Wingdings" w:cs="Times New Roman"/>
          <w:sz w:val="44"/>
          <w:szCs w:val="26"/>
        </w:rPr>
        <w:t></w:t>
      </w:r>
      <w:r w:rsidRPr="00880E10">
        <w:rPr>
          <w:rFonts w:ascii="Times New Roman" w:eastAsia="Times New Roman" w:hAnsi="Times New Roman" w:cs="Times New Roman"/>
          <w:sz w:val="23"/>
          <w:szCs w:val="20"/>
        </w:rPr>
        <w:t xml:space="preserve">For-Profit Corporation (any </w:t>
      </w:r>
      <w:proofErr w:type="gramStart"/>
      <w:r w:rsidRPr="00880E10">
        <w:rPr>
          <w:rFonts w:ascii="Times New Roman" w:eastAsia="Times New Roman" w:hAnsi="Times New Roman" w:cs="Times New Roman"/>
          <w:sz w:val="23"/>
          <w:szCs w:val="20"/>
        </w:rPr>
        <w:t xml:space="preserve">type)   </w:t>
      </w:r>
      <w:proofErr w:type="gramEnd"/>
      <w:r w:rsidRPr="00880E10">
        <w:rPr>
          <w:rFonts w:ascii="Wingdings" w:eastAsia="Times New Roman" w:hAnsi="Wingdings" w:cs="Times New Roman"/>
          <w:sz w:val="44"/>
          <w:szCs w:val="26"/>
        </w:rPr>
        <w:t></w:t>
      </w:r>
      <w:r w:rsidRPr="00880E10">
        <w:rPr>
          <w:rFonts w:ascii="Times New Roman" w:eastAsia="Times New Roman" w:hAnsi="Times New Roman" w:cs="Arial"/>
          <w:szCs w:val="26"/>
        </w:rPr>
        <w:t>L</w:t>
      </w:r>
      <w:r w:rsidRPr="00880E10">
        <w:rPr>
          <w:rFonts w:ascii="Times New Roman" w:eastAsia="Times New Roman" w:hAnsi="Times New Roman" w:cs="Times New Roman"/>
          <w:sz w:val="23"/>
          <w:szCs w:val="20"/>
        </w:rPr>
        <w:t xml:space="preserve">imited Liability Company (LLC)  </w:t>
      </w:r>
    </w:p>
    <w:p w14:paraId="5ECAFD46" w14:textId="77777777" w:rsidR="00C635E7" w:rsidRPr="00880E10" w:rsidRDefault="00C635E7" w:rsidP="00C635E7">
      <w:pPr>
        <w:autoSpaceDE w:val="0"/>
        <w:autoSpaceDN w:val="0"/>
        <w:adjustRightInd w:val="0"/>
        <w:spacing w:after="0" w:line="240" w:lineRule="auto"/>
        <w:rPr>
          <w:rFonts w:ascii="Times New Roman" w:eastAsia="Times New Roman" w:hAnsi="Times New Roman" w:cs="Arial"/>
          <w:sz w:val="23"/>
          <w:szCs w:val="26"/>
        </w:rPr>
      </w:pPr>
      <w:r w:rsidRPr="00880E10">
        <w:rPr>
          <w:rFonts w:ascii="Wingdings" w:eastAsia="Times New Roman" w:hAnsi="Wingdings" w:cs="Times New Roman"/>
          <w:sz w:val="44"/>
          <w:szCs w:val="26"/>
        </w:rPr>
        <w:t></w:t>
      </w:r>
      <w:r w:rsidRPr="00880E10">
        <w:rPr>
          <w:rFonts w:ascii="Times New Roman" w:eastAsia="Times New Roman" w:hAnsi="Times New Roman" w:cs="Times New Roman"/>
          <w:sz w:val="23"/>
          <w:szCs w:val="20"/>
        </w:rPr>
        <w:t>Partnership</w:t>
      </w:r>
      <w:r w:rsidRPr="00880E10">
        <w:rPr>
          <w:rFonts w:ascii="Times New Roman" w:eastAsia="Times New Roman" w:hAnsi="Times New Roman" w:cs="Times New Roman"/>
          <w:sz w:val="23"/>
          <w:szCs w:val="20"/>
        </w:rPr>
        <w:tab/>
      </w:r>
      <w:r w:rsidRPr="00880E10">
        <w:rPr>
          <w:rFonts w:ascii="Times New Roman" w:eastAsia="Times New Roman" w:hAnsi="Times New Roman" w:cs="Times New Roman"/>
          <w:sz w:val="23"/>
          <w:szCs w:val="20"/>
        </w:rPr>
        <w:tab/>
      </w:r>
      <w:r w:rsidRPr="00880E10">
        <w:rPr>
          <w:rFonts w:ascii="Wingdings" w:eastAsia="Times New Roman" w:hAnsi="Wingdings" w:cs="Times New Roman"/>
          <w:sz w:val="44"/>
          <w:szCs w:val="26"/>
        </w:rPr>
        <w:t></w:t>
      </w:r>
      <w:r w:rsidRPr="00880E10">
        <w:rPr>
          <w:rFonts w:ascii="Times New Roman" w:eastAsia="Times New Roman" w:hAnsi="Times New Roman" w:cs="Arial"/>
          <w:sz w:val="23"/>
          <w:szCs w:val="26"/>
        </w:rPr>
        <w:t>Limited Partnership</w:t>
      </w:r>
      <w:r w:rsidRPr="00880E10">
        <w:rPr>
          <w:rFonts w:ascii="Times New Roman" w:eastAsia="Times New Roman" w:hAnsi="Times New Roman" w:cs="Times New Roman"/>
          <w:sz w:val="23"/>
          <w:szCs w:val="20"/>
        </w:rPr>
        <w:tab/>
      </w:r>
      <w:r w:rsidRPr="00880E10">
        <w:rPr>
          <w:rFonts w:ascii="Wingdings" w:eastAsia="Times New Roman" w:hAnsi="Wingdings" w:cs="Times New Roman"/>
          <w:sz w:val="44"/>
          <w:szCs w:val="26"/>
        </w:rPr>
        <w:t></w:t>
      </w:r>
      <w:r w:rsidRPr="00880E10">
        <w:rPr>
          <w:rFonts w:ascii="Times New Roman" w:eastAsia="Times New Roman" w:hAnsi="Times New Roman" w:cs="Arial"/>
          <w:sz w:val="23"/>
          <w:szCs w:val="26"/>
        </w:rPr>
        <w:t>Limited Liability Partnership (LLP)</w:t>
      </w:r>
    </w:p>
    <w:p w14:paraId="2C63406C" w14:textId="77777777" w:rsidR="00C635E7" w:rsidRPr="00880E10" w:rsidRDefault="00C635E7" w:rsidP="00C635E7">
      <w:pPr>
        <w:spacing w:after="0" w:line="240" w:lineRule="auto"/>
        <w:rPr>
          <w:rFonts w:ascii="Times New Roman" w:eastAsia="Times New Roman" w:hAnsi="Times New Roman" w:cs="Times New Roman"/>
          <w:b/>
          <w:sz w:val="28"/>
          <w:szCs w:val="28"/>
          <w:u w:val="single"/>
        </w:rPr>
      </w:pPr>
      <w:r w:rsidRPr="00880E10">
        <w:rPr>
          <w:rFonts w:ascii="Wingdings" w:eastAsia="Times New Roman" w:hAnsi="Wingdings" w:cs="Times New Roman"/>
          <w:sz w:val="44"/>
          <w:szCs w:val="26"/>
        </w:rPr>
        <w:t></w:t>
      </w:r>
      <w:r w:rsidRPr="00880E10">
        <w:rPr>
          <w:rFonts w:ascii="Times New Roman" w:eastAsia="Times New Roman" w:hAnsi="Times New Roman" w:cs="Arial"/>
          <w:szCs w:val="26"/>
        </w:rPr>
        <w:t>Other (be specific):</w:t>
      </w:r>
      <w:r w:rsidRPr="00880E10">
        <w:rPr>
          <w:rFonts w:ascii="Times New Roman" w:eastAsia="Times New Roman" w:hAnsi="Times New Roman" w:cs="Times New Roman"/>
          <w:sz w:val="23"/>
          <w:szCs w:val="20"/>
        </w:rPr>
        <w:t xml:space="preserve"> ______________________________________________</w:t>
      </w:r>
    </w:p>
    <w:p w14:paraId="76AB287A" w14:textId="77777777" w:rsidR="00C635E7" w:rsidRPr="00880E10" w:rsidRDefault="00C635E7" w:rsidP="00C635E7">
      <w:pPr>
        <w:spacing w:after="0" w:line="240" w:lineRule="auto"/>
        <w:rPr>
          <w:rFonts w:ascii="Times New Roman" w:eastAsia="Times New Roman" w:hAnsi="Times New Roman" w:cs="Times New Roman"/>
          <w:b/>
          <w:sz w:val="28"/>
          <w:szCs w:val="28"/>
          <w:u w:val="single"/>
        </w:rPr>
      </w:pPr>
    </w:p>
    <w:p w14:paraId="1F3CC7D5" w14:textId="77777777" w:rsidR="00C635E7" w:rsidRPr="00880E10" w:rsidRDefault="00C635E7" w:rsidP="00C635E7">
      <w:pPr>
        <w:spacing w:after="0" w:line="240" w:lineRule="auto"/>
        <w:rPr>
          <w:rFonts w:ascii="Times New Roman" w:eastAsia="Times New Roman" w:hAnsi="Times New Roman" w:cs="Times New Roman"/>
          <w:b/>
          <w:sz w:val="28"/>
          <w:szCs w:val="28"/>
          <w:u w:val="single"/>
        </w:rPr>
      </w:pPr>
      <w:r w:rsidRPr="00880E10">
        <w:rPr>
          <w:rFonts w:ascii="Times New Roman" w:eastAsia="Times New Roman" w:hAnsi="Times New Roman" w:cs="Times New Roman"/>
          <w:b/>
          <w:sz w:val="28"/>
          <w:szCs w:val="28"/>
          <w:u w:val="single"/>
        </w:rPr>
        <w:t>Part II</w:t>
      </w:r>
    </w:p>
    <w:p w14:paraId="79CB056D" w14:textId="77777777" w:rsidR="00C635E7" w:rsidRPr="00880E10" w:rsidRDefault="00C635E7" w:rsidP="00C635E7">
      <w:pPr>
        <w:spacing w:after="0" w:line="240" w:lineRule="auto"/>
        <w:rPr>
          <w:rFonts w:ascii="Times New Roman" w:eastAsia="Times New Roman" w:hAnsi="Times New Roman" w:cs="Times New Roman"/>
          <w:b/>
          <w:sz w:val="16"/>
          <w:szCs w:val="16"/>
          <w:u w:val="single"/>
        </w:rPr>
      </w:pPr>
    </w:p>
    <w:p w14:paraId="7C9C18A3" w14:textId="77777777" w:rsidR="00C635E7" w:rsidRPr="00880E10" w:rsidRDefault="00C635E7" w:rsidP="00C635E7">
      <w:pPr>
        <w:autoSpaceDE w:val="0"/>
        <w:autoSpaceDN w:val="0"/>
        <w:adjustRightInd w:val="0"/>
        <w:spacing w:after="0" w:line="240" w:lineRule="auto"/>
        <w:ind w:left="720" w:hanging="720"/>
        <w:rPr>
          <w:rFonts w:ascii="Times New Roman" w:eastAsia="Times New Roman" w:hAnsi="Times New Roman" w:cs="Times New Roman"/>
          <w:sz w:val="24"/>
          <w:szCs w:val="20"/>
        </w:rPr>
      </w:pPr>
      <w:r w:rsidRPr="00880E10">
        <w:rPr>
          <w:rFonts w:ascii="Wingdings" w:eastAsia="Times New Roman" w:hAnsi="Wingdings" w:cs="Times New Roman"/>
          <w:sz w:val="44"/>
          <w:szCs w:val="26"/>
        </w:rPr>
        <w:t></w:t>
      </w:r>
      <w:r w:rsidRPr="00880E10">
        <w:rPr>
          <w:rFonts w:ascii="Wingdings" w:eastAsia="Times New Roman" w:hAnsi="Wingdings" w:cs="Times New Roman"/>
          <w:sz w:val="44"/>
          <w:szCs w:val="26"/>
        </w:rPr>
        <w:tab/>
      </w:r>
      <w:r w:rsidRPr="00880E10">
        <w:rPr>
          <w:rFonts w:ascii="Times New Roman" w:eastAsia="Times New Roman" w:hAnsi="Times New Roman" w:cs="Arial"/>
          <w:sz w:val="24"/>
          <w:szCs w:val="24"/>
        </w:rPr>
        <w:t>T</w:t>
      </w:r>
      <w:r w:rsidRPr="00880E10">
        <w:rPr>
          <w:rFonts w:ascii="Times New Roman" w:eastAsia="Times New Roman" w:hAnsi="Times New Roman" w:cs="Times New Roman"/>
          <w:sz w:val="24"/>
          <w:szCs w:val="20"/>
        </w:rPr>
        <w:t>he list below contains the names and addresses of all stockholders in the corporation who own 10 percent or more of its stock, of any class, or of all individual partners in the partnership who own a 10 percent or greater interest therein, or of all members in the limited liability company who own a 10 percent or greater interest therein, as the case may be. (</w:t>
      </w:r>
      <w:r w:rsidRPr="00880E10">
        <w:rPr>
          <w:rFonts w:ascii="Times New Roman" w:eastAsia="Times New Roman" w:hAnsi="Times New Roman" w:cs="Times New Roman"/>
          <w:b/>
          <w:sz w:val="24"/>
          <w:szCs w:val="20"/>
        </w:rPr>
        <w:t>COMPLETE THE LIST BELOW IN THIS SECTION</w:t>
      </w:r>
      <w:r w:rsidRPr="00880E10">
        <w:rPr>
          <w:rFonts w:ascii="Times New Roman" w:eastAsia="Times New Roman" w:hAnsi="Times New Roman" w:cs="Times New Roman"/>
          <w:sz w:val="24"/>
          <w:szCs w:val="20"/>
        </w:rPr>
        <w:t>)</w:t>
      </w:r>
    </w:p>
    <w:p w14:paraId="0B6A10BE" w14:textId="77777777" w:rsidR="00C635E7" w:rsidRPr="00880E10" w:rsidRDefault="00C635E7" w:rsidP="00C635E7">
      <w:pPr>
        <w:autoSpaceDE w:val="0"/>
        <w:autoSpaceDN w:val="0"/>
        <w:adjustRightInd w:val="0"/>
        <w:spacing w:after="0" w:line="240" w:lineRule="auto"/>
        <w:ind w:left="720" w:hanging="720"/>
        <w:rPr>
          <w:rFonts w:ascii="Times New Roman" w:eastAsia="Times New Roman" w:hAnsi="Times New Roman" w:cs="Times New Roman"/>
          <w:b/>
          <w:sz w:val="24"/>
          <w:szCs w:val="20"/>
        </w:rPr>
      </w:pPr>
      <w:r w:rsidRPr="00880E10">
        <w:rPr>
          <w:rFonts w:ascii="Times New Roman" w:eastAsia="Times New Roman" w:hAnsi="Times New Roman" w:cs="Times New Roman"/>
          <w:sz w:val="24"/>
          <w:szCs w:val="20"/>
        </w:rPr>
        <w:t xml:space="preserve"> </w:t>
      </w:r>
    </w:p>
    <w:p w14:paraId="7F10EF4F" w14:textId="77777777" w:rsidR="00C635E7" w:rsidRPr="00880E10" w:rsidRDefault="00C635E7" w:rsidP="00C635E7">
      <w:pPr>
        <w:spacing w:after="0" w:line="240" w:lineRule="auto"/>
        <w:rPr>
          <w:rFonts w:ascii="Times New Roman" w:eastAsia="Times New Roman" w:hAnsi="Times New Roman" w:cs="Times New Roman"/>
          <w:b/>
          <w:bCs/>
          <w:sz w:val="23"/>
          <w:szCs w:val="20"/>
        </w:rPr>
      </w:pPr>
      <w:r w:rsidRPr="00880E10">
        <w:rPr>
          <w:rFonts w:ascii="Times New Roman" w:eastAsia="Times New Roman" w:hAnsi="Times New Roman" w:cs="Times New Roman"/>
          <w:sz w:val="23"/>
          <w:szCs w:val="20"/>
        </w:rPr>
        <w:tab/>
      </w:r>
      <w:r w:rsidRPr="00880E10">
        <w:rPr>
          <w:rFonts w:ascii="Times New Roman" w:eastAsia="Times New Roman" w:hAnsi="Times New Roman" w:cs="Times New Roman"/>
          <w:sz w:val="23"/>
          <w:szCs w:val="20"/>
        </w:rPr>
        <w:tab/>
      </w:r>
      <w:r w:rsidRPr="00880E10">
        <w:rPr>
          <w:rFonts w:ascii="Times New Roman" w:eastAsia="Times New Roman" w:hAnsi="Times New Roman" w:cs="Times New Roman"/>
          <w:sz w:val="23"/>
          <w:szCs w:val="20"/>
        </w:rPr>
        <w:tab/>
      </w:r>
      <w:r w:rsidRPr="00880E10">
        <w:rPr>
          <w:rFonts w:ascii="Times New Roman" w:eastAsia="Times New Roman" w:hAnsi="Times New Roman" w:cs="Times New Roman"/>
          <w:sz w:val="23"/>
          <w:szCs w:val="20"/>
        </w:rPr>
        <w:tab/>
      </w:r>
      <w:r w:rsidRPr="00880E10">
        <w:rPr>
          <w:rFonts w:ascii="Times New Roman" w:eastAsia="Times New Roman" w:hAnsi="Times New Roman" w:cs="Times New Roman"/>
          <w:sz w:val="23"/>
          <w:szCs w:val="20"/>
        </w:rPr>
        <w:tab/>
      </w:r>
      <w:r w:rsidRPr="00880E10">
        <w:rPr>
          <w:rFonts w:ascii="Times New Roman" w:eastAsia="Times New Roman" w:hAnsi="Times New Roman" w:cs="Times New Roman"/>
          <w:b/>
          <w:bCs/>
          <w:sz w:val="23"/>
          <w:szCs w:val="20"/>
        </w:rPr>
        <w:t>OR</w:t>
      </w:r>
    </w:p>
    <w:p w14:paraId="47B9A2EF" w14:textId="77777777" w:rsidR="00C635E7" w:rsidRPr="00880E10" w:rsidRDefault="00C635E7" w:rsidP="00C635E7">
      <w:pPr>
        <w:autoSpaceDE w:val="0"/>
        <w:autoSpaceDN w:val="0"/>
        <w:adjustRightInd w:val="0"/>
        <w:spacing w:after="0" w:line="240" w:lineRule="auto"/>
        <w:ind w:left="720" w:hanging="720"/>
        <w:rPr>
          <w:rFonts w:ascii="Times New Roman" w:eastAsia="Times New Roman" w:hAnsi="Times New Roman" w:cs="Times New Roman"/>
          <w:sz w:val="24"/>
          <w:szCs w:val="20"/>
        </w:rPr>
      </w:pPr>
      <w:r w:rsidRPr="00880E10">
        <w:rPr>
          <w:rFonts w:ascii="Wingdings" w:eastAsia="Times New Roman" w:hAnsi="Wingdings" w:cs="Times New Roman"/>
          <w:sz w:val="44"/>
          <w:szCs w:val="26"/>
        </w:rPr>
        <w:t></w:t>
      </w:r>
      <w:r w:rsidRPr="00880E10">
        <w:rPr>
          <w:rFonts w:ascii="Wingdings" w:eastAsia="Times New Roman" w:hAnsi="Wingdings" w:cs="Times New Roman"/>
          <w:sz w:val="44"/>
          <w:szCs w:val="26"/>
        </w:rPr>
        <w:tab/>
      </w:r>
      <w:r w:rsidRPr="00880E10">
        <w:rPr>
          <w:rFonts w:ascii="Times New Roman" w:eastAsia="Times New Roman" w:hAnsi="Times New Roman" w:cs="Arial"/>
          <w:sz w:val="24"/>
          <w:szCs w:val="24"/>
        </w:rPr>
        <w:t>N</w:t>
      </w:r>
      <w:r w:rsidRPr="00880E10">
        <w:rPr>
          <w:rFonts w:ascii="Times New Roman" w:eastAsia="Times New Roman" w:hAnsi="Times New Roman" w:cs="Times New Roman"/>
          <w:sz w:val="24"/>
          <w:szCs w:val="20"/>
        </w:rPr>
        <w:t>o one stockholder in the corporation owns 10 percent or more of its stock, of any class, or no individual partner in the partnership owns a 10 percent or greater interest therein, or no member in the limited liability company owns a 10 percent or greater interest therein, as the case may be.  (</w:t>
      </w:r>
      <w:r w:rsidRPr="00880E10">
        <w:rPr>
          <w:rFonts w:ascii="Times New Roman" w:eastAsia="Times New Roman" w:hAnsi="Times New Roman" w:cs="Times New Roman"/>
          <w:b/>
          <w:sz w:val="24"/>
          <w:szCs w:val="20"/>
        </w:rPr>
        <w:t>SKIP TO PART IV</w:t>
      </w:r>
      <w:r w:rsidRPr="00880E10">
        <w:rPr>
          <w:rFonts w:ascii="Times New Roman" w:eastAsia="Times New Roman" w:hAnsi="Times New Roman" w:cs="Times New Roman"/>
          <w:sz w:val="24"/>
          <w:szCs w:val="20"/>
        </w:rPr>
        <w:t>)</w:t>
      </w:r>
    </w:p>
    <w:p w14:paraId="37AC80C5" w14:textId="77777777" w:rsidR="00C635E7" w:rsidRPr="00880E10" w:rsidRDefault="00C635E7" w:rsidP="00C635E7">
      <w:pPr>
        <w:autoSpaceDE w:val="0"/>
        <w:autoSpaceDN w:val="0"/>
        <w:adjustRightInd w:val="0"/>
        <w:spacing w:after="0" w:line="240" w:lineRule="auto"/>
        <w:rPr>
          <w:rFonts w:ascii="Times New Roman" w:eastAsia="Times New Roman" w:hAnsi="Times New Roman" w:cs="Times New Roman"/>
          <w:bCs/>
          <w:sz w:val="16"/>
          <w:szCs w:val="16"/>
          <w:u w:val="single"/>
        </w:rPr>
      </w:pPr>
    </w:p>
    <w:p w14:paraId="6FD4C627" w14:textId="77777777" w:rsidR="00C635E7" w:rsidRPr="00880E10" w:rsidRDefault="00C635E7" w:rsidP="00C635E7">
      <w:pPr>
        <w:autoSpaceDE w:val="0"/>
        <w:autoSpaceDN w:val="0"/>
        <w:adjustRightInd w:val="0"/>
        <w:spacing w:after="0" w:line="240" w:lineRule="auto"/>
        <w:rPr>
          <w:rFonts w:ascii="Times New Roman" w:eastAsia="Times New Roman" w:hAnsi="Times New Roman" w:cs="Times New Roman"/>
          <w:sz w:val="24"/>
          <w:szCs w:val="20"/>
          <w:u w:val="single"/>
        </w:rPr>
      </w:pPr>
      <w:r w:rsidRPr="00880E10">
        <w:rPr>
          <w:rFonts w:ascii="Times New Roman" w:eastAsia="Times New Roman" w:hAnsi="Times New Roman" w:cs="Times New Roman"/>
          <w:bCs/>
          <w:sz w:val="24"/>
          <w:szCs w:val="20"/>
          <w:u w:val="single"/>
        </w:rPr>
        <w:t>(P</w:t>
      </w:r>
      <w:r w:rsidRPr="00880E10">
        <w:rPr>
          <w:rFonts w:ascii="Times New Roman" w:eastAsia="Times New Roman" w:hAnsi="Times New Roman" w:cs="Times New Roman"/>
          <w:sz w:val="24"/>
          <w:szCs w:val="20"/>
          <w:u w:val="single"/>
        </w:rPr>
        <w:t>lease attach additional sheets if more space is needed):</w:t>
      </w:r>
    </w:p>
    <w:tbl>
      <w:tblPr>
        <w:tblW w:w="10095" w:type="dxa"/>
        <w:tblLayout w:type="fixed"/>
        <w:tblLook w:val="04A0" w:firstRow="1" w:lastRow="0" w:firstColumn="1" w:lastColumn="0" w:noHBand="0" w:noVBand="1"/>
      </w:tblPr>
      <w:tblGrid>
        <w:gridCol w:w="5056"/>
        <w:gridCol w:w="5039"/>
      </w:tblGrid>
      <w:tr w:rsidR="00C635E7" w:rsidRPr="00880E10" w14:paraId="7F24242B" w14:textId="77777777" w:rsidTr="00487CF7">
        <w:tc>
          <w:tcPr>
            <w:tcW w:w="5058" w:type="dxa"/>
          </w:tcPr>
          <w:p w14:paraId="50C2B609" w14:textId="77777777" w:rsidR="00C635E7" w:rsidRPr="00880E10" w:rsidRDefault="00C635E7" w:rsidP="00487CF7">
            <w:pPr>
              <w:spacing w:after="0" w:line="240" w:lineRule="auto"/>
              <w:rPr>
                <w:rFonts w:ascii="Times New Roman" w:eastAsia="Times New Roman" w:hAnsi="Times New Roman" w:cs="Times New Roman"/>
                <w:sz w:val="24"/>
                <w:szCs w:val="20"/>
              </w:rPr>
            </w:pPr>
          </w:p>
        </w:tc>
        <w:tc>
          <w:tcPr>
            <w:tcW w:w="5040" w:type="dxa"/>
          </w:tcPr>
          <w:p w14:paraId="58CE5873" w14:textId="77777777" w:rsidR="00C635E7" w:rsidRPr="00880E10" w:rsidRDefault="00C635E7" w:rsidP="00487CF7">
            <w:pPr>
              <w:tabs>
                <w:tab w:val="right" w:pos="7813"/>
              </w:tabs>
              <w:spacing w:after="0" w:line="240" w:lineRule="auto"/>
              <w:rPr>
                <w:rFonts w:ascii="Times New Roman" w:eastAsia="Times New Roman" w:hAnsi="Times New Roman" w:cs="Times New Roman"/>
                <w:sz w:val="24"/>
                <w:szCs w:val="20"/>
              </w:rPr>
            </w:pPr>
          </w:p>
        </w:tc>
      </w:tr>
    </w:tbl>
    <w:p w14:paraId="288C7125" w14:textId="77777777" w:rsidR="00C635E7" w:rsidRPr="00880E10" w:rsidRDefault="00C635E7" w:rsidP="00C635E7">
      <w:pPr>
        <w:spacing w:after="0" w:line="240" w:lineRule="auto"/>
        <w:rPr>
          <w:rFonts w:ascii="Times New Roman" w:eastAsia="Times New Roman" w:hAnsi="Times New Roman" w:cs="Times New Roman"/>
          <w:vanish/>
          <w:sz w:val="24"/>
          <w:szCs w:val="20"/>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7"/>
        <w:gridCol w:w="6058"/>
      </w:tblGrid>
      <w:tr w:rsidR="00C635E7" w:rsidRPr="00880E10" w14:paraId="7A61A2A5" w14:textId="77777777" w:rsidTr="00487CF7">
        <w:trPr>
          <w:trHeight w:val="341"/>
        </w:trPr>
        <w:tc>
          <w:tcPr>
            <w:tcW w:w="4287" w:type="dxa"/>
            <w:tcBorders>
              <w:top w:val="single" w:sz="4" w:space="0" w:color="auto"/>
              <w:left w:val="single" w:sz="4" w:space="0" w:color="auto"/>
              <w:bottom w:val="single" w:sz="4" w:space="0" w:color="auto"/>
              <w:right w:val="single" w:sz="4" w:space="0" w:color="auto"/>
            </w:tcBorders>
            <w:hideMark/>
          </w:tcPr>
          <w:p w14:paraId="2EDD6518" w14:textId="77777777" w:rsidR="00C635E7" w:rsidRPr="00880E10" w:rsidRDefault="00C635E7" w:rsidP="00487CF7">
            <w:pPr>
              <w:spacing w:after="0" w:line="240" w:lineRule="auto"/>
              <w:jc w:val="center"/>
              <w:rPr>
                <w:rFonts w:ascii="Calibri" w:eastAsia="Calibri" w:hAnsi="Calibri" w:cs="Times New Roman"/>
                <w:b/>
              </w:rPr>
            </w:pPr>
            <w:r w:rsidRPr="00880E10">
              <w:rPr>
                <w:rFonts w:ascii="Calibri" w:eastAsia="Calibri" w:hAnsi="Calibri" w:cs="Times New Roman"/>
                <w:b/>
              </w:rPr>
              <w:t>Name of Individual or Business Entity</w:t>
            </w:r>
          </w:p>
        </w:tc>
        <w:tc>
          <w:tcPr>
            <w:tcW w:w="6058" w:type="dxa"/>
            <w:tcBorders>
              <w:top w:val="single" w:sz="4" w:space="0" w:color="auto"/>
              <w:left w:val="single" w:sz="4" w:space="0" w:color="auto"/>
              <w:bottom w:val="single" w:sz="4" w:space="0" w:color="auto"/>
              <w:right w:val="single" w:sz="4" w:space="0" w:color="auto"/>
            </w:tcBorders>
            <w:hideMark/>
          </w:tcPr>
          <w:p w14:paraId="7E7C1C96" w14:textId="77777777" w:rsidR="00C635E7" w:rsidRPr="00880E10" w:rsidRDefault="00C635E7" w:rsidP="00487CF7">
            <w:pPr>
              <w:spacing w:after="0" w:line="240" w:lineRule="auto"/>
              <w:jc w:val="center"/>
              <w:rPr>
                <w:rFonts w:ascii="Calibri" w:eastAsia="Calibri" w:hAnsi="Calibri" w:cs="Times New Roman"/>
                <w:b/>
                <w:spacing w:val="-2"/>
              </w:rPr>
            </w:pPr>
            <w:r w:rsidRPr="00880E10">
              <w:rPr>
                <w:rFonts w:ascii="Calibri" w:eastAsia="Calibri" w:hAnsi="Calibri" w:cs="Times New Roman"/>
                <w:b/>
                <w:spacing w:val="-2"/>
              </w:rPr>
              <w:t>Address</w:t>
            </w:r>
          </w:p>
        </w:tc>
      </w:tr>
      <w:tr w:rsidR="00C635E7" w:rsidRPr="00880E10" w14:paraId="7D36EBE3" w14:textId="77777777" w:rsidTr="00487CF7">
        <w:trPr>
          <w:trHeight w:val="720"/>
        </w:trPr>
        <w:tc>
          <w:tcPr>
            <w:tcW w:w="4287" w:type="dxa"/>
            <w:tcBorders>
              <w:top w:val="single" w:sz="4" w:space="0" w:color="auto"/>
              <w:left w:val="single" w:sz="4" w:space="0" w:color="auto"/>
              <w:bottom w:val="single" w:sz="4" w:space="0" w:color="auto"/>
              <w:right w:val="single" w:sz="4" w:space="0" w:color="auto"/>
            </w:tcBorders>
          </w:tcPr>
          <w:p w14:paraId="0EA99366" w14:textId="77777777" w:rsidR="00C635E7" w:rsidRPr="00880E10" w:rsidRDefault="00C635E7" w:rsidP="00487CF7">
            <w:pPr>
              <w:spacing w:after="0" w:line="240" w:lineRule="auto"/>
              <w:rPr>
                <w:rFonts w:ascii="Calibri" w:eastAsia="Calibri" w:hAnsi="Calibri" w:cs="Times New Roman"/>
              </w:rPr>
            </w:pPr>
          </w:p>
        </w:tc>
        <w:tc>
          <w:tcPr>
            <w:tcW w:w="6058" w:type="dxa"/>
            <w:tcBorders>
              <w:top w:val="single" w:sz="4" w:space="0" w:color="auto"/>
              <w:left w:val="single" w:sz="4" w:space="0" w:color="auto"/>
              <w:bottom w:val="single" w:sz="4" w:space="0" w:color="auto"/>
              <w:right w:val="single" w:sz="4" w:space="0" w:color="auto"/>
            </w:tcBorders>
          </w:tcPr>
          <w:p w14:paraId="1A88627C" w14:textId="77777777" w:rsidR="00C635E7" w:rsidRPr="00880E10" w:rsidRDefault="00C635E7" w:rsidP="00487CF7">
            <w:pPr>
              <w:spacing w:after="0" w:line="240" w:lineRule="auto"/>
              <w:rPr>
                <w:rFonts w:ascii="Calibri" w:eastAsia="Calibri" w:hAnsi="Calibri" w:cs="Times New Roman"/>
              </w:rPr>
            </w:pPr>
          </w:p>
        </w:tc>
      </w:tr>
      <w:tr w:rsidR="00C635E7" w:rsidRPr="00880E10" w14:paraId="41F0616F" w14:textId="77777777" w:rsidTr="00487CF7">
        <w:trPr>
          <w:trHeight w:val="720"/>
        </w:trPr>
        <w:tc>
          <w:tcPr>
            <w:tcW w:w="4287" w:type="dxa"/>
            <w:tcBorders>
              <w:top w:val="single" w:sz="4" w:space="0" w:color="auto"/>
              <w:left w:val="single" w:sz="4" w:space="0" w:color="auto"/>
              <w:bottom w:val="single" w:sz="4" w:space="0" w:color="auto"/>
              <w:right w:val="single" w:sz="4" w:space="0" w:color="auto"/>
            </w:tcBorders>
          </w:tcPr>
          <w:p w14:paraId="3F045030" w14:textId="77777777" w:rsidR="00C635E7" w:rsidRPr="00880E10" w:rsidRDefault="00C635E7" w:rsidP="00487CF7">
            <w:pPr>
              <w:spacing w:after="0" w:line="240" w:lineRule="auto"/>
              <w:rPr>
                <w:rFonts w:ascii="Calibri" w:eastAsia="Calibri" w:hAnsi="Calibri" w:cs="Times New Roman"/>
              </w:rPr>
            </w:pPr>
          </w:p>
        </w:tc>
        <w:tc>
          <w:tcPr>
            <w:tcW w:w="6058" w:type="dxa"/>
            <w:tcBorders>
              <w:top w:val="single" w:sz="4" w:space="0" w:color="auto"/>
              <w:left w:val="single" w:sz="4" w:space="0" w:color="auto"/>
              <w:bottom w:val="single" w:sz="4" w:space="0" w:color="auto"/>
              <w:right w:val="single" w:sz="4" w:space="0" w:color="auto"/>
            </w:tcBorders>
          </w:tcPr>
          <w:p w14:paraId="23850A7F" w14:textId="77777777" w:rsidR="00C635E7" w:rsidRPr="00880E10" w:rsidRDefault="00C635E7" w:rsidP="00487CF7">
            <w:pPr>
              <w:spacing w:after="0" w:line="240" w:lineRule="auto"/>
              <w:rPr>
                <w:rFonts w:ascii="Calibri" w:eastAsia="Calibri" w:hAnsi="Calibri" w:cs="Times New Roman"/>
              </w:rPr>
            </w:pPr>
          </w:p>
        </w:tc>
      </w:tr>
      <w:tr w:rsidR="00C635E7" w:rsidRPr="00880E10" w14:paraId="159CB203" w14:textId="77777777" w:rsidTr="00487CF7">
        <w:trPr>
          <w:trHeight w:val="720"/>
        </w:trPr>
        <w:tc>
          <w:tcPr>
            <w:tcW w:w="4287" w:type="dxa"/>
            <w:tcBorders>
              <w:top w:val="single" w:sz="4" w:space="0" w:color="auto"/>
              <w:left w:val="single" w:sz="4" w:space="0" w:color="auto"/>
              <w:bottom w:val="single" w:sz="4" w:space="0" w:color="auto"/>
              <w:right w:val="single" w:sz="4" w:space="0" w:color="auto"/>
            </w:tcBorders>
          </w:tcPr>
          <w:p w14:paraId="3DD6BB1D" w14:textId="77777777" w:rsidR="00C635E7" w:rsidRPr="00880E10" w:rsidRDefault="00C635E7" w:rsidP="00487CF7">
            <w:pPr>
              <w:spacing w:after="0" w:line="240" w:lineRule="auto"/>
              <w:rPr>
                <w:rFonts w:ascii="Calibri" w:eastAsia="Calibri" w:hAnsi="Calibri" w:cs="Times New Roman"/>
              </w:rPr>
            </w:pPr>
          </w:p>
        </w:tc>
        <w:tc>
          <w:tcPr>
            <w:tcW w:w="6058" w:type="dxa"/>
            <w:tcBorders>
              <w:top w:val="single" w:sz="4" w:space="0" w:color="auto"/>
              <w:left w:val="single" w:sz="4" w:space="0" w:color="auto"/>
              <w:bottom w:val="single" w:sz="4" w:space="0" w:color="auto"/>
              <w:right w:val="single" w:sz="4" w:space="0" w:color="auto"/>
            </w:tcBorders>
          </w:tcPr>
          <w:p w14:paraId="71D50E91" w14:textId="77777777" w:rsidR="00C635E7" w:rsidRPr="00880E10" w:rsidRDefault="00C635E7" w:rsidP="00487CF7">
            <w:pPr>
              <w:spacing w:after="0" w:line="240" w:lineRule="auto"/>
              <w:rPr>
                <w:rFonts w:ascii="Calibri" w:eastAsia="Calibri" w:hAnsi="Calibri" w:cs="Times New Roman"/>
              </w:rPr>
            </w:pPr>
          </w:p>
        </w:tc>
      </w:tr>
      <w:tr w:rsidR="00C635E7" w:rsidRPr="00880E10" w14:paraId="1A556E59" w14:textId="77777777" w:rsidTr="00487CF7">
        <w:trPr>
          <w:trHeight w:val="720"/>
        </w:trPr>
        <w:tc>
          <w:tcPr>
            <w:tcW w:w="4287" w:type="dxa"/>
            <w:tcBorders>
              <w:top w:val="single" w:sz="4" w:space="0" w:color="auto"/>
              <w:left w:val="single" w:sz="4" w:space="0" w:color="auto"/>
              <w:bottom w:val="single" w:sz="4" w:space="0" w:color="auto"/>
              <w:right w:val="single" w:sz="4" w:space="0" w:color="auto"/>
            </w:tcBorders>
          </w:tcPr>
          <w:p w14:paraId="3765CEC5" w14:textId="77777777" w:rsidR="00C635E7" w:rsidRPr="00880E10" w:rsidRDefault="00C635E7" w:rsidP="00487CF7">
            <w:pPr>
              <w:spacing w:after="0" w:line="240" w:lineRule="auto"/>
              <w:rPr>
                <w:rFonts w:ascii="Calibri" w:eastAsia="Calibri" w:hAnsi="Calibri" w:cs="Times New Roman"/>
              </w:rPr>
            </w:pPr>
          </w:p>
        </w:tc>
        <w:tc>
          <w:tcPr>
            <w:tcW w:w="6058" w:type="dxa"/>
            <w:tcBorders>
              <w:top w:val="single" w:sz="4" w:space="0" w:color="auto"/>
              <w:left w:val="single" w:sz="4" w:space="0" w:color="auto"/>
              <w:bottom w:val="single" w:sz="4" w:space="0" w:color="auto"/>
              <w:right w:val="single" w:sz="4" w:space="0" w:color="auto"/>
            </w:tcBorders>
          </w:tcPr>
          <w:p w14:paraId="57BA1F73" w14:textId="77777777" w:rsidR="00C635E7" w:rsidRPr="00880E10" w:rsidRDefault="00C635E7" w:rsidP="00487CF7">
            <w:pPr>
              <w:spacing w:after="0" w:line="240" w:lineRule="auto"/>
              <w:rPr>
                <w:rFonts w:ascii="Calibri" w:eastAsia="Calibri" w:hAnsi="Calibri" w:cs="Times New Roman"/>
              </w:rPr>
            </w:pPr>
          </w:p>
        </w:tc>
      </w:tr>
    </w:tbl>
    <w:p w14:paraId="5A771191" w14:textId="77777777" w:rsidR="00C635E7" w:rsidRPr="00880E10" w:rsidRDefault="00C635E7" w:rsidP="00C635E7">
      <w:pPr>
        <w:spacing w:after="0" w:line="240" w:lineRule="auto"/>
        <w:rPr>
          <w:rFonts w:ascii="Times New Roman" w:eastAsia="Times New Roman" w:hAnsi="Times New Roman" w:cs="Times New Roman"/>
          <w:b/>
          <w:sz w:val="16"/>
          <w:szCs w:val="16"/>
          <w:u w:val="single"/>
        </w:rPr>
      </w:pPr>
    </w:p>
    <w:p w14:paraId="24E9BB39" w14:textId="77777777" w:rsidR="00C635E7" w:rsidRPr="006C27AB" w:rsidRDefault="00C635E7" w:rsidP="00C635E7">
      <w:pPr>
        <w:spacing w:after="0" w:line="240" w:lineRule="auto"/>
        <w:rPr>
          <w:rFonts w:ascii="Times New Roman" w:eastAsia="Times New Roman" w:hAnsi="Times New Roman" w:cs="Times New Roman"/>
          <w:b/>
          <w:sz w:val="23"/>
          <w:szCs w:val="20"/>
        </w:rPr>
      </w:pPr>
      <w:r w:rsidRPr="006C27AB">
        <w:rPr>
          <w:rFonts w:ascii="Times New Roman" w:eastAsia="Times New Roman" w:hAnsi="Times New Roman" w:cs="Times New Roman"/>
          <w:b/>
          <w:sz w:val="28"/>
          <w:szCs w:val="28"/>
          <w:u w:val="single"/>
        </w:rPr>
        <w:t xml:space="preserve">Part </w:t>
      </w:r>
      <w:proofErr w:type="gramStart"/>
      <w:r w:rsidRPr="006C27AB">
        <w:rPr>
          <w:rFonts w:ascii="Times New Roman" w:eastAsia="Times New Roman" w:hAnsi="Times New Roman" w:cs="Times New Roman"/>
          <w:b/>
          <w:sz w:val="28"/>
          <w:szCs w:val="28"/>
          <w:u w:val="single"/>
        </w:rPr>
        <w:t>III</w:t>
      </w:r>
      <w:r w:rsidRPr="006C27AB">
        <w:rPr>
          <w:rFonts w:ascii="Times New Roman" w:eastAsia="Times New Roman" w:hAnsi="Times New Roman" w:cs="Times New Roman"/>
          <w:b/>
          <w:sz w:val="28"/>
          <w:szCs w:val="28"/>
        </w:rPr>
        <w:t xml:space="preserve">  </w:t>
      </w:r>
      <w:r w:rsidRPr="006C27AB">
        <w:rPr>
          <w:rFonts w:ascii="Times New Roman" w:eastAsia="Times New Roman" w:hAnsi="Times New Roman" w:cs="Times New Roman"/>
          <w:b/>
          <w:sz w:val="23"/>
          <w:szCs w:val="20"/>
        </w:rPr>
        <w:t>DISCLOSURE</w:t>
      </w:r>
      <w:proofErr w:type="gramEnd"/>
      <w:r w:rsidRPr="006C27AB">
        <w:rPr>
          <w:rFonts w:ascii="Times New Roman" w:eastAsia="Times New Roman" w:hAnsi="Times New Roman" w:cs="Times New Roman"/>
          <w:b/>
          <w:sz w:val="23"/>
          <w:szCs w:val="20"/>
        </w:rPr>
        <w:t xml:space="preserve"> OF 10% OR GREATER OWNERSHIP IN THE STOCKHOLDERS, PARTNERS OR LLC MEMBERS LISTED IN PART II</w:t>
      </w:r>
    </w:p>
    <w:p w14:paraId="35C0417D" w14:textId="77777777" w:rsidR="00C635E7" w:rsidRPr="006C27AB" w:rsidRDefault="00C635E7" w:rsidP="00C635E7">
      <w:pPr>
        <w:spacing w:after="0" w:line="240" w:lineRule="auto"/>
        <w:rPr>
          <w:rFonts w:ascii="Times New Roman" w:eastAsia="Times New Roman" w:hAnsi="Times New Roman" w:cs="Times New Roman"/>
          <w:sz w:val="16"/>
          <w:szCs w:val="16"/>
        </w:rPr>
      </w:pPr>
    </w:p>
    <w:p w14:paraId="2B9D32B3" w14:textId="77777777" w:rsidR="00C635E7" w:rsidRPr="006C27AB" w:rsidRDefault="00C635E7" w:rsidP="00C635E7">
      <w:pPr>
        <w:spacing w:after="0" w:line="240" w:lineRule="auto"/>
        <w:rPr>
          <w:rFonts w:ascii="Times New Roman" w:eastAsia="Times New Roman" w:hAnsi="Times New Roman" w:cs="Times New Roman"/>
          <w:b/>
          <w:sz w:val="23"/>
          <w:szCs w:val="20"/>
        </w:rPr>
      </w:pPr>
      <w:r w:rsidRPr="006C27AB">
        <w:rPr>
          <w:rFonts w:ascii="Times New Roman" w:eastAsia="Times New Roman" w:hAnsi="Times New Roman" w:cs="Times New Roman"/>
          <w:b/>
          <w:sz w:val="23"/>
          <w:szCs w:val="20"/>
        </w:rPr>
        <w:t>If a bidder has a direct or indirect parent entity which is publicly traded, and any person holds a 10 percent or greater beneficial interest in the publicly traded parent entity</w:t>
      </w:r>
      <w:r w:rsidRPr="006C27AB">
        <w:rPr>
          <w:rFonts w:ascii="Times New Roman" w:eastAsia="Times New Roman" w:hAnsi="Times New Roman" w:cs="Times New Roman"/>
          <w:sz w:val="23"/>
          <w:szCs w:val="20"/>
        </w:rPr>
        <w:t xml:space="preserve"> </w:t>
      </w:r>
      <w:r w:rsidRPr="006C27AB">
        <w:rPr>
          <w:rFonts w:ascii="Times New Roman" w:eastAsia="Times New Roman" w:hAnsi="Times New Roman" w:cs="Times New Roman"/>
          <w:b/>
          <w:sz w:val="23"/>
          <w:szCs w:val="20"/>
        </w:rPr>
        <w:t>as of the last annual federal Security and Exchange Commission (SEC) or foreign equivalent filing,</w:t>
      </w:r>
      <w:r w:rsidRPr="006C27AB">
        <w:rPr>
          <w:rFonts w:ascii="Times New Roman" w:eastAsia="Times New Roman" w:hAnsi="Times New Roman" w:cs="Times New Roman"/>
          <w:sz w:val="23"/>
          <w:szCs w:val="20"/>
        </w:rPr>
        <w:t xml:space="preserve"> ownership disclosure can be met by providing links to the website(s) containing the last annual filing(s) with the federal Securities and Exchange Commission (or foreign equivalent)</w:t>
      </w:r>
      <w:r w:rsidRPr="006C27AB">
        <w:rPr>
          <w:rFonts w:ascii="Times New Roman" w:eastAsia="Times New Roman" w:hAnsi="Times New Roman" w:cs="Times New Roman"/>
          <w:b/>
          <w:sz w:val="23"/>
          <w:szCs w:val="20"/>
        </w:rPr>
        <w:t xml:space="preserve"> </w:t>
      </w:r>
      <w:r w:rsidRPr="006C27AB">
        <w:rPr>
          <w:rFonts w:ascii="Times New Roman" w:eastAsia="Times New Roman" w:hAnsi="Times New Roman" w:cs="Times New Roman"/>
          <w:sz w:val="23"/>
          <w:szCs w:val="20"/>
        </w:rPr>
        <w:t xml:space="preserve">that contain the name and address of each person holding a 10% or greater beneficial interest in the publicly traded parent entity, along with the relevant page numbers of the filing(s) that contain the information on each such person.  </w:t>
      </w:r>
      <w:r w:rsidRPr="006C27AB">
        <w:rPr>
          <w:rFonts w:ascii="Times New Roman" w:eastAsia="Times New Roman" w:hAnsi="Times New Roman" w:cs="Times New Roman"/>
          <w:b/>
          <w:sz w:val="23"/>
          <w:szCs w:val="20"/>
        </w:rPr>
        <w:t>Attach additional sheets if more space is needed</w:t>
      </w:r>
      <w:r w:rsidRPr="006C27AB">
        <w:rPr>
          <w:rFonts w:ascii="Times New Roman" w:eastAsia="Times New Roman" w:hAnsi="Times New Roman" w:cs="Times New Roman"/>
          <w:sz w:val="23"/>
          <w:szCs w:val="20"/>
        </w:rPr>
        <w:t>.</w:t>
      </w:r>
    </w:p>
    <w:p w14:paraId="48AED225" w14:textId="77777777" w:rsidR="00C635E7" w:rsidRPr="006C27AB" w:rsidRDefault="00C635E7" w:rsidP="00C635E7">
      <w:pPr>
        <w:spacing w:after="0" w:line="240" w:lineRule="auto"/>
        <w:rPr>
          <w:rFonts w:ascii="Times New Roman" w:eastAsia="Times New Roman" w:hAnsi="Times New Roman" w:cs="Times New Roman"/>
          <w:sz w:val="16"/>
          <w:szCs w:val="16"/>
        </w:rPr>
      </w:pPr>
    </w:p>
    <w:tbl>
      <w:tblPr>
        <w:tblW w:w="104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38"/>
        <w:gridCol w:w="1211"/>
      </w:tblGrid>
      <w:tr w:rsidR="00C635E7" w:rsidRPr="006C27AB" w14:paraId="0AA72151" w14:textId="77777777" w:rsidTr="00487CF7">
        <w:trPr>
          <w:trHeight w:val="274"/>
        </w:trPr>
        <w:tc>
          <w:tcPr>
            <w:tcW w:w="9238" w:type="dxa"/>
            <w:tcBorders>
              <w:top w:val="single" w:sz="4" w:space="0" w:color="auto"/>
              <w:left w:val="single" w:sz="4" w:space="0" w:color="auto"/>
              <w:bottom w:val="single" w:sz="4" w:space="0" w:color="auto"/>
              <w:right w:val="single" w:sz="4" w:space="0" w:color="auto"/>
            </w:tcBorders>
            <w:hideMark/>
          </w:tcPr>
          <w:p w14:paraId="75C0BC77" w14:textId="77777777" w:rsidR="00C635E7" w:rsidRPr="006C27AB" w:rsidRDefault="00C635E7" w:rsidP="00487CF7">
            <w:pPr>
              <w:spacing w:after="0" w:line="240" w:lineRule="auto"/>
              <w:jc w:val="center"/>
              <w:rPr>
                <w:rFonts w:ascii="Calibri" w:eastAsia="Calibri" w:hAnsi="Calibri" w:cs="Times New Roman"/>
                <w:b/>
              </w:rPr>
            </w:pPr>
            <w:r w:rsidRPr="006C27AB">
              <w:rPr>
                <w:rFonts w:ascii="Calibri" w:eastAsia="Calibri" w:hAnsi="Calibri" w:cs="Times New Roman"/>
                <w:b/>
              </w:rPr>
              <w:t>Website (URL) containing the last annual SEC (or foreign equivalent) filing</w:t>
            </w:r>
          </w:p>
        </w:tc>
        <w:tc>
          <w:tcPr>
            <w:tcW w:w="1211" w:type="dxa"/>
            <w:tcBorders>
              <w:top w:val="single" w:sz="4" w:space="0" w:color="auto"/>
              <w:left w:val="single" w:sz="4" w:space="0" w:color="auto"/>
              <w:bottom w:val="single" w:sz="4" w:space="0" w:color="auto"/>
              <w:right w:val="single" w:sz="4" w:space="0" w:color="auto"/>
            </w:tcBorders>
            <w:hideMark/>
          </w:tcPr>
          <w:p w14:paraId="7E0B1810" w14:textId="77777777" w:rsidR="00C635E7" w:rsidRPr="006C27AB" w:rsidRDefault="00C635E7" w:rsidP="00487CF7">
            <w:pPr>
              <w:spacing w:after="0" w:line="240" w:lineRule="auto"/>
              <w:rPr>
                <w:rFonts w:ascii="Calibri" w:eastAsia="Calibri" w:hAnsi="Calibri" w:cs="Times New Roman"/>
                <w:b/>
              </w:rPr>
            </w:pPr>
            <w:r w:rsidRPr="006C27AB">
              <w:rPr>
                <w:rFonts w:ascii="Calibri" w:eastAsia="Calibri" w:hAnsi="Calibri" w:cs="Times New Roman"/>
                <w:b/>
              </w:rPr>
              <w:t>Page #’s</w:t>
            </w:r>
          </w:p>
        </w:tc>
      </w:tr>
      <w:tr w:rsidR="00C635E7" w:rsidRPr="006C27AB" w14:paraId="0794247F" w14:textId="77777777" w:rsidTr="00487CF7">
        <w:trPr>
          <w:trHeight w:val="232"/>
        </w:trPr>
        <w:tc>
          <w:tcPr>
            <w:tcW w:w="9238" w:type="dxa"/>
            <w:tcBorders>
              <w:top w:val="single" w:sz="4" w:space="0" w:color="auto"/>
              <w:left w:val="single" w:sz="4" w:space="0" w:color="auto"/>
              <w:bottom w:val="single" w:sz="4" w:space="0" w:color="auto"/>
              <w:right w:val="single" w:sz="4" w:space="0" w:color="auto"/>
            </w:tcBorders>
          </w:tcPr>
          <w:p w14:paraId="48B5CB82" w14:textId="77777777" w:rsidR="00C635E7" w:rsidRPr="006C27AB" w:rsidRDefault="00C635E7" w:rsidP="00487CF7">
            <w:pPr>
              <w:spacing w:after="0" w:line="240" w:lineRule="auto"/>
              <w:rPr>
                <w:rFonts w:ascii="Calibri" w:eastAsia="Calibri" w:hAnsi="Calibri" w:cs="Times New Roman"/>
                <w:sz w:val="20"/>
              </w:rPr>
            </w:pPr>
          </w:p>
        </w:tc>
        <w:tc>
          <w:tcPr>
            <w:tcW w:w="1211" w:type="dxa"/>
            <w:tcBorders>
              <w:top w:val="single" w:sz="4" w:space="0" w:color="auto"/>
              <w:left w:val="single" w:sz="4" w:space="0" w:color="auto"/>
              <w:bottom w:val="single" w:sz="4" w:space="0" w:color="auto"/>
              <w:right w:val="single" w:sz="4" w:space="0" w:color="auto"/>
            </w:tcBorders>
          </w:tcPr>
          <w:p w14:paraId="014D2514" w14:textId="77777777" w:rsidR="00C635E7" w:rsidRPr="006C27AB" w:rsidRDefault="00C635E7" w:rsidP="00487CF7">
            <w:pPr>
              <w:spacing w:after="0" w:line="240" w:lineRule="auto"/>
              <w:rPr>
                <w:rFonts w:ascii="Calibri" w:eastAsia="Calibri" w:hAnsi="Calibri" w:cs="Times New Roman"/>
                <w:sz w:val="20"/>
              </w:rPr>
            </w:pPr>
          </w:p>
        </w:tc>
      </w:tr>
      <w:tr w:rsidR="00C635E7" w:rsidRPr="006C27AB" w14:paraId="384CBC87" w14:textId="77777777" w:rsidTr="00487CF7">
        <w:trPr>
          <w:trHeight w:val="246"/>
        </w:trPr>
        <w:tc>
          <w:tcPr>
            <w:tcW w:w="9238" w:type="dxa"/>
            <w:tcBorders>
              <w:top w:val="single" w:sz="4" w:space="0" w:color="auto"/>
              <w:left w:val="single" w:sz="4" w:space="0" w:color="auto"/>
              <w:bottom w:val="single" w:sz="4" w:space="0" w:color="auto"/>
              <w:right w:val="single" w:sz="4" w:space="0" w:color="auto"/>
            </w:tcBorders>
          </w:tcPr>
          <w:p w14:paraId="5948C067" w14:textId="77777777" w:rsidR="00C635E7" w:rsidRPr="006C27AB" w:rsidRDefault="00C635E7" w:rsidP="00487CF7">
            <w:pPr>
              <w:spacing w:after="0" w:line="240" w:lineRule="auto"/>
              <w:rPr>
                <w:rFonts w:ascii="Calibri" w:eastAsia="Calibri" w:hAnsi="Calibri" w:cs="Times New Roman"/>
                <w:sz w:val="20"/>
              </w:rPr>
            </w:pPr>
          </w:p>
        </w:tc>
        <w:tc>
          <w:tcPr>
            <w:tcW w:w="1211" w:type="dxa"/>
            <w:tcBorders>
              <w:top w:val="single" w:sz="4" w:space="0" w:color="auto"/>
              <w:left w:val="single" w:sz="4" w:space="0" w:color="auto"/>
              <w:bottom w:val="single" w:sz="4" w:space="0" w:color="auto"/>
              <w:right w:val="single" w:sz="4" w:space="0" w:color="auto"/>
            </w:tcBorders>
          </w:tcPr>
          <w:p w14:paraId="570A1176" w14:textId="77777777" w:rsidR="00C635E7" w:rsidRPr="006C27AB" w:rsidRDefault="00C635E7" w:rsidP="00487CF7">
            <w:pPr>
              <w:spacing w:after="0" w:line="240" w:lineRule="auto"/>
              <w:rPr>
                <w:rFonts w:ascii="Calibri" w:eastAsia="Calibri" w:hAnsi="Calibri" w:cs="Times New Roman"/>
                <w:sz w:val="20"/>
              </w:rPr>
            </w:pPr>
          </w:p>
        </w:tc>
      </w:tr>
      <w:tr w:rsidR="00C635E7" w:rsidRPr="006C27AB" w14:paraId="49F1B296" w14:textId="77777777" w:rsidTr="00487CF7">
        <w:trPr>
          <w:trHeight w:val="259"/>
        </w:trPr>
        <w:tc>
          <w:tcPr>
            <w:tcW w:w="9238" w:type="dxa"/>
            <w:tcBorders>
              <w:top w:val="single" w:sz="4" w:space="0" w:color="auto"/>
              <w:left w:val="single" w:sz="4" w:space="0" w:color="auto"/>
              <w:bottom w:val="single" w:sz="4" w:space="0" w:color="auto"/>
              <w:right w:val="single" w:sz="4" w:space="0" w:color="auto"/>
            </w:tcBorders>
          </w:tcPr>
          <w:p w14:paraId="72E946A8" w14:textId="77777777" w:rsidR="00C635E7" w:rsidRPr="006C27AB" w:rsidRDefault="00C635E7" w:rsidP="00487CF7">
            <w:pPr>
              <w:spacing w:after="0" w:line="240" w:lineRule="auto"/>
              <w:rPr>
                <w:rFonts w:ascii="Calibri" w:eastAsia="Calibri" w:hAnsi="Calibri" w:cs="Times New Roman"/>
              </w:rPr>
            </w:pPr>
          </w:p>
        </w:tc>
        <w:tc>
          <w:tcPr>
            <w:tcW w:w="1211" w:type="dxa"/>
            <w:tcBorders>
              <w:top w:val="single" w:sz="4" w:space="0" w:color="auto"/>
              <w:left w:val="single" w:sz="4" w:space="0" w:color="auto"/>
              <w:bottom w:val="single" w:sz="4" w:space="0" w:color="auto"/>
              <w:right w:val="single" w:sz="4" w:space="0" w:color="auto"/>
            </w:tcBorders>
          </w:tcPr>
          <w:p w14:paraId="7A487D09" w14:textId="77777777" w:rsidR="00C635E7" w:rsidRPr="006C27AB" w:rsidRDefault="00C635E7" w:rsidP="00487CF7">
            <w:pPr>
              <w:spacing w:after="0" w:line="240" w:lineRule="auto"/>
              <w:rPr>
                <w:rFonts w:ascii="Calibri" w:eastAsia="Calibri" w:hAnsi="Calibri" w:cs="Times New Roman"/>
              </w:rPr>
            </w:pPr>
          </w:p>
        </w:tc>
      </w:tr>
    </w:tbl>
    <w:p w14:paraId="585D091F" w14:textId="77777777" w:rsidR="00C635E7" w:rsidRPr="006C27AB" w:rsidRDefault="00C635E7" w:rsidP="00C635E7">
      <w:pPr>
        <w:spacing w:after="0" w:line="240" w:lineRule="auto"/>
        <w:rPr>
          <w:rFonts w:ascii="Times New Roman" w:eastAsia="Times New Roman" w:hAnsi="Times New Roman" w:cs="Times New Roman"/>
          <w:sz w:val="16"/>
          <w:szCs w:val="16"/>
        </w:rPr>
      </w:pPr>
    </w:p>
    <w:p w14:paraId="0433C1EF" w14:textId="77777777" w:rsidR="00C635E7" w:rsidRPr="006C27AB" w:rsidRDefault="00C635E7" w:rsidP="00C635E7">
      <w:pPr>
        <w:spacing w:after="0" w:line="240" w:lineRule="auto"/>
        <w:rPr>
          <w:rFonts w:ascii="Times New Roman" w:eastAsia="Times New Roman" w:hAnsi="Times New Roman" w:cs="Times New Roman"/>
          <w:sz w:val="23"/>
          <w:szCs w:val="20"/>
        </w:rPr>
      </w:pPr>
      <w:r w:rsidRPr="006C27AB">
        <w:rPr>
          <w:rFonts w:ascii="Times New Roman" w:eastAsia="Times New Roman" w:hAnsi="Times New Roman" w:cs="Times New Roman"/>
          <w:b/>
          <w:sz w:val="23"/>
          <w:szCs w:val="20"/>
        </w:rPr>
        <w:t xml:space="preserve">Please list </w:t>
      </w:r>
      <w:r w:rsidRPr="006C27AB">
        <w:rPr>
          <w:rFonts w:ascii="Times New Roman" w:eastAsia="Times New Roman" w:hAnsi="Times New Roman" w:cs="Times New Roman"/>
          <w:sz w:val="23"/>
          <w:szCs w:val="20"/>
        </w:rPr>
        <w:t xml:space="preserve">the names and addresses of each stockholder, partner or member owning a 10 percent or greater interest in any corresponding corporation, partnership and/or limited liability company (LLC) listed in Part II </w:t>
      </w:r>
      <w:r w:rsidRPr="006C27AB">
        <w:rPr>
          <w:rFonts w:ascii="Times New Roman" w:eastAsia="Times New Roman" w:hAnsi="Times New Roman" w:cs="Times New Roman"/>
          <w:b/>
          <w:sz w:val="23"/>
          <w:szCs w:val="20"/>
        </w:rPr>
        <w:t>other than for any publicly traded parent entities referenced above</w:t>
      </w:r>
      <w:r w:rsidRPr="006C27AB">
        <w:rPr>
          <w:rFonts w:ascii="Times New Roman" w:eastAsia="Times New Roman" w:hAnsi="Times New Roman" w:cs="Times New Roman"/>
          <w:sz w:val="23"/>
          <w:szCs w:val="20"/>
        </w:rPr>
        <w:t xml:space="preserve">.  The disclosure shall be continued until names and addresses of every non-corporate stockholder, and individual partner, and member exceeding the 10 percent ownership criteria established pursuant to </w:t>
      </w:r>
      <w:r w:rsidRPr="006C27AB">
        <w:rPr>
          <w:rFonts w:ascii="Times New Roman" w:eastAsia="Times New Roman" w:hAnsi="Times New Roman" w:cs="Times New Roman"/>
          <w:sz w:val="23"/>
          <w:szCs w:val="20"/>
          <w:u w:val="single"/>
        </w:rPr>
        <w:t>N.J.S.A.</w:t>
      </w:r>
      <w:r w:rsidRPr="006C27AB">
        <w:rPr>
          <w:rFonts w:ascii="Times New Roman" w:eastAsia="Times New Roman" w:hAnsi="Times New Roman" w:cs="Times New Roman"/>
          <w:sz w:val="23"/>
          <w:szCs w:val="20"/>
        </w:rPr>
        <w:t xml:space="preserve"> 52:25-24.2 has been listed.</w:t>
      </w:r>
      <w:r w:rsidRPr="006C27AB">
        <w:rPr>
          <w:rFonts w:ascii="Times New Roman" w:eastAsia="Times New Roman" w:hAnsi="Times New Roman" w:cs="Times New Roman"/>
          <w:b/>
          <w:sz w:val="23"/>
          <w:szCs w:val="20"/>
        </w:rPr>
        <w:t xml:space="preserve"> Attach additional sheets if more space is needed.</w:t>
      </w:r>
    </w:p>
    <w:p w14:paraId="50A38EDE" w14:textId="77777777" w:rsidR="00C635E7" w:rsidRPr="006C27AB" w:rsidRDefault="00C635E7" w:rsidP="00C635E7">
      <w:pPr>
        <w:spacing w:after="0" w:line="240" w:lineRule="auto"/>
        <w:rPr>
          <w:rFonts w:ascii="Times New Roman" w:eastAsia="Times New Roman" w:hAnsi="Times New Roman" w:cs="Times New Roman"/>
          <w:sz w:val="16"/>
          <w:szCs w:val="16"/>
        </w:rPr>
      </w:pPr>
    </w:p>
    <w:tbl>
      <w:tblPr>
        <w:tblW w:w="10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69"/>
        <w:gridCol w:w="6101"/>
      </w:tblGrid>
      <w:tr w:rsidR="00C635E7" w:rsidRPr="006C27AB" w14:paraId="2285783A" w14:textId="77777777" w:rsidTr="00487CF7">
        <w:trPr>
          <w:trHeight w:val="523"/>
        </w:trPr>
        <w:tc>
          <w:tcPr>
            <w:tcW w:w="4169" w:type="dxa"/>
            <w:tcBorders>
              <w:top w:val="single" w:sz="4" w:space="0" w:color="auto"/>
              <w:left w:val="single" w:sz="4" w:space="0" w:color="auto"/>
              <w:bottom w:val="single" w:sz="4" w:space="0" w:color="auto"/>
              <w:right w:val="single" w:sz="4" w:space="0" w:color="auto"/>
            </w:tcBorders>
            <w:hideMark/>
          </w:tcPr>
          <w:p w14:paraId="2DACB876" w14:textId="77777777" w:rsidR="00C635E7" w:rsidRPr="006C27AB" w:rsidRDefault="00C635E7" w:rsidP="00487CF7">
            <w:pPr>
              <w:spacing w:after="0" w:line="240" w:lineRule="auto"/>
              <w:jc w:val="center"/>
              <w:rPr>
                <w:rFonts w:ascii="Calibri" w:eastAsia="Calibri" w:hAnsi="Calibri" w:cs="Times New Roman"/>
                <w:b/>
              </w:rPr>
            </w:pPr>
            <w:r w:rsidRPr="006C27AB">
              <w:rPr>
                <w:rFonts w:ascii="Calibri" w:eastAsia="Calibri" w:hAnsi="Calibri" w:cs="Times New Roman"/>
                <w:b/>
              </w:rPr>
              <w:t xml:space="preserve">Stockholder/Partner/Member and Corresponding Entity Listed in Part II </w:t>
            </w:r>
          </w:p>
        </w:tc>
        <w:tc>
          <w:tcPr>
            <w:tcW w:w="6101" w:type="dxa"/>
            <w:tcBorders>
              <w:top w:val="single" w:sz="4" w:space="0" w:color="auto"/>
              <w:left w:val="single" w:sz="4" w:space="0" w:color="auto"/>
              <w:bottom w:val="single" w:sz="4" w:space="0" w:color="auto"/>
              <w:right w:val="single" w:sz="4" w:space="0" w:color="auto"/>
            </w:tcBorders>
            <w:hideMark/>
          </w:tcPr>
          <w:p w14:paraId="562D4A3A" w14:textId="77777777" w:rsidR="00C635E7" w:rsidRPr="006C27AB" w:rsidRDefault="00C635E7" w:rsidP="00487CF7">
            <w:pPr>
              <w:spacing w:after="0" w:line="240" w:lineRule="auto"/>
              <w:jc w:val="center"/>
              <w:rPr>
                <w:rFonts w:ascii="Calibri" w:eastAsia="Calibri" w:hAnsi="Calibri" w:cs="Times New Roman"/>
                <w:b/>
                <w:spacing w:val="-2"/>
              </w:rPr>
            </w:pPr>
            <w:r w:rsidRPr="006C27AB">
              <w:rPr>
                <w:rFonts w:ascii="Calibri" w:eastAsia="Calibri" w:hAnsi="Calibri" w:cs="Times New Roman"/>
                <w:b/>
                <w:spacing w:val="-2"/>
              </w:rPr>
              <w:t>Address</w:t>
            </w:r>
          </w:p>
        </w:tc>
      </w:tr>
      <w:tr w:rsidR="00C635E7" w:rsidRPr="006C27AB" w14:paraId="61ECB2C4" w14:textId="77777777" w:rsidTr="00487CF7">
        <w:trPr>
          <w:trHeight w:val="1104"/>
        </w:trPr>
        <w:tc>
          <w:tcPr>
            <w:tcW w:w="4169" w:type="dxa"/>
            <w:tcBorders>
              <w:top w:val="single" w:sz="4" w:space="0" w:color="auto"/>
              <w:left w:val="single" w:sz="4" w:space="0" w:color="auto"/>
              <w:bottom w:val="single" w:sz="4" w:space="0" w:color="auto"/>
              <w:right w:val="single" w:sz="4" w:space="0" w:color="auto"/>
            </w:tcBorders>
          </w:tcPr>
          <w:p w14:paraId="756204C9" w14:textId="77777777" w:rsidR="00C635E7" w:rsidRPr="006C27AB" w:rsidRDefault="00C635E7" w:rsidP="00487CF7">
            <w:pPr>
              <w:spacing w:after="0" w:line="240" w:lineRule="auto"/>
              <w:rPr>
                <w:rFonts w:ascii="Calibri" w:eastAsia="Calibri" w:hAnsi="Calibri" w:cs="Times New Roman"/>
              </w:rPr>
            </w:pPr>
          </w:p>
        </w:tc>
        <w:tc>
          <w:tcPr>
            <w:tcW w:w="6101" w:type="dxa"/>
            <w:tcBorders>
              <w:top w:val="single" w:sz="4" w:space="0" w:color="auto"/>
              <w:left w:val="single" w:sz="4" w:space="0" w:color="auto"/>
              <w:bottom w:val="single" w:sz="4" w:space="0" w:color="auto"/>
              <w:right w:val="single" w:sz="4" w:space="0" w:color="auto"/>
            </w:tcBorders>
          </w:tcPr>
          <w:p w14:paraId="4C5E8A4E" w14:textId="77777777" w:rsidR="00C635E7" w:rsidRPr="006C27AB" w:rsidRDefault="00C635E7" w:rsidP="00487CF7">
            <w:pPr>
              <w:spacing w:after="0" w:line="240" w:lineRule="auto"/>
              <w:rPr>
                <w:rFonts w:ascii="Calibri" w:eastAsia="Calibri" w:hAnsi="Calibri" w:cs="Times New Roman"/>
              </w:rPr>
            </w:pPr>
          </w:p>
        </w:tc>
      </w:tr>
      <w:tr w:rsidR="00C635E7" w:rsidRPr="006C27AB" w14:paraId="4DA25252" w14:textId="77777777" w:rsidTr="00487CF7">
        <w:trPr>
          <w:trHeight w:val="1104"/>
        </w:trPr>
        <w:tc>
          <w:tcPr>
            <w:tcW w:w="4169" w:type="dxa"/>
            <w:tcBorders>
              <w:top w:val="single" w:sz="4" w:space="0" w:color="auto"/>
              <w:left w:val="single" w:sz="4" w:space="0" w:color="auto"/>
              <w:bottom w:val="single" w:sz="4" w:space="0" w:color="auto"/>
              <w:right w:val="single" w:sz="4" w:space="0" w:color="auto"/>
            </w:tcBorders>
          </w:tcPr>
          <w:p w14:paraId="509300A3" w14:textId="77777777" w:rsidR="00C635E7" w:rsidRPr="006C27AB" w:rsidRDefault="00C635E7" w:rsidP="00487CF7">
            <w:pPr>
              <w:spacing w:after="0" w:line="240" w:lineRule="auto"/>
              <w:rPr>
                <w:rFonts w:ascii="Calibri" w:eastAsia="Calibri" w:hAnsi="Calibri" w:cs="Times New Roman"/>
              </w:rPr>
            </w:pPr>
          </w:p>
        </w:tc>
        <w:tc>
          <w:tcPr>
            <w:tcW w:w="6101" w:type="dxa"/>
            <w:tcBorders>
              <w:top w:val="single" w:sz="4" w:space="0" w:color="auto"/>
              <w:left w:val="single" w:sz="4" w:space="0" w:color="auto"/>
              <w:bottom w:val="single" w:sz="4" w:space="0" w:color="auto"/>
              <w:right w:val="single" w:sz="4" w:space="0" w:color="auto"/>
            </w:tcBorders>
          </w:tcPr>
          <w:p w14:paraId="328C5B96" w14:textId="77777777" w:rsidR="00C635E7" w:rsidRPr="006C27AB" w:rsidRDefault="00C635E7" w:rsidP="00487CF7">
            <w:pPr>
              <w:spacing w:after="0" w:line="240" w:lineRule="auto"/>
              <w:rPr>
                <w:rFonts w:ascii="Calibri" w:eastAsia="Calibri" w:hAnsi="Calibri" w:cs="Times New Roman"/>
              </w:rPr>
            </w:pPr>
          </w:p>
        </w:tc>
      </w:tr>
      <w:tr w:rsidR="00C635E7" w:rsidRPr="006C27AB" w14:paraId="2657763C" w14:textId="77777777" w:rsidTr="00487CF7">
        <w:trPr>
          <w:trHeight w:val="1104"/>
        </w:trPr>
        <w:tc>
          <w:tcPr>
            <w:tcW w:w="4169" w:type="dxa"/>
            <w:tcBorders>
              <w:top w:val="single" w:sz="4" w:space="0" w:color="auto"/>
              <w:left w:val="single" w:sz="4" w:space="0" w:color="auto"/>
              <w:bottom w:val="single" w:sz="4" w:space="0" w:color="auto"/>
              <w:right w:val="single" w:sz="4" w:space="0" w:color="auto"/>
            </w:tcBorders>
          </w:tcPr>
          <w:p w14:paraId="673D02E8" w14:textId="77777777" w:rsidR="00C635E7" w:rsidRPr="006C27AB" w:rsidRDefault="00C635E7" w:rsidP="00487CF7">
            <w:pPr>
              <w:spacing w:after="0" w:line="240" w:lineRule="auto"/>
              <w:rPr>
                <w:rFonts w:ascii="Calibri" w:eastAsia="Calibri" w:hAnsi="Calibri" w:cs="Times New Roman"/>
              </w:rPr>
            </w:pPr>
          </w:p>
        </w:tc>
        <w:tc>
          <w:tcPr>
            <w:tcW w:w="6101" w:type="dxa"/>
            <w:tcBorders>
              <w:top w:val="single" w:sz="4" w:space="0" w:color="auto"/>
              <w:left w:val="single" w:sz="4" w:space="0" w:color="auto"/>
              <w:bottom w:val="single" w:sz="4" w:space="0" w:color="auto"/>
              <w:right w:val="single" w:sz="4" w:space="0" w:color="auto"/>
            </w:tcBorders>
          </w:tcPr>
          <w:p w14:paraId="2AA5666F" w14:textId="77777777" w:rsidR="00C635E7" w:rsidRPr="006C27AB" w:rsidRDefault="00C635E7" w:rsidP="00487CF7">
            <w:pPr>
              <w:spacing w:after="0" w:line="240" w:lineRule="auto"/>
              <w:rPr>
                <w:rFonts w:ascii="Calibri" w:eastAsia="Calibri" w:hAnsi="Calibri" w:cs="Times New Roman"/>
              </w:rPr>
            </w:pPr>
          </w:p>
        </w:tc>
      </w:tr>
    </w:tbl>
    <w:p w14:paraId="045FA156" w14:textId="77777777" w:rsidR="00C635E7" w:rsidRPr="006C27AB" w:rsidRDefault="00C635E7" w:rsidP="00C635E7">
      <w:pPr>
        <w:spacing w:after="0" w:line="240" w:lineRule="auto"/>
        <w:rPr>
          <w:rFonts w:ascii="Times New Roman" w:eastAsia="Times New Roman" w:hAnsi="Times New Roman" w:cs="Times New Roman"/>
          <w:sz w:val="16"/>
          <w:szCs w:val="16"/>
        </w:rPr>
      </w:pPr>
    </w:p>
    <w:p w14:paraId="63BD02EF" w14:textId="77777777" w:rsidR="00C635E7" w:rsidRPr="006C27AB" w:rsidRDefault="00C635E7" w:rsidP="00C635E7">
      <w:pPr>
        <w:tabs>
          <w:tab w:val="left" w:pos="2683"/>
          <w:tab w:val="right" w:pos="3206"/>
        </w:tabs>
        <w:spacing w:after="0" w:line="240" w:lineRule="auto"/>
        <w:rPr>
          <w:rFonts w:ascii="Times New Roman" w:eastAsia="Times New Roman" w:hAnsi="Times New Roman" w:cs="Times New Roman"/>
          <w:b/>
          <w:bCs/>
          <w:sz w:val="16"/>
          <w:szCs w:val="16"/>
          <w:u w:val="single"/>
        </w:rPr>
      </w:pPr>
    </w:p>
    <w:p w14:paraId="6526687C" w14:textId="77777777" w:rsidR="00C635E7" w:rsidRPr="006C27AB" w:rsidRDefault="00C635E7" w:rsidP="00C635E7">
      <w:pPr>
        <w:tabs>
          <w:tab w:val="left" w:pos="2683"/>
          <w:tab w:val="right" w:pos="3206"/>
        </w:tabs>
        <w:spacing w:after="0" w:line="240" w:lineRule="auto"/>
        <w:rPr>
          <w:rFonts w:ascii="Times New Roman" w:eastAsia="Times New Roman" w:hAnsi="Times New Roman" w:cs="Arial"/>
          <w:b/>
          <w:bCs/>
          <w:sz w:val="23"/>
          <w:szCs w:val="23"/>
        </w:rPr>
      </w:pPr>
      <w:proofErr w:type="gramStart"/>
      <w:r w:rsidRPr="006C27AB">
        <w:rPr>
          <w:rFonts w:ascii="Times New Roman" w:eastAsia="Times New Roman" w:hAnsi="Times New Roman" w:cs="Times New Roman"/>
          <w:b/>
          <w:bCs/>
          <w:sz w:val="28"/>
          <w:szCs w:val="28"/>
          <w:u w:val="single"/>
        </w:rPr>
        <w:t>Part  IV</w:t>
      </w:r>
      <w:proofErr w:type="gramEnd"/>
      <w:r w:rsidRPr="006C27AB">
        <w:rPr>
          <w:rFonts w:ascii="Times New Roman" w:eastAsia="Times New Roman" w:hAnsi="Times New Roman" w:cs="Arial"/>
          <w:bCs/>
          <w:sz w:val="23"/>
          <w:szCs w:val="23"/>
        </w:rPr>
        <w:t xml:space="preserve">    </w:t>
      </w:r>
      <w:r w:rsidRPr="006C27AB">
        <w:rPr>
          <w:rFonts w:ascii="Times New Roman" w:eastAsia="Times New Roman" w:hAnsi="Times New Roman" w:cs="Arial"/>
          <w:b/>
          <w:bCs/>
          <w:sz w:val="23"/>
          <w:szCs w:val="23"/>
        </w:rPr>
        <w:t>Certification</w:t>
      </w:r>
    </w:p>
    <w:p w14:paraId="0D8338D6" w14:textId="77777777" w:rsidR="00C635E7" w:rsidRPr="006C27AB" w:rsidRDefault="00C635E7" w:rsidP="00C635E7">
      <w:pPr>
        <w:spacing w:after="0" w:line="240" w:lineRule="auto"/>
        <w:rPr>
          <w:rFonts w:ascii="Times New Roman" w:eastAsia="Times New Roman" w:hAnsi="Times New Roman" w:cs="Times New Roman"/>
          <w:sz w:val="16"/>
          <w:szCs w:val="16"/>
        </w:rPr>
      </w:pPr>
    </w:p>
    <w:p w14:paraId="7E2830C5" w14:textId="77777777" w:rsidR="00C635E7" w:rsidRPr="006C27AB" w:rsidRDefault="00C635E7" w:rsidP="00C635E7">
      <w:pPr>
        <w:spacing w:after="0" w:line="240" w:lineRule="auto"/>
        <w:rPr>
          <w:rFonts w:ascii="Times New Roman" w:eastAsia="Times New Roman" w:hAnsi="Times New Roman" w:cs="Arial"/>
          <w:sz w:val="24"/>
          <w:szCs w:val="20"/>
        </w:rPr>
      </w:pPr>
      <w:r w:rsidRPr="006C27AB">
        <w:rPr>
          <w:rFonts w:ascii="Times New Roman" w:eastAsia="Times New Roman" w:hAnsi="Times New Roman" w:cs="Arial"/>
          <w:spacing w:val="-2"/>
          <w:sz w:val="24"/>
          <w:szCs w:val="20"/>
        </w:rPr>
        <w:t xml:space="preserve">I, being duly sworn upon my oath, hereby represent that the foregoing information and any attachments thereto to the best of my knowledge are true and complete. I acknowledge: that I am authorized to execute this certification on behalf of the bidder/proposer; that the </w:t>
      </w:r>
      <w:r w:rsidRPr="006C27AB">
        <w:rPr>
          <w:rFonts w:ascii="Times New Roman" w:eastAsia="Times New Roman" w:hAnsi="Times New Roman" w:cs="Arial"/>
          <w:b/>
          <w:i/>
          <w:spacing w:val="-2"/>
          <w:sz w:val="24"/>
          <w:szCs w:val="20"/>
        </w:rPr>
        <w:t>&lt;name of contracting unit&gt;</w:t>
      </w:r>
      <w:r w:rsidRPr="006C27AB">
        <w:rPr>
          <w:rFonts w:ascii="Times New Roman" w:eastAsia="Times New Roman" w:hAnsi="Times New Roman" w:cs="Arial"/>
          <w:spacing w:val="-2"/>
          <w:sz w:val="24"/>
          <w:szCs w:val="20"/>
        </w:rPr>
        <w:t xml:space="preserve"> is relying on the information contained herein and that I am under a continuing obligation from the date of this certification through the completion of any contracts with </w:t>
      </w:r>
      <w:r w:rsidRPr="006C27AB">
        <w:rPr>
          <w:rFonts w:ascii="Times New Roman" w:eastAsia="Times New Roman" w:hAnsi="Times New Roman" w:cs="Arial"/>
          <w:b/>
          <w:i/>
          <w:spacing w:val="-2"/>
          <w:sz w:val="24"/>
          <w:szCs w:val="20"/>
        </w:rPr>
        <w:t>&lt;type of contracting unit&gt;</w:t>
      </w:r>
      <w:r w:rsidRPr="006C27AB">
        <w:rPr>
          <w:rFonts w:ascii="Times New Roman" w:eastAsia="Times New Roman" w:hAnsi="Times New Roman" w:cs="Arial"/>
          <w:spacing w:val="-2"/>
          <w:sz w:val="24"/>
          <w:szCs w:val="20"/>
        </w:rPr>
        <w:t xml:space="preserve"> to notify the </w:t>
      </w:r>
      <w:r w:rsidRPr="006C27AB">
        <w:rPr>
          <w:rFonts w:ascii="Times New Roman" w:eastAsia="Times New Roman" w:hAnsi="Times New Roman" w:cs="Arial"/>
          <w:b/>
          <w:i/>
          <w:spacing w:val="-2"/>
          <w:sz w:val="24"/>
          <w:szCs w:val="20"/>
        </w:rPr>
        <w:t>&lt;type of contracting unit&gt;</w:t>
      </w:r>
      <w:r w:rsidRPr="006C27AB">
        <w:rPr>
          <w:rFonts w:ascii="Times New Roman" w:eastAsia="Times New Roman" w:hAnsi="Times New Roman" w:cs="Arial"/>
          <w:spacing w:val="-2"/>
          <w:sz w:val="24"/>
          <w:szCs w:val="20"/>
        </w:rPr>
        <w:t xml:space="preserve"> in writing of any changes to the information contained herein; that I am aware that it is a criminal offense to make a false statement or misrepresentation in this certification, and if I do so, I am subject to criminal prosecution under the law and that it will constitute a material breach of my agreement(s) with the, permitting the </w:t>
      </w:r>
      <w:r w:rsidRPr="006C27AB">
        <w:rPr>
          <w:rFonts w:ascii="Times New Roman" w:eastAsia="Times New Roman" w:hAnsi="Times New Roman" w:cs="Arial"/>
          <w:b/>
          <w:i/>
          <w:spacing w:val="-2"/>
          <w:sz w:val="24"/>
          <w:szCs w:val="20"/>
        </w:rPr>
        <w:t>&lt;type of contracting unit&gt;</w:t>
      </w:r>
      <w:r w:rsidRPr="006C27AB">
        <w:rPr>
          <w:rFonts w:ascii="Times New Roman" w:eastAsia="Times New Roman" w:hAnsi="Times New Roman" w:cs="Arial"/>
          <w:spacing w:val="-2"/>
          <w:sz w:val="24"/>
          <w:szCs w:val="20"/>
        </w:rPr>
        <w:t xml:space="preserve"> to declare any contract(s) resulting from this certification void and unenforceable.</w:t>
      </w:r>
    </w:p>
    <w:p w14:paraId="66E3FD42" w14:textId="77777777" w:rsidR="00C635E7" w:rsidRPr="006C27AB" w:rsidRDefault="00C635E7" w:rsidP="00C635E7">
      <w:pPr>
        <w:spacing w:after="0" w:line="240" w:lineRule="auto"/>
        <w:rPr>
          <w:rFonts w:ascii="Times New Roman" w:eastAsia="Times New Roman" w:hAnsi="Times New Roman" w:cs="Times New Roman"/>
          <w:sz w:val="24"/>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4436"/>
        <w:gridCol w:w="738"/>
        <w:gridCol w:w="2973"/>
      </w:tblGrid>
      <w:tr w:rsidR="00C635E7" w:rsidRPr="006C27AB" w14:paraId="665C2265" w14:textId="77777777" w:rsidTr="00487CF7">
        <w:trPr>
          <w:trHeight w:val="475"/>
        </w:trPr>
        <w:tc>
          <w:tcPr>
            <w:tcW w:w="1998" w:type="dxa"/>
            <w:tcBorders>
              <w:top w:val="single" w:sz="4" w:space="0" w:color="auto"/>
              <w:left w:val="single" w:sz="4" w:space="0" w:color="auto"/>
              <w:bottom w:val="single" w:sz="4" w:space="0" w:color="auto"/>
              <w:right w:val="single" w:sz="4" w:space="0" w:color="auto"/>
            </w:tcBorders>
            <w:vAlign w:val="center"/>
            <w:hideMark/>
          </w:tcPr>
          <w:p w14:paraId="5377CB61" w14:textId="77777777" w:rsidR="00C635E7" w:rsidRPr="006C27AB" w:rsidRDefault="00C635E7" w:rsidP="00487CF7">
            <w:pPr>
              <w:spacing w:after="0" w:line="240" w:lineRule="auto"/>
              <w:rPr>
                <w:rFonts w:ascii="Calibri" w:eastAsia="Calibri" w:hAnsi="Calibri" w:cs="Times New Roman"/>
              </w:rPr>
            </w:pPr>
            <w:r w:rsidRPr="006C27AB">
              <w:rPr>
                <w:rFonts w:ascii="Calibri" w:eastAsia="Calibri" w:hAnsi="Calibri" w:cs="Times New Roman"/>
              </w:rPr>
              <w:t>Full Name (Print):</w:t>
            </w:r>
          </w:p>
        </w:tc>
        <w:tc>
          <w:tcPr>
            <w:tcW w:w="4837" w:type="dxa"/>
            <w:tcBorders>
              <w:top w:val="single" w:sz="4" w:space="0" w:color="auto"/>
              <w:left w:val="single" w:sz="4" w:space="0" w:color="auto"/>
              <w:bottom w:val="single" w:sz="4" w:space="0" w:color="auto"/>
              <w:right w:val="single" w:sz="4" w:space="0" w:color="auto"/>
            </w:tcBorders>
            <w:vAlign w:val="center"/>
          </w:tcPr>
          <w:p w14:paraId="35C2327D" w14:textId="77777777" w:rsidR="00C635E7" w:rsidRPr="006C27AB" w:rsidRDefault="00C635E7" w:rsidP="00487CF7">
            <w:pPr>
              <w:spacing w:after="0" w:line="240" w:lineRule="auto"/>
              <w:rPr>
                <w:rFonts w:ascii="Calibri" w:eastAsia="Calibri" w:hAnsi="Calibri" w:cs="Times New Roman"/>
              </w:rPr>
            </w:pPr>
          </w:p>
        </w:tc>
        <w:tc>
          <w:tcPr>
            <w:tcW w:w="742" w:type="dxa"/>
            <w:tcBorders>
              <w:top w:val="single" w:sz="4" w:space="0" w:color="auto"/>
              <w:left w:val="single" w:sz="4" w:space="0" w:color="auto"/>
              <w:bottom w:val="single" w:sz="4" w:space="0" w:color="auto"/>
              <w:right w:val="single" w:sz="4" w:space="0" w:color="auto"/>
            </w:tcBorders>
            <w:vAlign w:val="center"/>
            <w:hideMark/>
          </w:tcPr>
          <w:p w14:paraId="7617AE9D" w14:textId="77777777" w:rsidR="00C635E7" w:rsidRPr="006C27AB" w:rsidRDefault="00C635E7" w:rsidP="00487CF7">
            <w:pPr>
              <w:spacing w:after="0" w:line="240" w:lineRule="auto"/>
              <w:rPr>
                <w:rFonts w:ascii="Calibri" w:eastAsia="Calibri" w:hAnsi="Calibri" w:cs="Times New Roman"/>
              </w:rPr>
            </w:pPr>
            <w:r w:rsidRPr="006C27AB">
              <w:rPr>
                <w:rFonts w:ascii="Calibri" w:eastAsia="Calibri" w:hAnsi="Calibri" w:cs="Times New Roman"/>
              </w:rPr>
              <w:t>Title:</w:t>
            </w:r>
          </w:p>
        </w:tc>
        <w:tc>
          <w:tcPr>
            <w:tcW w:w="3235" w:type="dxa"/>
            <w:tcBorders>
              <w:top w:val="single" w:sz="4" w:space="0" w:color="auto"/>
              <w:left w:val="single" w:sz="4" w:space="0" w:color="auto"/>
              <w:bottom w:val="single" w:sz="4" w:space="0" w:color="auto"/>
              <w:right w:val="single" w:sz="4" w:space="0" w:color="auto"/>
            </w:tcBorders>
            <w:vAlign w:val="center"/>
          </w:tcPr>
          <w:p w14:paraId="0592A8A3" w14:textId="77777777" w:rsidR="00C635E7" w:rsidRPr="006C27AB" w:rsidRDefault="00C635E7" w:rsidP="00487CF7">
            <w:pPr>
              <w:spacing w:after="0" w:line="240" w:lineRule="auto"/>
              <w:rPr>
                <w:rFonts w:ascii="Calibri" w:eastAsia="Calibri" w:hAnsi="Calibri" w:cs="Times New Roman"/>
              </w:rPr>
            </w:pPr>
          </w:p>
        </w:tc>
      </w:tr>
      <w:tr w:rsidR="00C635E7" w:rsidRPr="006C27AB" w14:paraId="1496129F" w14:textId="77777777" w:rsidTr="00487CF7">
        <w:trPr>
          <w:trHeight w:val="475"/>
        </w:trPr>
        <w:tc>
          <w:tcPr>
            <w:tcW w:w="1998" w:type="dxa"/>
            <w:tcBorders>
              <w:top w:val="single" w:sz="4" w:space="0" w:color="auto"/>
              <w:left w:val="single" w:sz="4" w:space="0" w:color="auto"/>
              <w:bottom w:val="single" w:sz="4" w:space="0" w:color="auto"/>
              <w:right w:val="single" w:sz="4" w:space="0" w:color="auto"/>
            </w:tcBorders>
            <w:vAlign w:val="center"/>
            <w:hideMark/>
          </w:tcPr>
          <w:p w14:paraId="77A06AD5" w14:textId="77777777" w:rsidR="00C635E7" w:rsidRPr="006C27AB" w:rsidRDefault="00C635E7" w:rsidP="00487CF7">
            <w:pPr>
              <w:spacing w:after="0" w:line="240" w:lineRule="auto"/>
              <w:rPr>
                <w:rFonts w:ascii="Calibri" w:eastAsia="Calibri" w:hAnsi="Calibri" w:cs="Times New Roman"/>
              </w:rPr>
            </w:pPr>
            <w:r w:rsidRPr="006C27AB">
              <w:rPr>
                <w:rFonts w:ascii="Calibri" w:eastAsia="Calibri" w:hAnsi="Calibri" w:cs="Times New Roman"/>
              </w:rPr>
              <w:t>Signature:</w:t>
            </w:r>
            <w:r w:rsidRPr="006C27AB">
              <w:rPr>
                <w:rFonts w:ascii="Calibri" w:eastAsia="Calibri" w:hAnsi="Calibri" w:cs="Times New Roman"/>
              </w:rPr>
              <w:tab/>
            </w:r>
          </w:p>
        </w:tc>
        <w:tc>
          <w:tcPr>
            <w:tcW w:w="4837" w:type="dxa"/>
            <w:tcBorders>
              <w:top w:val="single" w:sz="4" w:space="0" w:color="auto"/>
              <w:left w:val="single" w:sz="4" w:space="0" w:color="auto"/>
              <w:bottom w:val="single" w:sz="4" w:space="0" w:color="auto"/>
              <w:right w:val="single" w:sz="4" w:space="0" w:color="auto"/>
            </w:tcBorders>
            <w:vAlign w:val="center"/>
          </w:tcPr>
          <w:p w14:paraId="602F6E07" w14:textId="77777777" w:rsidR="00C635E7" w:rsidRPr="006C27AB" w:rsidRDefault="00C635E7" w:rsidP="00487CF7">
            <w:pPr>
              <w:spacing w:after="0" w:line="240" w:lineRule="auto"/>
              <w:rPr>
                <w:rFonts w:ascii="Calibri" w:eastAsia="Calibri" w:hAnsi="Calibri" w:cs="Times New Roman"/>
              </w:rPr>
            </w:pPr>
          </w:p>
        </w:tc>
        <w:tc>
          <w:tcPr>
            <w:tcW w:w="742" w:type="dxa"/>
            <w:tcBorders>
              <w:top w:val="single" w:sz="4" w:space="0" w:color="auto"/>
              <w:left w:val="single" w:sz="4" w:space="0" w:color="auto"/>
              <w:bottom w:val="single" w:sz="4" w:space="0" w:color="auto"/>
              <w:right w:val="single" w:sz="4" w:space="0" w:color="auto"/>
            </w:tcBorders>
            <w:vAlign w:val="center"/>
            <w:hideMark/>
          </w:tcPr>
          <w:p w14:paraId="169CFE1A" w14:textId="77777777" w:rsidR="00C635E7" w:rsidRPr="006C27AB" w:rsidRDefault="00C635E7" w:rsidP="00487CF7">
            <w:pPr>
              <w:spacing w:after="0" w:line="240" w:lineRule="auto"/>
              <w:rPr>
                <w:rFonts w:ascii="Calibri" w:eastAsia="Calibri" w:hAnsi="Calibri" w:cs="Times New Roman"/>
              </w:rPr>
            </w:pPr>
            <w:r w:rsidRPr="006C27AB">
              <w:rPr>
                <w:rFonts w:ascii="Calibri" w:eastAsia="Calibri" w:hAnsi="Calibri" w:cs="Times New Roman"/>
              </w:rPr>
              <w:t>Date:</w:t>
            </w:r>
          </w:p>
        </w:tc>
        <w:tc>
          <w:tcPr>
            <w:tcW w:w="3235" w:type="dxa"/>
            <w:tcBorders>
              <w:top w:val="single" w:sz="4" w:space="0" w:color="auto"/>
              <w:left w:val="single" w:sz="4" w:space="0" w:color="auto"/>
              <w:bottom w:val="single" w:sz="4" w:space="0" w:color="auto"/>
              <w:right w:val="single" w:sz="4" w:space="0" w:color="auto"/>
            </w:tcBorders>
            <w:vAlign w:val="center"/>
          </w:tcPr>
          <w:p w14:paraId="1FCCF314" w14:textId="77777777" w:rsidR="00C635E7" w:rsidRPr="006C27AB" w:rsidRDefault="00C635E7" w:rsidP="00487CF7">
            <w:pPr>
              <w:spacing w:after="0" w:line="240" w:lineRule="auto"/>
              <w:rPr>
                <w:rFonts w:ascii="Calibri" w:eastAsia="Calibri" w:hAnsi="Calibri" w:cs="Times New Roman"/>
              </w:rPr>
            </w:pPr>
          </w:p>
        </w:tc>
      </w:tr>
    </w:tbl>
    <w:p w14:paraId="5C5514C2" w14:textId="77777777" w:rsidR="00C635E7" w:rsidRPr="00880E10" w:rsidRDefault="00C635E7" w:rsidP="00C635E7">
      <w:pPr>
        <w:spacing w:after="0" w:line="240" w:lineRule="auto"/>
        <w:rPr>
          <w:rFonts w:ascii="Times New Roman" w:eastAsia="Times New Roman" w:hAnsi="Times New Roman" w:cs="Times New Roman"/>
          <w:b/>
          <w:sz w:val="28"/>
          <w:szCs w:val="28"/>
          <w:u w:val="single"/>
        </w:rPr>
      </w:pPr>
    </w:p>
    <w:p w14:paraId="470A3CC1" w14:textId="77777777" w:rsidR="00C635E7" w:rsidRDefault="00C635E7" w:rsidP="00C635E7">
      <w:pPr>
        <w:pStyle w:val="Heading1"/>
        <w:rPr>
          <w:rFonts w:ascii="Calibri" w:hAnsi="Calibri" w:cs="Calibri"/>
          <w:b/>
          <w:bCs/>
          <w:sz w:val="28"/>
          <w:szCs w:val="28"/>
        </w:rPr>
      </w:pPr>
    </w:p>
    <w:p w14:paraId="6EC98FA1" w14:textId="77777777" w:rsidR="00C635E7" w:rsidRDefault="00C635E7" w:rsidP="00C635E7">
      <w:pPr>
        <w:pStyle w:val="Heading1"/>
        <w:rPr>
          <w:rFonts w:ascii="Calibri" w:hAnsi="Calibri" w:cs="Calibri"/>
          <w:b/>
          <w:bCs/>
          <w:sz w:val="28"/>
          <w:szCs w:val="28"/>
        </w:rPr>
      </w:pPr>
      <w:r>
        <w:rPr>
          <w:rFonts w:ascii="Calibri" w:hAnsi="Calibri" w:cs="Calibri"/>
          <w:b/>
          <w:bCs/>
          <w:sz w:val="28"/>
          <w:szCs w:val="28"/>
        </w:rPr>
        <w:t>E</w:t>
      </w:r>
      <w:r w:rsidRPr="00120482">
        <w:rPr>
          <w:rFonts w:ascii="Calibri" w:hAnsi="Calibri" w:cs="Calibri"/>
          <w:b/>
          <w:bCs/>
          <w:sz w:val="28"/>
          <w:szCs w:val="28"/>
        </w:rPr>
        <w:t>XHIBIT I</w:t>
      </w:r>
    </w:p>
    <w:p w14:paraId="4597F352" w14:textId="77777777" w:rsidR="00C635E7" w:rsidRDefault="00C635E7" w:rsidP="00C635E7">
      <w:pPr>
        <w:rPr>
          <w:rFonts w:ascii="Calibri" w:hAnsi="Calibri" w:cs="Calibri"/>
          <w:sz w:val="24"/>
          <w:szCs w:val="24"/>
        </w:rPr>
      </w:pPr>
      <w:r w:rsidRPr="00186526">
        <w:rPr>
          <w:noProof/>
        </w:rPr>
        <w:drawing>
          <wp:inline distT="0" distB="0" distL="0" distR="0" wp14:anchorId="0A1DB7FC" wp14:editId="3127F000">
            <wp:extent cx="6400800" cy="3904615"/>
            <wp:effectExtent l="0" t="0" r="0" b="0"/>
            <wp:docPr id="17018204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00800" cy="3904615"/>
                    </a:xfrm>
                    <a:prstGeom prst="rect">
                      <a:avLst/>
                    </a:prstGeom>
                    <a:noFill/>
                    <a:ln>
                      <a:noFill/>
                    </a:ln>
                  </pic:spPr>
                </pic:pic>
              </a:graphicData>
            </a:graphic>
          </wp:inline>
        </w:drawing>
      </w:r>
      <w:r w:rsidRPr="006E1870">
        <w:rPr>
          <w:rFonts w:ascii="Calibri" w:hAnsi="Calibri" w:cs="Calibri"/>
          <w:sz w:val="24"/>
          <w:szCs w:val="24"/>
        </w:rPr>
        <w:t xml:space="preserve"> </w:t>
      </w:r>
    </w:p>
    <w:p w14:paraId="0E21551B" w14:textId="592C915A" w:rsidR="00C635E7" w:rsidRPr="0004134A" w:rsidRDefault="00DE7728" w:rsidP="00C635E7">
      <w:pPr>
        <w:rPr>
          <w:b/>
          <w:sz w:val="28"/>
          <w:szCs w:val="28"/>
          <w:u w:val="single"/>
        </w:rPr>
      </w:pPr>
      <w:r>
        <w:rPr>
          <w:b/>
          <w:sz w:val="28"/>
          <w:szCs w:val="28"/>
          <w:u w:val="single"/>
        </w:rPr>
        <w:t>C</w:t>
      </w:r>
      <w:r w:rsidR="00C635E7" w:rsidRPr="0004134A">
        <w:rPr>
          <w:b/>
          <w:sz w:val="28"/>
          <w:szCs w:val="28"/>
          <w:u w:val="single"/>
        </w:rPr>
        <w:t>ERTIFICATION OF NON-DEBARMENT FOR FEDERAL GOVERNMENT CONTRACTS</w:t>
      </w:r>
    </w:p>
    <w:p w14:paraId="2FCAAA7A" w14:textId="77777777" w:rsidR="00C635E7" w:rsidRPr="00FC32CF" w:rsidRDefault="00C635E7" w:rsidP="00C635E7">
      <w:pPr>
        <w:jc w:val="center"/>
      </w:pPr>
      <w:r w:rsidRPr="4DA8968F">
        <w:rPr>
          <w:u w:val="single"/>
        </w:rPr>
        <w:t>N.J.S.A</w:t>
      </w:r>
      <w:r w:rsidRPr="4DA8968F">
        <w:t>. 52:32-</w:t>
      </w:r>
      <w:r>
        <w:t>44.1</w:t>
      </w:r>
      <w:r w:rsidRPr="4DA8968F">
        <w:t xml:space="preserve"> (P.L. 2019, c.406)</w:t>
      </w:r>
    </w:p>
    <w:p w14:paraId="0CFAD09B" w14:textId="77777777" w:rsidR="00C635E7" w:rsidRPr="00FC32CF" w:rsidRDefault="00C635E7" w:rsidP="00C635E7">
      <w:pPr>
        <w:autoSpaceDE w:val="0"/>
        <w:autoSpaceDN w:val="0"/>
        <w:adjustRightInd w:val="0"/>
        <w:spacing w:before="240" w:after="240"/>
        <w:rPr>
          <w:b/>
          <w:bCs/>
        </w:rPr>
      </w:pPr>
      <w:r w:rsidRPr="4DA8968F">
        <w:rPr>
          <w:b/>
          <w:bCs/>
        </w:rPr>
        <w:t>This certification shall be completed, certified to, and submitted to the contracting unit prior to contract award, except for emergency contracts where submission is required prior to payment.</w:t>
      </w:r>
      <w:r>
        <w:t xml:space="preserve">  (</w:t>
      </w:r>
      <w:proofErr w:type="gramStart"/>
      <w:r>
        <w:t>continued on</w:t>
      </w:r>
      <w:proofErr w:type="gramEnd"/>
      <w:r>
        <w:t xml:space="preserve"> next page) </w:t>
      </w: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2325"/>
        <w:gridCol w:w="7305"/>
      </w:tblGrid>
      <w:tr w:rsidR="00C635E7" w14:paraId="5B11009A" w14:textId="77777777" w:rsidTr="00487CF7">
        <w:tc>
          <w:tcPr>
            <w:tcW w:w="9630" w:type="dxa"/>
            <w:gridSpan w:val="2"/>
            <w:shd w:val="clear" w:color="auto" w:fill="D9D9D9"/>
          </w:tcPr>
          <w:p w14:paraId="0D218C53" w14:textId="77777777" w:rsidR="00C635E7" w:rsidRPr="00313836" w:rsidRDefault="00C635E7" w:rsidP="00487CF7">
            <w:pPr>
              <w:ind w:left="90" w:hanging="90"/>
              <w:jc w:val="center"/>
              <w:rPr>
                <w:rFonts w:ascii="Calibri" w:hAnsi="Calibri"/>
                <w:b/>
                <w:bCs/>
              </w:rPr>
            </w:pPr>
            <w:r w:rsidRPr="00313836">
              <w:rPr>
                <w:rFonts w:ascii="Calibri" w:hAnsi="Calibri"/>
                <w:b/>
                <w:bCs/>
              </w:rPr>
              <w:t>PART I: VENDOR INFORMATION</w:t>
            </w:r>
          </w:p>
        </w:tc>
      </w:tr>
      <w:tr w:rsidR="00C635E7" w14:paraId="4DCB1461" w14:textId="77777777" w:rsidTr="00487CF7">
        <w:tc>
          <w:tcPr>
            <w:tcW w:w="2325" w:type="dxa"/>
            <w:shd w:val="clear" w:color="auto" w:fill="auto"/>
          </w:tcPr>
          <w:p w14:paraId="3650F37B" w14:textId="77777777" w:rsidR="00C635E7" w:rsidRPr="00313836" w:rsidRDefault="00C635E7" w:rsidP="00487CF7">
            <w:pPr>
              <w:jc w:val="center"/>
              <w:rPr>
                <w:rFonts w:ascii="Calibri" w:hAnsi="Calibri"/>
              </w:rPr>
            </w:pPr>
            <w:r w:rsidRPr="00313836">
              <w:rPr>
                <w:rFonts w:ascii="Calibri" w:hAnsi="Calibri"/>
              </w:rPr>
              <w:t>Individual or Organization Name</w:t>
            </w:r>
          </w:p>
        </w:tc>
        <w:tc>
          <w:tcPr>
            <w:tcW w:w="7305" w:type="dxa"/>
            <w:shd w:val="clear" w:color="auto" w:fill="auto"/>
          </w:tcPr>
          <w:p w14:paraId="5A997FDC" w14:textId="77777777" w:rsidR="00C635E7" w:rsidRPr="00313836" w:rsidRDefault="00C635E7" w:rsidP="00487CF7">
            <w:pPr>
              <w:rPr>
                <w:rFonts w:ascii="Calibri" w:hAnsi="Calibri"/>
                <w:u w:val="single"/>
              </w:rPr>
            </w:pPr>
          </w:p>
        </w:tc>
      </w:tr>
      <w:tr w:rsidR="00C635E7" w14:paraId="3AE190FB" w14:textId="77777777" w:rsidTr="00487CF7">
        <w:tc>
          <w:tcPr>
            <w:tcW w:w="2325" w:type="dxa"/>
            <w:shd w:val="clear" w:color="auto" w:fill="auto"/>
          </w:tcPr>
          <w:p w14:paraId="02D9B7F1" w14:textId="77777777" w:rsidR="00C635E7" w:rsidRPr="00313836" w:rsidRDefault="00C635E7" w:rsidP="00487CF7">
            <w:pPr>
              <w:jc w:val="center"/>
              <w:rPr>
                <w:rFonts w:ascii="Calibri" w:hAnsi="Calibri"/>
              </w:rPr>
            </w:pPr>
            <w:r>
              <w:rPr>
                <w:rFonts w:ascii="Calibri" w:hAnsi="Calibri"/>
              </w:rPr>
              <w:t xml:space="preserve">Physical </w:t>
            </w:r>
            <w:r w:rsidRPr="00313836">
              <w:rPr>
                <w:rFonts w:ascii="Calibri" w:hAnsi="Calibri"/>
              </w:rPr>
              <w:t>Address of Individual or Organization</w:t>
            </w:r>
          </w:p>
        </w:tc>
        <w:tc>
          <w:tcPr>
            <w:tcW w:w="7305" w:type="dxa"/>
            <w:shd w:val="clear" w:color="auto" w:fill="auto"/>
          </w:tcPr>
          <w:p w14:paraId="75723ED6" w14:textId="77777777" w:rsidR="00C635E7" w:rsidRPr="00313836" w:rsidRDefault="00C635E7" w:rsidP="00487CF7">
            <w:pPr>
              <w:rPr>
                <w:rFonts w:ascii="Calibri" w:hAnsi="Calibri"/>
                <w:u w:val="single"/>
              </w:rPr>
            </w:pPr>
          </w:p>
        </w:tc>
      </w:tr>
      <w:tr w:rsidR="00C635E7" w14:paraId="2D45FA68" w14:textId="77777777" w:rsidTr="00487CF7">
        <w:trPr>
          <w:trHeight w:val="611"/>
        </w:trPr>
        <w:tc>
          <w:tcPr>
            <w:tcW w:w="2325" w:type="dxa"/>
            <w:shd w:val="clear" w:color="auto" w:fill="auto"/>
          </w:tcPr>
          <w:p w14:paraId="7A83B3B0" w14:textId="77777777" w:rsidR="00C635E7" w:rsidRPr="00313836" w:rsidRDefault="00C635E7" w:rsidP="00487CF7">
            <w:pPr>
              <w:jc w:val="center"/>
              <w:rPr>
                <w:rFonts w:ascii="Calibri" w:hAnsi="Calibri"/>
              </w:rPr>
            </w:pPr>
            <w:r>
              <w:rPr>
                <w:rFonts w:ascii="Calibri" w:hAnsi="Calibri"/>
              </w:rPr>
              <w:t>Unique Entity ID</w:t>
            </w:r>
          </w:p>
          <w:p w14:paraId="29916438" w14:textId="77777777" w:rsidR="00C635E7" w:rsidRPr="00313836" w:rsidRDefault="00C635E7" w:rsidP="00487CF7">
            <w:pPr>
              <w:jc w:val="center"/>
              <w:rPr>
                <w:rFonts w:ascii="Calibri" w:hAnsi="Calibri"/>
              </w:rPr>
            </w:pPr>
            <w:r w:rsidRPr="00313836">
              <w:rPr>
                <w:rFonts w:ascii="Calibri" w:hAnsi="Calibri"/>
              </w:rPr>
              <w:t>(if applicable)</w:t>
            </w:r>
          </w:p>
        </w:tc>
        <w:tc>
          <w:tcPr>
            <w:tcW w:w="7305" w:type="dxa"/>
            <w:shd w:val="clear" w:color="auto" w:fill="auto"/>
          </w:tcPr>
          <w:p w14:paraId="49BE86CB" w14:textId="77777777" w:rsidR="00C635E7" w:rsidRPr="00313836" w:rsidRDefault="00C635E7" w:rsidP="00487CF7">
            <w:pPr>
              <w:rPr>
                <w:rFonts w:ascii="Calibri" w:hAnsi="Calibri"/>
                <w:u w:val="single"/>
              </w:rPr>
            </w:pPr>
          </w:p>
        </w:tc>
      </w:tr>
      <w:tr w:rsidR="00C635E7" w14:paraId="645E14BC" w14:textId="77777777" w:rsidTr="00487CF7">
        <w:trPr>
          <w:trHeight w:val="431"/>
        </w:trPr>
        <w:tc>
          <w:tcPr>
            <w:tcW w:w="2325" w:type="dxa"/>
            <w:shd w:val="clear" w:color="auto" w:fill="auto"/>
          </w:tcPr>
          <w:p w14:paraId="70A42765" w14:textId="77777777" w:rsidR="00C635E7" w:rsidRPr="00313836" w:rsidRDefault="00C635E7" w:rsidP="00487CF7">
            <w:pPr>
              <w:jc w:val="center"/>
              <w:rPr>
                <w:rFonts w:ascii="Calibri" w:hAnsi="Calibri"/>
              </w:rPr>
            </w:pPr>
            <w:r w:rsidRPr="00313836">
              <w:rPr>
                <w:rFonts w:ascii="Calibri" w:hAnsi="Calibri"/>
              </w:rPr>
              <w:t>CAGE</w:t>
            </w:r>
            <w:r>
              <w:rPr>
                <w:rFonts w:ascii="Calibri" w:hAnsi="Calibri"/>
              </w:rPr>
              <w:t>/NCAGE</w:t>
            </w:r>
            <w:r w:rsidRPr="00313836">
              <w:rPr>
                <w:rFonts w:ascii="Calibri" w:hAnsi="Calibri"/>
              </w:rPr>
              <w:t xml:space="preserve"> Code </w:t>
            </w:r>
          </w:p>
          <w:p w14:paraId="64882FB2" w14:textId="77777777" w:rsidR="00C635E7" w:rsidRPr="00313836" w:rsidRDefault="00C635E7" w:rsidP="00487CF7">
            <w:pPr>
              <w:jc w:val="center"/>
              <w:rPr>
                <w:rFonts w:ascii="Calibri" w:hAnsi="Calibri"/>
              </w:rPr>
            </w:pPr>
            <w:r w:rsidRPr="00313836">
              <w:rPr>
                <w:rFonts w:ascii="Calibri" w:hAnsi="Calibri"/>
              </w:rPr>
              <w:t>(if applicable)</w:t>
            </w:r>
          </w:p>
        </w:tc>
        <w:tc>
          <w:tcPr>
            <w:tcW w:w="7305" w:type="dxa"/>
            <w:shd w:val="clear" w:color="auto" w:fill="auto"/>
          </w:tcPr>
          <w:p w14:paraId="579AAFFB" w14:textId="77777777" w:rsidR="00C635E7" w:rsidRPr="00313836" w:rsidRDefault="00C635E7" w:rsidP="00487CF7">
            <w:pPr>
              <w:rPr>
                <w:rFonts w:ascii="Calibri" w:hAnsi="Calibri"/>
                <w:u w:val="single"/>
              </w:rPr>
            </w:pPr>
          </w:p>
        </w:tc>
      </w:tr>
      <w:tr w:rsidR="00C635E7" w14:paraId="42DFFFF3" w14:textId="77777777" w:rsidTr="00487CF7">
        <w:tc>
          <w:tcPr>
            <w:tcW w:w="9630" w:type="dxa"/>
            <w:gridSpan w:val="2"/>
            <w:shd w:val="clear" w:color="auto" w:fill="D9D9D9"/>
          </w:tcPr>
          <w:p w14:paraId="084E675D" w14:textId="77777777" w:rsidR="00C635E7" w:rsidRPr="00313836" w:rsidRDefault="00C635E7" w:rsidP="00487CF7">
            <w:pPr>
              <w:jc w:val="center"/>
              <w:rPr>
                <w:rFonts w:ascii="Calibri" w:hAnsi="Calibri"/>
              </w:rPr>
            </w:pPr>
            <w:r w:rsidRPr="00313836">
              <w:rPr>
                <w:rFonts w:ascii="Calibri" w:hAnsi="Calibri"/>
                <w:b/>
                <w:bCs/>
              </w:rPr>
              <w:t>Check the box that represents the type of business organization:</w:t>
            </w:r>
          </w:p>
        </w:tc>
      </w:tr>
    </w:tbl>
    <w:p w14:paraId="266AEAB7" w14:textId="77777777" w:rsidR="00C635E7" w:rsidRPr="00687D5C" w:rsidRDefault="00C635E7" w:rsidP="00C635E7">
      <w:pPr>
        <w:autoSpaceDE w:val="0"/>
        <w:autoSpaceDN w:val="0"/>
        <w:adjustRightInd w:val="0"/>
        <w:spacing w:before="240"/>
        <w:jc w:val="center"/>
      </w:pPr>
      <w:r w:rsidRPr="00687D5C">
        <w:rPr>
          <w:rFonts w:ascii="Wingdings" w:hAnsi="Wingdings"/>
        </w:rPr>
        <w:t></w:t>
      </w:r>
      <w:r w:rsidRPr="00AE0B39">
        <w:rPr>
          <w:rFonts w:ascii="Calibri" w:hAnsi="Calibri" w:cs="Calibri"/>
        </w:rPr>
        <w:t xml:space="preserve">Sole </w:t>
      </w:r>
      <w:proofErr w:type="gramStart"/>
      <w:r w:rsidRPr="00AE0B39">
        <w:rPr>
          <w:rFonts w:ascii="Calibri" w:hAnsi="Calibri" w:cs="Calibri"/>
        </w:rPr>
        <w:t>Proprietorship</w:t>
      </w:r>
      <w:r>
        <w:t xml:space="preserve">  </w:t>
      </w:r>
      <w:r w:rsidRPr="00687D5C">
        <w:rPr>
          <w:rFonts w:ascii="Wingdings" w:hAnsi="Wingdings"/>
        </w:rPr>
        <w:t></w:t>
      </w:r>
      <w:proofErr w:type="gramEnd"/>
      <w:r w:rsidRPr="00AE0B39">
        <w:rPr>
          <w:rFonts w:ascii="Calibri" w:hAnsi="Calibri" w:cs="Calibri"/>
        </w:rPr>
        <w:t>Non-Profit Corporation (skip Parts III and IV)</w:t>
      </w:r>
    </w:p>
    <w:p w14:paraId="6EBB355C" w14:textId="77777777" w:rsidR="00C635E7" w:rsidRPr="00AE0B39" w:rsidRDefault="00C635E7" w:rsidP="00C635E7">
      <w:pPr>
        <w:autoSpaceDE w:val="0"/>
        <w:autoSpaceDN w:val="0"/>
        <w:adjustRightInd w:val="0"/>
        <w:spacing w:before="120"/>
        <w:jc w:val="center"/>
        <w:rPr>
          <w:rFonts w:ascii="Calibri" w:hAnsi="Calibri" w:cs="Calibri"/>
        </w:rPr>
      </w:pPr>
      <w:r w:rsidRPr="00687D5C">
        <w:rPr>
          <w:rFonts w:ascii="Wingdings" w:hAnsi="Wingdings"/>
        </w:rPr>
        <w:t></w:t>
      </w:r>
      <w:r w:rsidRPr="00AE0B39">
        <w:rPr>
          <w:rFonts w:ascii="Calibri" w:hAnsi="Calibri" w:cs="Calibri"/>
        </w:rPr>
        <w:t xml:space="preserve">For-Profit Corporation (any </w:t>
      </w:r>
      <w:proofErr w:type="gramStart"/>
      <w:r w:rsidRPr="00AE0B39">
        <w:rPr>
          <w:rFonts w:ascii="Calibri" w:hAnsi="Calibri" w:cs="Calibri"/>
        </w:rPr>
        <w:t xml:space="preserve">type)   </w:t>
      </w:r>
      <w:proofErr w:type="gramEnd"/>
      <w:r w:rsidRPr="00687D5C">
        <w:rPr>
          <w:rFonts w:ascii="Wingdings" w:hAnsi="Wingdings"/>
        </w:rPr>
        <w:t></w:t>
      </w:r>
      <w:r w:rsidRPr="00AE0B39">
        <w:rPr>
          <w:rFonts w:ascii="Calibri" w:hAnsi="Calibri" w:cs="Calibri"/>
        </w:rPr>
        <w:t>Limited Liability Company (LLC)</w:t>
      </w:r>
      <w:r w:rsidRPr="00687D5C">
        <w:t xml:space="preserve">  </w:t>
      </w:r>
      <w:r w:rsidRPr="00687D5C">
        <w:rPr>
          <w:rFonts w:ascii="Wingdings" w:hAnsi="Wingdings"/>
        </w:rPr>
        <w:t></w:t>
      </w:r>
      <w:r w:rsidRPr="00AE0B39">
        <w:rPr>
          <w:rFonts w:ascii="Calibri" w:hAnsi="Calibri" w:cs="Calibri"/>
        </w:rPr>
        <w:t>Partnership</w:t>
      </w:r>
    </w:p>
    <w:p w14:paraId="1EFB042F" w14:textId="77777777" w:rsidR="00C635E7" w:rsidRPr="00687D5C" w:rsidRDefault="00C635E7" w:rsidP="00C635E7">
      <w:pPr>
        <w:autoSpaceDE w:val="0"/>
        <w:autoSpaceDN w:val="0"/>
        <w:adjustRightInd w:val="0"/>
        <w:spacing w:before="120"/>
        <w:jc w:val="center"/>
      </w:pPr>
      <w:r w:rsidRPr="00687D5C">
        <w:rPr>
          <w:rFonts w:ascii="Wingdings" w:hAnsi="Wingdings"/>
        </w:rPr>
        <w:t></w:t>
      </w:r>
      <w:r w:rsidRPr="00AE0B39">
        <w:rPr>
          <w:rFonts w:ascii="Calibri" w:hAnsi="Calibri" w:cs="Calibri"/>
        </w:rPr>
        <w:t xml:space="preserve">Limited Partnership   </w:t>
      </w:r>
      <w:r w:rsidRPr="00687D5C">
        <w:tab/>
      </w:r>
      <w:r w:rsidRPr="00687D5C">
        <w:rPr>
          <w:rFonts w:ascii="Wingdings" w:hAnsi="Wingdings"/>
        </w:rPr>
        <w:t></w:t>
      </w:r>
      <w:r w:rsidRPr="00AE0B39">
        <w:rPr>
          <w:rFonts w:ascii="Calibri" w:hAnsi="Calibri" w:cs="Calibri"/>
        </w:rPr>
        <w:t>Limited Liability Partnership (LLP)</w:t>
      </w:r>
    </w:p>
    <w:p w14:paraId="1EDC38FF" w14:textId="77777777" w:rsidR="00C635E7" w:rsidRPr="00687D5C" w:rsidRDefault="00C635E7" w:rsidP="00C635E7">
      <w:pPr>
        <w:spacing w:before="120" w:after="360"/>
        <w:jc w:val="center"/>
        <w:rPr>
          <w:b/>
          <w:bCs/>
          <w:u w:val="single"/>
        </w:rPr>
      </w:pPr>
      <w:r w:rsidRPr="00687D5C">
        <w:rPr>
          <w:rFonts w:ascii="Wingdings" w:hAnsi="Wingdings"/>
        </w:rPr>
        <w:t></w:t>
      </w:r>
      <w:r w:rsidRPr="00AE0B39">
        <w:rPr>
          <w:rFonts w:ascii="Calibri" w:hAnsi="Calibri" w:cs="Calibri"/>
        </w:rPr>
        <w:t>Other (be specific): ______________________________________________</w:t>
      </w:r>
    </w:p>
    <w:tbl>
      <w:tblPr>
        <w:tblW w:w="9648"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1920"/>
        <w:gridCol w:w="4185"/>
        <w:gridCol w:w="820"/>
        <w:gridCol w:w="2723"/>
      </w:tblGrid>
      <w:tr w:rsidR="00C635E7" w14:paraId="25E4E92E" w14:textId="77777777" w:rsidTr="00487CF7">
        <w:tc>
          <w:tcPr>
            <w:tcW w:w="9648" w:type="dxa"/>
            <w:gridSpan w:val="4"/>
            <w:shd w:val="clear" w:color="auto" w:fill="D9D9D9"/>
          </w:tcPr>
          <w:p w14:paraId="018351C7" w14:textId="77777777" w:rsidR="00C635E7" w:rsidRPr="00313836" w:rsidRDefault="00C635E7" w:rsidP="00487CF7">
            <w:pPr>
              <w:jc w:val="center"/>
              <w:rPr>
                <w:rFonts w:ascii="Calibri" w:hAnsi="Calibri"/>
                <w:b/>
                <w:bCs/>
              </w:rPr>
            </w:pPr>
            <w:bookmarkStart w:id="573" w:name="_Hlk42678980"/>
            <w:r w:rsidRPr="00313836">
              <w:rPr>
                <w:rFonts w:ascii="Calibri" w:hAnsi="Calibri"/>
                <w:b/>
                <w:bCs/>
              </w:rPr>
              <w:t>PART II – CERTIFICATION OF NON-DEBARMENT: Individual or Organization</w:t>
            </w:r>
          </w:p>
        </w:tc>
      </w:tr>
      <w:tr w:rsidR="00C635E7" w14:paraId="7498B40B" w14:textId="77777777" w:rsidTr="00487CF7">
        <w:tc>
          <w:tcPr>
            <w:tcW w:w="9648" w:type="dxa"/>
            <w:gridSpan w:val="4"/>
            <w:shd w:val="clear" w:color="auto" w:fill="auto"/>
          </w:tcPr>
          <w:p w14:paraId="59D251CB" w14:textId="77777777" w:rsidR="00C635E7" w:rsidRPr="00313836" w:rsidRDefault="00C635E7" w:rsidP="00487CF7">
            <w:pPr>
              <w:rPr>
                <w:rFonts w:ascii="Calibri" w:hAnsi="Calibri"/>
              </w:rPr>
            </w:pPr>
            <w:r w:rsidRPr="00313836">
              <w:rPr>
                <w:rFonts w:ascii="Calibri" w:hAnsi="Calibri"/>
              </w:rPr>
              <w:t xml:space="preserve">I hereby certify that the </w:t>
            </w:r>
            <w:r w:rsidRPr="00313836">
              <w:rPr>
                <w:rFonts w:ascii="Calibri" w:hAnsi="Calibri"/>
                <w:b/>
                <w:bCs/>
              </w:rPr>
              <w:t xml:space="preserve">individual or organization </w:t>
            </w:r>
            <w:r>
              <w:rPr>
                <w:rFonts w:ascii="Calibri" w:hAnsi="Calibri"/>
                <w:b/>
                <w:bCs/>
              </w:rPr>
              <w:t>listed</w:t>
            </w:r>
            <w:r w:rsidRPr="00313836">
              <w:rPr>
                <w:rFonts w:ascii="Calibri" w:hAnsi="Calibri"/>
                <w:b/>
                <w:bCs/>
              </w:rPr>
              <w:t xml:space="preserve"> above in Part I</w:t>
            </w:r>
            <w:r w:rsidRPr="00313836">
              <w:rPr>
                <w:rFonts w:ascii="Calibri" w:hAnsi="Calibri"/>
              </w:rPr>
              <w:t xml:space="preserve"> is not debarred by the federal government from contracting with a federal agency.  I further acknowledge: that I am authorized to execute this certification on behalf of the above-named organization; that the </w:t>
            </w:r>
            <w:r w:rsidRPr="00313836">
              <w:rPr>
                <w:rFonts w:ascii="Calibri" w:hAnsi="Calibri"/>
                <w:b/>
                <w:bCs/>
                <w:i/>
                <w:iCs/>
              </w:rPr>
              <w:t>&lt;name of contracting unit&gt;</w:t>
            </w:r>
            <w:r w:rsidRPr="00313836">
              <w:rPr>
                <w:rFonts w:ascii="Calibri" w:hAnsi="Calibri"/>
              </w:rPr>
              <w:t xml:space="preserve"> is relying on the information contained herein and that I am under a </w:t>
            </w:r>
            <w:r w:rsidRPr="00CF7F58">
              <w:rPr>
                <w:rFonts w:ascii="Calibri" w:hAnsi="Calibri"/>
              </w:rPr>
              <w:t>continuing obligation</w:t>
            </w:r>
            <w:r w:rsidRPr="00313836">
              <w:rPr>
                <w:rFonts w:ascii="Calibri" w:hAnsi="Calibri"/>
              </w:rPr>
              <w:t xml:space="preserve"> from the date of this certification through the </w:t>
            </w:r>
            <w:r>
              <w:rPr>
                <w:rFonts w:ascii="Calibri" w:hAnsi="Calibri"/>
              </w:rPr>
              <w:t>date of contract award by</w:t>
            </w:r>
            <w:r w:rsidRPr="00313836">
              <w:rPr>
                <w:rFonts w:ascii="Calibri" w:hAnsi="Calibri"/>
              </w:rPr>
              <w:t xml:space="preserve"> </w:t>
            </w:r>
            <w:r w:rsidRPr="00313836">
              <w:rPr>
                <w:rFonts w:ascii="Calibri" w:hAnsi="Calibri"/>
                <w:b/>
                <w:bCs/>
                <w:i/>
                <w:iCs/>
              </w:rPr>
              <w:t>&lt;type of contracting unit&gt;</w:t>
            </w:r>
            <w:r w:rsidRPr="00313836">
              <w:rPr>
                <w:rFonts w:ascii="Calibri" w:hAnsi="Calibri"/>
              </w:rPr>
              <w:t xml:space="preserve"> to notify the </w:t>
            </w:r>
            <w:r w:rsidRPr="00313836">
              <w:rPr>
                <w:rFonts w:ascii="Calibri" w:hAnsi="Calibri"/>
                <w:b/>
                <w:bCs/>
                <w:i/>
                <w:iCs/>
              </w:rPr>
              <w:t>&lt;type of contracting unit&gt;</w:t>
            </w:r>
            <w:r w:rsidRPr="00313836">
              <w:rPr>
                <w:rFonts w:ascii="Calibri" w:hAnsi="Calibri"/>
              </w:rPr>
              <w:t xml:space="preserve"> in writing of any changes to the information contained herein; that I am aware that it is a criminal offense to make a false statement or misrepresentation in this certification, and if I do so, I am subject to criminal prosecution under the law and that it will constitute a material breach of my agreement(s) with the </w:t>
            </w:r>
            <w:r w:rsidRPr="00313836">
              <w:rPr>
                <w:rFonts w:ascii="Calibri" w:hAnsi="Calibri"/>
                <w:b/>
                <w:bCs/>
              </w:rPr>
              <w:t>&lt;</w:t>
            </w:r>
            <w:r w:rsidRPr="00313836">
              <w:rPr>
                <w:rFonts w:ascii="Calibri" w:hAnsi="Calibri"/>
                <w:b/>
                <w:bCs/>
                <w:i/>
                <w:iCs/>
              </w:rPr>
              <w:t>type of contracting unit</w:t>
            </w:r>
            <w:r w:rsidRPr="00313836">
              <w:rPr>
                <w:rFonts w:ascii="Calibri" w:hAnsi="Calibri"/>
                <w:b/>
                <w:bCs/>
              </w:rPr>
              <w:t>&gt;</w:t>
            </w:r>
            <w:r w:rsidRPr="00313836">
              <w:rPr>
                <w:rFonts w:ascii="Calibri" w:hAnsi="Calibri"/>
              </w:rPr>
              <w:t xml:space="preserve">, permitting the </w:t>
            </w:r>
            <w:r w:rsidRPr="00313836">
              <w:rPr>
                <w:rFonts w:ascii="Calibri" w:hAnsi="Calibri"/>
                <w:b/>
                <w:bCs/>
                <w:i/>
                <w:iCs/>
              </w:rPr>
              <w:t>&lt;type of contracting unit&gt;</w:t>
            </w:r>
            <w:r w:rsidRPr="00313836">
              <w:rPr>
                <w:rFonts w:ascii="Calibri" w:hAnsi="Calibri"/>
              </w:rPr>
              <w:t xml:space="preserve"> to declare any contract(s) resulting from this certification void and unenforceable.</w:t>
            </w:r>
          </w:p>
        </w:tc>
      </w:tr>
      <w:tr w:rsidR="00C635E7" w14:paraId="70EDF63B" w14:textId="77777777" w:rsidTr="00487CF7">
        <w:tc>
          <w:tcPr>
            <w:tcW w:w="1920" w:type="dxa"/>
            <w:shd w:val="clear" w:color="auto" w:fill="auto"/>
          </w:tcPr>
          <w:p w14:paraId="214003AF" w14:textId="77777777" w:rsidR="00C635E7" w:rsidRPr="00313836" w:rsidRDefault="00C635E7" w:rsidP="00487CF7">
            <w:pPr>
              <w:spacing w:before="120" w:after="120"/>
              <w:rPr>
                <w:rFonts w:ascii="Calibri" w:hAnsi="Calibri"/>
                <w:u w:val="single"/>
              </w:rPr>
            </w:pPr>
            <w:r w:rsidRPr="00313836">
              <w:rPr>
                <w:rFonts w:ascii="Calibri" w:hAnsi="Calibri"/>
              </w:rPr>
              <w:t>Full Name (Print):</w:t>
            </w:r>
          </w:p>
        </w:tc>
        <w:tc>
          <w:tcPr>
            <w:tcW w:w="4185" w:type="dxa"/>
            <w:shd w:val="clear" w:color="auto" w:fill="auto"/>
          </w:tcPr>
          <w:p w14:paraId="2FDA0374" w14:textId="77777777" w:rsidR="00C635E7" w:rsidRPr="00313836" w:rsidRDefault="00C635E7" w:rsidP="00487CF7">
            <w:pPr>
              <w:spacing w:before="120" w:after="120"/>
              <w:rPr>
                <w:rFonts w:ascii="Calibri" w:hAnsi="Calibri"/>
                <w:b/>
                <w:bCs/>
                <w:u w:val="single"/>
              </w:rPr>
            </w:pPr>
          </w:p>
        </w:tc>
        <w:tc>
          <w:tcPr>
            <w:tcW w:w="820" w:type="dxa"/>
            <w:shd w:val="clear" w:color="auto" w:fill="auto"/>
          </w:tcPr>
          <w:p w14:paraId="59C3396E" w14:textId="77777777" w:rsidR="00C635E7" w:rsidRPr="00313836" w:rsidRDefault="00C635E7" w:rsidP="00487CF7">
            <w:pPr>
              <w:spacing w:before="120" w:after="120"/>
              <w:rPr>
                <w:rFonts w:ascii="Calibri" w:hAnsi="Calibri"/>
                <w:b/>
                <w:bCs/>
                <w:u w:val="single"/>
              </w:rPr>
            </w:pPr>
            <w:r w:rsidRPr="00313836">
              <w:rPr>
                <w:rFonts w:ascii="Calibri" w:hAnsi="Calibri"/>
              </w:rPr>
              <w:t>Title:</w:t>
            </w:r>
          </w:p>
        </w:tc>
        <w:tc>
          <w:tcPr>
            <w:tcW w:w="2723" w:type="dxa"/>
            <w:shd w:val="clear" w:color="auto" w:fill="auto"/>
          </w:tcPr>
          <w:p w14:paraId="317F04F5" w14:textId="77777777" w:rsidR="00C635E7" w:rsidRPr="00313836" w:rsidRDefault="00C635E7" w:rsidP="00487CF7">
            <w:pPr>
              <w:spacing w:before="120" w:after="120"/>
              <w:rPr>
                <w:rFonts w:ascii="Calibri" w:hAnsi="Calibri"/>
                <w:b/>
                <w:bCs/>
                <w:u w:val="single"/>
              </w:rPr>
            </w:pPr>
          </w:p>
        </w:tc>
      </w:tr>
      <w:tr w:rsidR="00C635E7" w14:paraId="23C2D450" w14:textId="77777777" w:rsidTr="00487CF7">
        <w:tc>
          <w:tcPr>
            <w:tcW w:w="1920" w:type="dxa"/>
            <w:shd w:val="clear" w:color="auto" w:fill="auto"/>
          </w:tcPr>
          <w:p w14:paraId="740C1D5B" w14:textId="77777777" w:rsidR="00C635E7" w:rsidRPr="00313836" w:rsidRDefault="00C635E7" w:rsidP="00487CF7">
            <w:pPr>
              <w:spacing w:before="120" w:after="120"/>
              <w:rPr>
                <w:rFonts w:ascii="Calibri" w:hAnsi="Calibri"/>
                <w:b/>
                <w:bCs/>
                <w:u w:val="single"/>
              </w:rPr>
            </w:pPr>
            <w:r w:rsidRPr="00313836">
              <w:rPr>
                <w:rFonts w:ascii="Calibri" w:hAnsi="Calibri"/>
              </w:rPr>
              <w:t>Signature:</w:t>
            </w:r>
          </w:p>
        </w:tc>
        <w:tc>
          <w:tcPr>
            <w:tcW w:w="4185" w:type="dxa"/>
            <w:shd w:val="clear" w:color="auto" w:fill="auto"/>
          </w:tcPr>
          <w:p w14:paraId="0FCF29DE" w14:textId="77777777" w:rsidR="00C635E7" w:rsidRPr="00313836" w:rsidRDefault="00C635E7" w:rsidP="00487CF7">
            <w:pPr>
              <w:spacing w:before="120" w:after="120"/>
              <w:rPr>
                <w:rFonts w:ascii="Calibri" w:hAnsi="Calibri"/>
                <w:b/>
                <w:bCs/>
                <w:u w:val="single"/>
              </w:rPr>
            </w:pPr>
          </w:p>
        </w:tc>
        <w:tc>
          <w:tcPr>
            <w:tcW w:w="820" w:type="dxa"/>
            <w:shd w:val="clear" w:color="auto" w:fill="auto"/>
          </w:tcPr>
          <w:p w14:paraId="1985DC3A" w14:textId="77777777" w:rsidR="00C635E7" w:rsidRPr="00313836" w:rsidRDefault="00C635E7" w:rsidP="00487CF7">
            <w:pPr>
              <w:spacing w:before="120" w:after="120"/>
              <w:rPr>
                <w:rFonts w:ascii="Calibri" w:hAnsi="Calibri"/>
              </w:rPr>
            </w:pPr>
            <w:r w:rsidRPr="00313836">
              <w:rPr>
                <w:rFonts w:ascii="Calibri" w:hAnsi="Calibri"/>
              </w:rPr>
              <w:t>Date:</w:t>
            </w:r>
          </w:p>
        </w:tc>
        <w:tc>
          <w:tcPr>
            <w:tcW w:w="2723" w:type="dxa"/>
            <w:shd w:val="clear" w:color="auto" w:fill="auto"/>
          </w:tcPr>
          <w:p w14:paraId="3F5E67D9" w14:textId="77777777" w:rsidR="00C635E7" w:rsidRPr="00313836" w:rsidRDefault="00C635E7" w:rsidP="00487CF7">
            <w:pPr>
              <w:spacing w:before="120" w:after="120"/>
              <w:rPr>
                <w:rFonts w:ascii="Calibri" w:hAnsi="Calibri"/>
                <w:b/>
                <w:bCs/>
                <w:u w:val="single"/>
              </w:rPr>
            </w:pPr>
          </w:p>
        </w:tc>
      </w:tr>
      <w:bookmarkEnd w:id="573"/>
    </w:tbl>
    <w:p w14:paraId="0457CACC" w14:textId="77777777" w:rsidR="00C635E7" w:rsidRDefault="00C635E7" w:rsidP="00C635E7">
      <w:pPr>
        <w:rPr>
          <w:b/>
          <w:bCs/>
          <w:sz w:val="28"/>
          <w:szCs w:val="28"/>
          <w:u w:val="single"/>
        </w:rPr>
      </w:pPr>
    </w:p>
    <w:p w14:paraId="370B9D65" w14:textId="77777777" w:rsidR="00C635E7" w:rsidRDefault="00C635E7" w:rsidP="00C635E7">
      <w:pPr>
        <w:rPr>
          <w:b/>
          <w:bCs/>
          <w:sz w:val="28"/>
          <w:szCs w:val="28"/>
          <w:u w:val="single"/>
        </w:rPr>
      </w:pPr>
    </w:p>
    <w:tbl>
      <w:tblPr>
        <w:tblW w:w="972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5"/>
        <w:gridCol w:w="910"/>
        <w:gridCol w:w="3130"/>
        <w:gridCol w:w="820"/>
        <w:gridCol w:w="2795"/>
      </w:tblGrid>
      <w:tr w:rsidR="00C635E7" w14:paraId="0A369E85" w14:textId="77777777" w:rsidTr="00487CF7">
        <w:tc>
          <w:tcPr>
            <w:tcW w:w="9720" w:type="dxa"/>
            <w:gridSpan w:val="5"/>
            <w:shd w:val="clear" w:color="auto" w:fill="D9D9D9"/>
          </w:tcPr>
          <w:p w14:paraId="53A208C0" w14:textId="77777777" w:rsidR="00C635E7" w:rsidRPr="00313836" w:rsidRDefault="00C635E7" w:rsidP="00487CF7">
            <w:pPr>
              <w:rPr>
                <w:rFonts w:ascii="Calibri" w:eastAsia="Calibri" w:hAnsi="Calibri" w:cs="Calibri"/>
                <w:b/>
                <w:bCs/>
              </w:rPr>
            </w:pPr>
            <w:r w:rsidRPr="00313836">
              <w:rPr>
                <w:rFonts w:ascii="Calibri" w:eastAsia="Calibri" w:hAnsi="Calibri" w:cs="Calibri"/>
                <w:b/>
                <w:bCs/>
              </w:rPr>
              <w:t>PART III – CERTIFICATION OF NON-DEBARMENT: Individual or Entity Owning Greater than 50 Percent of Organization</w:t>
            </w:r>
          </w:p>
        </w:tc>
      </w:tr>
      <w:tr w:rsidR="00C635E7" w14:paraId="09930FFB" w14:textId="77777777" w:rsidTr="00487CF7">
        <w:trPr>
          <w:trHeight w:val="206"/>
        </w:trPr>
        <w:tc>
          <w:tcPr>
            <w:tcW w:w="9720" w:type="dxa"/>
            <w:gridSpan w:val="5"/>
            <w:shd w:val="clear" w:color="auto" w:fill="000000"/>
          </w:tcPr>
          <w:p w14:paraId="6C6C15F4" w14:textId="77777777" w:rsidR="00C635E7" w:rsidRPr="00313836" w:rsidRDefault="00C635E7" w:rsidP="00487CF7">
            <w:pPr>
              <w:rPr>
                <w:rFonts w:ascii="Calibri" w:eastAsia="Calibri" w:hAnsi="Calibri" w:cs="Calibri"/>
                <w:sz w:val="6"/>
                <w:szCs w:val="6"/>
              </w:rPr>
            </w:pPr>
          </w:p>
        </w:tc>
      </w:tr>
      <w:tr w:rsidR="00C635E7" w14:paraId="3A0B10C2" w14:textId="77777777" w:rsidTr="00487CF7">
        <w:tc>
          <w:tcPr>
            <w:tcW w:w="9720" w:type="dxa"/>
            <w:gridSpan w:val="5"/>
            <w:shd w:val="clear" w:color="auto" w:fill="D9D9D9"/>
          </w:tcPr>
          <w:p w14:paraId="69D8B7AB" w14:textId="77777777" w:rsidR="00C635E7" w:rsidRPr="00313836" w:rsidRDefault="00C635E7" w:rsidP="00487CF7">
            <w:pPr>
              <w:rPr>
                <w:rFonts w:ascii="Calibri" w:eastAsia="Calibri" w:hAnsi="Calibri" w:cs="Calibri"/>
                <w:b/>
                <w:bCs/>
              </w:rPr>
            </w:pPr>
            <w:r w:rsidRPr="00313836">
              <w:rPr>
                <w:rFonts w:ascii="Calibri" w:eastAsia="Calibri" w:hAnsi="Calibri" w:cs="Calibri"/>
                <w:b/>
                <w:bCs/>
              </w:rPr>
              <w:t>Section A (Check the Box that applies)</w:t>
            </w:r>
          </w:p>
        </w:tc>
      </w:tr>
      <w:tr w:rsidR="00C635E7" w14:paraId="30AD636F" w14:textId="77777777" w:rsidTr="00487CF7">
        <w:trPr>
          <w:trHeight w:val="1520"/>
        </w:trPr>
        <w:tc>
          <w:tcPr>
            <w:tcW w:w="2975" w:type="dxa"/>
            <w:gridSpan w:val="2"/>
            <w:shd w:val="clear" w:color="auto" w:fill="auto"/>
          </w:tcPr>
          <w:p w14:paraId="558EC30F" w14:textId="77777777" w:rsidR="00C635E7" w:rsidRPr="00313836" w:rsidRDefault="00C635E7" w:rsidP="00487CF7">
            <w:pPr>
              <w:rPr>
                <w:rFonts w:ascii="Wingdings" w:eastAsia="Calibri" w:hAnsi="Wingdings"/>
                <w:sz w:val="44"/>
                <w:szCs w:val="26"/>
              </w:rPr>
            </w:pPr>
            <w:bookmarkStart w:id="574" w:name="_Hlk42677063"/>
          </w:p>
          <w:p w14:paraId="60DDF575" w14:textId="77777777" w:rsidR="00C635E7" w:rsidRPr="00313836" w:rsidRDefault="00C635E7" w:rsidP="00487CF7">
            <w:pPr>
              <w:spacing w:before="240"/>
              <w:jc w:val="center"/>
              <w:rPr>
                <w:rFonts w:ascii="Calibri" w:eastAsia="Calibri" w:hAnsi="Calibri" w:cs="Calibri"/>
                <w:b/>
                <w:bCs/>
                <w:u w:val="single"/>
              </w:rPr>
            </w:pPr>
            <w:r w:rsidRPr="00313836">
              <w:rPr>
                <w:rFonts w:ascii="Wingdings" w:eastAsia="Calibri" w:hAnsi="Wingdings"/>
                <w:sz w:val="36"/>
              </w:rPr>
              <w:t></w:t>
            </w:r>
          </w:p>
        </w:tc>
        <w:tc>
          <w:tcPr>
            <w:tcW w:w="6745" w:type="dxa"/>
            <w:gridSpan w:val="3"/>
            <w:shd w:val="clear" w:color="auto" w:fill="auto"/>
          </w:tcPr>
          <w:p w14:paraId="3E1E6FA2" w14:textId="77777777" w:rsidR="00C635E7" w:rsidRPr="00313836" w:rsidRDefault="00C635E7" w:rsidP="00487CF7">
            <w:pPr>
              <w:spacing w:before="120" w:after="120"/>
              <w:rPr>
                <w:rFonts w:ascii="Calibri" w:eastAsia="Calibri" w:hAnsi="Calibri" w:cs="Calibri"/>
                <w:b/>
                <w:bCs/>
                <w:u w:val="single"/>
              </w:rPr>
            </w:pPr>
            <w:r w:rsidRPr="00313836">
              <w:rPr>
                <w:rFonts w:ascii="Calibri" w:eastAsia="Calibri" w:hAnsi="Calibri" w:cs="Calibri"/>
              </w:rPr>
              <w:t>Below is the name and address of the stockholder in the corporation who owns more than 50 percent of its voting stock, or of the partner in the partnership who owns more than 50 percent interest therein, or of the member of the limited liability company owning more than 50 percent interest therein, as the case may be.</w:t>
            </w:r>
          </w:p>
        </w:tc>
      </w:tr>
      <w:bookmarkEnd w:id="574"/>
      <w:tr w:rsidR="00C635E7" w14:paraId="2725CA0F" w14:textId="77777777" w:rsidTr="00487CF7">
        <w:tc>
          <w:tcPr>
            <w:tcW w:w="2975" w:type="dxa"/>
            <w:gridSpan w:val="2"/>
            <w:shd w:val="clear" w:color="auto" w:fill="auto"/>
          </w:tcPr>
          <w:p w14:paraId="06CC5B0A" w14:textId="77777777" w:rsidR="00C635E7" w:rsidRPr="00313836" w:rsidRDefault="00C635E7" w:rsidP="00487CF7">
            <w:pPr>
              <w:jc w:val="center"/>
              <w:rPr>
                <w:rFonts w:ascii="Calibri" w:eastAsia="Calibri" w:hAnsi="Calibri" w:cs="Calibri"/>
                <w:b/>
                <w:bCs/>
              </w:rPr>
            </w:pPr>
            <w:r w:rsidRPr="00313836">
              <w:rPr>
                <w:rFonts w:ascii="Calibri" w:eastAsia="Calibri" w:hAnsi="Calibri" w:cs="Calibri"/>
                <w:b/>
                <w:bCs/>
              </w:rPr>
              <w:t>Name of Individual or Organization</w:t>
            </w:r>
          </w:p>
        </w:tc>
        <w:tc>
          <w:tcPr>
            <w:tcW w:w="6745" w:type="dxa"/>
            <w:gridSpan w:val="3"/>
            <w:shd w:val="clear" w:color="auto" w:fill="auto"/>
          </w:tcPr>
          <w:p w14:paraId="68CD4D92" w14:textId="77777777" w:rsidR="00C635E7" w:rsidRPr="00313836" w:rsidRDefault="00C635E7" w:rsidP="00487CF7">
            <w:pPr>
              <w:rPr>
                <w:rFonts w:ascii="Calibri" w:eastAsia="Calibri" w:hAnsi="Calibri" w:cs="Calibri"/>
                <w:b/>
                <w:bCs/>
                <w:u w:val="single"/>
              </w:rPr>
            </w:pPr>
          </w:p>
        </w:tc>
      </w:tr>
      <w:tr w:rsidR="00C635E7" w:rsidRPr="009154CE" w14:paraId="2D214317" w14:textId="77777777" w:rsidTr="00487CF7">
        <w:trPr>
          <w:trHeight w:val="575"/>
        </w:trPr>
        <w:tc>
          <w:tcPr>
            <w:tcW w:w="2975" w:type="dxa"/>
            <w:gridSpan w:val="2"/>
            <w:shd w:val="clear" w:color="auto" w:fill="auto"/>
            <w:vAlign w:val="center"/>
          </w:tcPr>
          <w:p w14:paraId="6FC56A21" w14:textId="77777777" w:rsidR="00C635E7" w:rsidRPr="00313836" w:rsidRDefault="00C635E7" w:rsidP="00487CF7">
            <w:pPr>
              <w:jc w:val="center"/>
              <w:rPr>
                <w:rFonts w:ascii="Calibri" w:eastAsia="Calibri" w:hAnsi="Calibri" w:cs="Calibri"/>
                <w:b/>
                <w:bCs/>
              </w:rPr>
            </w:pPr>
            <w:r>
              <w:rPr>
                <w:rFonts w:ascii="Calibri" w:eastAsia="Calibri" w:hAnsi="Calibri" w:cs="Calibri"/>
                <w:b/>
                <w:bCs/>
              </w:rPr>
              <w:t>Physical</w:t>
            </w:r>
            <w:r w:rsidRPr="00313836">
              <w:rPr>
                <w:rFonts w:ascii="Calibri" w:eastAsia="Calibri" w:hAnsi="Calibri" w:cs="Calibri"/>
                <w:b/>
                <w:bCs/>
              </w:rPr>
              <w:t xml:space="preserve"> Address</w:t>
            </w:r>
          </w:p>
        </w:tc>
        <w:tc>
          <w:tcPr>
            <w:tcW w:w="6745" w:type="dxa"/>
            <w:gridSpan w:val="3"/>
            <w:shd w:val="clear" w:color="auto" w:fill="auto"/>
          </w:tcPr>
          <w:p w14:paraId="0385552D" w14:textId="77777777" w:rsidR="00C635E7" w:rsidRPr="00313836" w:rsidRDefault="00C635E7" w:rsidP="00487CF7">
            <w:pPr>
              <w:rPr>
                <w:rFonts w:ascii="Calibri" w:eastAsia="Calibri" w:hAnsi="Calibri" w:cs="Calibri"/>
                <w:b/>
                <w:bCs/>
                <w:u w:val="single"/>
              </w:rPr>
            </w:pPr>
          </w:p>
        </w:tc>
      </w:tr>
      <w:tr w:rsidR="00C635E7" w14:paraId="53CE7E80" w14:textId="77777777" w:rsidTr="00487CF7">
        <w:tc>
          <w:tcPr>
            <w:tcW w:w="9720" w:type="dxa"/>
            <w:gridSpan w:val="5"/>
            <w:shd w:val="clear" w:color="auto" w:fill="auto"/>
          </w:tcPr>
          <w:p w14:paraId="7017957B" w14:textId="77777777" w:rsidR="00C635E7" w:rsidRPr="00313836" w:rsidRDefault="00C635E7" w:rsidP="00487CF7">
            <w:pPr>
              <w:jc w:val="center"/>
              <w:rPr>
                <w:rFonts w:ascii="Calibri" w:eastAsia="Calibri" w:hAnsi="Calibri" w:cs="Calibri"/>
                <w:b/>
                <w:bCs/>
              </w:rPr>
            </w:pPr>
            <w:r w:rsidRPr="00313836">
              <w:rPr>
                <w:rFonts w:ascii="Calibri" w:eastAsia="Calibri" w:hAnsi="Calibri" w:cs="Calibri"/>
                <w:b/>
                <w:bCs/>
              </w:rPr>
              <w:t>OR</w:t>
            </w:r>
          </w:p>
        </w:tc>
      </w:tr>
      <w:tr w:rsidR="00C635E7" w14:paraId="5F453EB1" w14:textId="77777777" w:rsidTr="00487CF7">
        <w:tc>
          <w:tcPr>
            <w:tcW w:w="2975" w:type="dxa"/>
            <w:gridSpan w:val="2"/>
            <w:shd w:val="clear" w:color="auto" w:fill="auto"/>
          </w:tcPr>
          <w:p w14:paraId="33D7E737" w14:textId="77777777" w:rsidR="00C635E7" w:rsidRPr="00313836" w:rsidRDefault="00C635E7" w:rsidP="00487CF7">
            <w:pPr>
              <w:rPr>
                <w:rFonts w:ascii="Wingdings" w:eastAsia="Calibri" w:hAnsi="Wingdings"/>
                <w:sz w:val="44"/>
                <w:szCs w:val="26"/>
              </w:rPr>
            </w:pPr>
          </w:p>
          <w:p w14:paraId="7CCE0656" w14:textId="77777777" w:rsidR="00C635E7" w:rsidRPr="00313836" w:rsidRDefault="00C635E7" w:rsidP="00487CF7">
            <w:pPr>
              <w:spacing w:before="120"/>
              <w:jc w:val="center"/>
              <w:rPr>
                <w:rFonts w:ascii="Calibri" w:eastAsia="Calibri" w:hAnsi="Calibri" w:cs="Calibri"/>
                <w:b/>
                <w:bCs/>
                <w:u w:val="single"/>
              </w:rPr>
            </w:pPr>
            <w:r w:rsidRPr="00313836">
              <w:rPr>
                <w:rFonts w:ascii="Wingdings" w:eastAsia="Calibri" w:hAnsi="Wingdings"/>
                <w:sz w:val="36"/>
              </w:rPr>
              <w:t></w:t>
            </w:r>
          </w:p>
        </w:tc>
        <w:tc>
          <w:tcPr>
            <w:tcW w:w="6745" w:type="dxa"/>
            <w:gridSpan w:val="3"/>
            <w:shd w:val="clear" w:color="auto" w:fill="auto"/>
          </w:tcPr>
          <w:p w14:paraId="06D61DE3" w14:textId="77777777" w:rsidR="00C635E7" w:rsidRPr="00313836" w:rsidRDefault="00C635E7" w:rsidP="00487CF7">
            <w:pPr>
              <w:spacing w:before="120" w:after="120"/>
              <w:rPr>
                <w:rFonts w:ascii="Calibri" w:eastAsia="Calibri" w:hAnsi="Calibri" w:cs="Calibri"/>
                <w:b/>
                <w:bCs/>
                <w:u w:val="single"/>
              </w:rPr>
            </w:pPr>
            <w:r w:rsidRPr="00313836">
              <w:rPr>
                <w:rFonts w:ascii="Calibri" w:eastAsia="Calibri" w:hAnsi="Calibri" w:cs="Calibri"/>
              </w:rPr>
              <w:t>No one stockholder in the corporation owns more than 50 percent of its voting stock, or no partner in the partnership owns more than 50 percent interest therein, or no member in the limited liability company owns more than 50 percent interest therein, as the case may be.</w:t>
            </w:r>
          </w:p>
        </w:tc>
      </w:tr>
      <w:tr w:rsidR="00C635E7" w:rsidRPr="00771642" w14:paraId="00B50E61" w14:textId="77777777" w:rsidTr="00487CF7">
        <w:tc>
          <w:tcPr>
            <w:tcW w:w="9720" w:type="dxa"/>
            <w:gridSpan w:val="5"/>
            <w:shd w:val="clear" w:color="auto" w:fill="D9D9D9"/>
          </w:tcPr>
          <w:p w14:paraId="7E82F319" w14:textId="77777777" w:rsidR="00C635E7" w:rsidRPr="00313836" w:rsidRDefault="00C635E7" w:rsidP="00487CF7">
            <w:pPr>
              <w:spacing w:before="120" w:after="120"/>
              <w:jc w:val="center"/>
              <w:rPr>
                <w:rFonts w:ascii="Calibri" w:eastAsia="Calibri" w:hAnsi="Calibri" w:cs="Calibri"/>
                <w:b/>
                <w:bCs/>
              </w:rPr>
            </w:pPr>
            <w:r w:rsidRPr="00313836">
              <w:rPr>
                <w:rFonts w:ascii="Calibri" w:eastAsia="Calibri" w:hAnsi="Calibri" w:cs="Calibri"/>
                <w:b/>
                <w:bCs/>
              </w:rPr>
              <w:t>Section B (Skip if no Business entity is listed in Section A above)</w:t>
            </w:r>
          </w:p>
        </w:tc>
      </w:tr>
      <w:tr w:rsidR="00C635E7" w:rsidRPr="00771642" w14:paraId="3E08BD20" w14:textId="77777777" w:rsidTr="00487CF7">
        <w:tc>
          <w:tcPr>
            <w:tcW w:w="2975" w:type="dxa"/>
            <w:gridSpan w:val="2"/>
            <w:shd w:val="clear" w:color="auto" w:fill="auto"/>
          </w:tcPr>
          <w:p w14:paraId="3CF5624D" w14:textId="77777777" w:rsidR="00C635E7" w:rsidRPr="00313836" w:rsidRDefault="00C635E7" w:rsidP="00487CF7">
            <w:pPr>
              <w:rPr>
                <w:rFonts w:ascii="Wingdings" w:eastAsia="Calibri" w:hAnsi="Wingdings"/>
                <w:sz w:val="36"/>
              </w:rPr>
            </w:pPr>
          </w:p>
          <w:p w14:paraId="2CC8ED41" w14:textId="77777777" w:rsidR="00C635E7" w:rsidRPr="00313836" w:rsidRDefault="00C635E7" w:rsidP="00487CF7">
            <w:pPr>
              <w:rPr>
                <w:rFonts w:ascii="Wingdings" w:eastAsia="Calibri" w:hAnsi="Wingdings"/>
                <w:sz w:val="36"/>
              </w:rPr>
            </w:pPr>
          </w:p>
          <w:p w14:paraId="3342AE48" w14:textId="77777777" w:rsidR="00C635E7" w:rsidRPr="00313836" w:rsidRDefault="00C635E7" w:rsidP="00487CF7">
            <w:pPr>
              <w:spacing w:before="240"/>
              <w:jc w:val="center"/>
              <w:rPr>
                <w:rFonts w:ascii="Calibri" w:eastAsia="Calibri" w:hAnsi="Calibri" w:cs="Calibri"/>
                <w:sz w:val="44"/>
                <w:szCs w:val="26"/>
              </w:rPr>
            </w:pPr>
            <w:r w:rsidRPr="00313836">
              <w:rPr>
                <w:rFonts w:ascii="Wingdings" w:eastAsia="Calibri" w:hAnsi="Wingdings"/>
                <w:sz w:val="36"/>
              </w:rPr>
              <w:t></w:t>
            </w:r>
          </w:p>
        </w:tc>
        <w:tc>
          <w:tcPr>
            <w:tcW w:w="6745" w:type="dxa"/>
            <w:gridSpan w:val="3"/>
            <w:shd w:val="clear" w:color="auto" w:fill="auto"/>
          </w:tcPr>
          <w:p w14:paraId="2024C791" w14:textId="77777777" w:rsidR="00C635E7" w:rsidRPr="00313836" w:rsidRDefault="00C635E7" w:rsidP="00487CF7">
            <w:pPr>
              <w:spacing w:before="120" w:after="120"/>
              <w:rPr>
                <w:rFonts w:ascii="Calibri" w:eastAsia="Calibri" w:hAnsi="Calibri" w:cs="Calibri"/>
              </w:rPr>
            </w:pPr>
            <w:r w:rsidRPr="00313836">
              <w:rPr>
                <w:rFonts w:ascii="Calibri" w:eastAsia="Calibri" w:hAnsi="Calibri" w:cs="Calibri"/>
              </w:rPr>
              <w:t>Below is the name and address of the stockholder in the corporation who owns more than 50 percent of the voting stock of the organization’s parent entity, or of the partner in the partnership who owns more than 50 percent interest in the organization’s parent entity, or of the member of the limited liability company owning more than 50 percent interest in organization’s parent entity, as the case may be.</w:t>
            </w:r>
          </w:p>
        </w:tc>
      </w:tr>
      <w:tr w:rsidR="00C635E7" w:rsidRPr="00771642" w14:paraId="7AF0EC41" w14:textId="77777777" w:rsidTr="00487CF7">
        <w:tc>
          <w:tcPr>
            <w:tcW w:w="2975" w:type="dxa"/>
            <w:gridSpan w:val="2"/>
            <w:shd w:val="clear" w:color="auto" w:fill="auto"/>
          </w:tcPr>
          <w:p w14:paraId="704C37FC" w14:textId="77777777" w:rsidR="00C635E7" w:rsidRPr="00313836" w:rsidRDefault="00C635E7" w:rsidP="00487CF7">
            <w:pPr>
              <w:rPr>
                <w:rFonts w:ascii="Calibri" w:eastAsia="Calibri" w:hAnsi="Calibri" w:cs="Calibri"/>
                <w:sz w:val="44"/>
                <w:szCs w:val="26"/>
              </w:rPr>
            </w:pPr>
            <w:r w:rsidRPr="00313836">
              <w:rPr>
                <w:rFonts w:ascii="Calibri" w:eastAsia="Calibri" w:hAnsi="Calibri"/>
                <w:b/>
              </w:rPr>
              <w:t>Stockholder/Partner/Member Owning Greater Than 50 Percent of Parent Entity</w:t>
            </w:r>
          </w:p>
        </w:tc>
        <w:tc>
          <w:tcPr>
            <w:tcW w:w="6745" w:type="dxa"/>
            <w:gridSpan w:val="3"/>
            <w:shd w:val="clear" w:color="auto" w:fill="auto"/>
          </w:tcPr>
          <w:p w14:paraId="370CA3B3" w14:textId="77777777" w:rsidR="00C635E7" w:rsidRPr="00313836" w:rsidRDefault="00C635E7" w:rsidP="00487CF7">
            <w:pPr>
              <w:spacing w:before="120" w:after="120"/>
              <w:rPr>
                <w:rFonts w:ascii="Calibri" w:eastAsia="Calibri" w:hAnsi="Calibri" w:cs="Calibri"/>
              </w:rPr>
            </w:pPr>
          </w:p>
        </w:tc>
      </w:tr>
      <w:tr w:rsidR="00C635E7" w:rsidRPr="00771642" w14:paraId="1849F564" w14:textId="77777777" w:rsidTr="00487CF7">
        <w:trPr>
          <w:trHeight w:val="611"/>
        </w:trPr>
        <w:tc>
          <w:tcPr>
            <w:tcW w:w="2975" w:type="dxa"/>
            <w:gridSpan w:val="2"/>
            <w:shd w:val="clear" w:color="auto" w:fill="auto"/>
            <w:vAlign w:val="center"/>
          </w:tcPr>
          <w:p w14:paraId="07A47ED7" w14:textId="77777777" w:rsidR="00C635E7" w:rsidRPr="00313836" w:rsidRDefault="00C635E7" w:rsidP="00487CF7">
            <w:pPr>
              <w:jc w:val="center"/>
              <w:rPr>
                <w:rFonts w:ascii="Calibri" w:eastAsia="Calibri" w:hAnsi="Calibri" w:cs="Calibri"/>
                <w:sz w:val="44"/>
                <w:szCs w:val="26"/>
              </w:rPr>
            </w:pPr>
            <w:r>
              <w:rPr>
                <w:rFonts w:ascii="Calibri" w:eastAsia="Calibri" w:hAnsi="Calibri"/>
                <w:b/>
                <w:spacing w:val="-2"/>
              </w:rPr>
              <w:t>Physical</w:t>
            </w:r>
            <w:r w:rsidRPr="00313836">
              <w:rPr>
                <w:rFonts w:ascii="Calibri" w:eastAsia="Calibri" w:hAnsi="Calibri"/>
                <w:b/>
                <w:spacing w:val="-2"/>
              </w:rPr>
              <w:t xml:space="preserve"> Address</w:t>
            </w:r>
          </w:p>
        </w:tc>
        <w:tc>
          <w:tcPr>
            <w:tcW w:w="6745" w:type="dxa"/>
            <w:gridSpan w:val="3"/>
            <w:shd w:val="clear" w:color="auto" w:fill="auto"/>
          </w:tcPr>
          <w:p w14:paraId="4CA2B015" w14:textId="77777777" w:rsidR="00C635E7" w:rsidRPr="00313836" w:rsidRDefault="00C635E7" w:rsidP="00487CF7">
            <w:pPr>
              <w:spacing w:before="120" w:after="120"/>
              <w:rPr>
                <w:rFonts w:ascii="Calibri" w:eastAsia="Calibri" w:hAnsi="Calibri" w:cs="Calibri"/>
              </w:rPr>
            </w:pPr>
          </w:p>
        </w:tc>
      </w:tr>
      <w:tr w:rsidR="00C635E7" w:rsidRPr="00771642" w14:paraId="07EFD775" w14:textId="77777777" w:rsidTr="00487CF7">
        <w:tc>
          <w:tcPr>
            <w:tcW w:w="9720" w:type="dxa"/>
            <w:gridSpan w:val="5"/>
            <w:shd w:val="clear" w:color="auto" w:fill="auto"/>
          </w:tcPr>
          <w:p w14:paraId="6857B60C" w14:textId="77777777" w:rsidR="00C635E7" w:rsidRPr="00313836" w:rsidRDefault="00C635E7" w:rsidP="00487CF7">
            <w:pPr>
              <w:jc w:val="center"/>
              <w:rPr>
                <w:rFonts w:ascii="Calibri" w:eastAsia="Calibri" w:hAnsi="Calibri" w:cs="Calibri"/>
              </w:rPr>
            </w:pPr>
            <w:r w:rsidRPr="00313836">
              <w:rPr>
                <w:rFonts w:ascii="Calibri" w:eastAsia="Calibri" w:hAnsi="Calibri" w:cs="Calibri"/>
                <w:b/>
                <w:bCs/>
              </w:rPr>
              <w:t>OR</w:t>
            </w:r>
          </w:p>
        </w:tc>
      </w:tr>
      <w:tr w:rsidR="00C635E7" w:rsidRPr="00771642" w14:paraId="46BD372D" w14:textId="77777777" w:rsidTr="00487CF7">
        <w:trPr>
          <w:trHeight w:val="1997"/>
        </w:trPr>
        <w:tc>
          <w:tcPr>
            <w:tcW w:w="2975" w:type="dxa"/>
            <w:gridSpan w:val="2"/>
            <w:shd w:val="clear" w:color="auto" w:fill="auto"/>
          </w:tcPr>
          <w:p w14:paraId="172968F7" w14:textId="77777777" w:rsidR="00C635E7" w:rsidRPr="00313836" w:rsidRDefault="00C635E7" w:rsidP="00487CF7">
            <w:pPr>
              <w:rPr>
                <w:rFonts w:ascii="Wingdings" w:eastAsia="Calibri" w:hAnsi="Wingdings"/>
                <w:sz w:val="36"/>
              </w:rPr>
            </w:pPr>
          </w:p>
          <w:p w14:paraId="2AAC8DD2" w14:textId="77777777" w:rsidR="00C635E7" w:rsidRPr="00313836" w:rsidRDefault="00C635E7" w:rsidP="00487CF7">
            <w:pPr>
              <w:spacing w:before="360"/>
              <w:jc w:val="center"/>
              <w:rPr>
                <w:rFonts w:ascii="Calibri" w:eastAsia="Calibri" w:hAnsi="Calibri"/>
                <w:b/>
                <w:spacing w:val="-2"/>
              </w:rPr>
            </w:pPr>
            <w:r w:rsidRPr="00313836">
              <w:rPr>
                <w:rFonts w:ascii="Wingdings" w:eastAsia="Calibri" w:hAnsi="Wingdings"/>
                <w:sz w:val="36"/>
              </w:rPr>
              <w:t></w:t>
            </w:r>
          </w:p>
        </w:tc>
        <w:tc>
          <w:tcPr>
            <w:tcW w:w="6745" w:type="dxa"/>
            <w:gridSpan w:val="3"/>
            <w:shd w:val="clear" w:color="auto" w:fill="auto"/>
          </w:tcPr>
          <w:p w14:paraId="38C96CB5" w14:textId="77777777" w:rsidR="00C635E7" w:rsidRDefault="00C635E7" w:rsidP="00487CF7">
            <w:pPr>
              <w:spacing w:before="120" w:after="120"/>
              <w:rPr>
                <w:rFonts w:ascii="Calibri" w:eastAsia="Calibri" w:hAnsi="Calibri" w:cs="Calibri"/>
              </w:rPr>
            </w:pPr>
            <w:r w:rsidRPr="00313836">
              <w:rPr>
                <w:rFonts w:ascii="Calibri" w:eastAsia="Calibri" w:hAnsi="Calibri" w:cs="Calibri"/>
              </w:rPr>
              <w:t>No one stockholder in the parent entity corporation owns more than 50 percent of its voting stock, no partner in the parent entity partnership owns more than 50 percent interest therein, or no member in the parent entity limited liability company owns more than 50 percent interest therein, as the case may be.</w:t>
            </w:r>
          </w:p>
          <w:p w14:paraId="225C372B" w14:textId="77777777" w:rsidR="00C635E7" w:rsidRPr="00313836" w:rsidRDefault="00C635E7" w:rsidP="00487CF7">
            <w:pPr>
              <w:spacing w:before="120" w:after="120"/>
              <w:rPr>
                <w:rFonts w:ascii="Calibri" w:eastAsia="Calibri" w:hAnsi="Calibri" w:cs="Calibri"/>
              </w:rPr>
            </w:pPr>
          </w:p>
        </w:tc>
      </w:tr>
      <w:tr w:rsidR="00C635E7" w14:paraId="1D639BD4" w14:textId="77777777" w:rsidTr="00487CF7">
        <w:tblPrEx>
          <w:tblLook w:val="06A0" w:firstRow="1" w:lastRow="0" w:firstColumn="1" w:lastColumn="0" w:noHBand="1" w:noVBand="1"/>
        </w:tblPrEx>
        <w:tc>
          <w:tcPr>
            <w:tcW w:w="9720" w:type="dxa"/>
            <w:gridSpan w:val="5"/>
            <w:shd w:val="clear" w:color="auto" w:fill="D9D9D9"/>
          </w:tcPr>
          <w:p w14:paraId="63FA88EB" w14:textId="77777777" w:rsidR="00C635E7" w:rsidRPr="00313836" w:rsidRDefault="00C635E7" w:rsidP="00487CF7">
            <w:pPr>
              <w:jc w:val="center"/>
              <w:rPr>
                <w:rFonts w:ascii="Calibri" w:hAnsi="Calibri"/>
                <w:b/>
                <w:bCs/>
              </w:rPr>
            </w:pPr>
          </w:p>
        </w:tc>
      </w:tr>
      <w:tr w:rsidR="00C635E7" w14:paraId="030B8756" w14:textId="77777777" w:rsidTr="00487CF7">
        <w:tblPrEx>
          <w:tblLook w:val="06A0" w:firstRow="1" w:lastRow="0" w:firstColumn="1" w:lastColumn="0" w:noHBand="1" w:noVBand="1"/>
        </w:tblPrEx>
        <w:tc>
          <w:tcPr>
            <w:tcW w:w="9720" w:type="dxa"/>
            <w:gridSpan w:val="5"/>
            <w:shd w:val="clear" w:color="auto" w:fill="D9D9D9"/>
          </w:tcPr>
          <w:p w14:paraId="115DE28B" w14:textId="77777777" w:rsidR="00C635E7" w:rsidRDefault="00C635E7" w:rsidP="00487CF7">
            <w:pPr>
              <w:jc w:val="center"/>
              <w:rPr>
                <w:rFonts w:ascii="Calibri" w:hAnsi="Calibri"/>
                <w:b/>
                <w:bCs/>
              </w:rPr>
            </w:pPr>
          </w:p>
          <w:p w14:paraId="59C8AFC2" w14:textId="77777777" w:rsidR="00C635E7" w:rsidRPr="00313836" w:rsidRDefault="00C635E7" w:rsidP="00487CF7">
            <w:pPr>
              <w:jc w:val="center"/>
              <w:rPr>
                <w:rFonts w:ascii="Calibri" w:hAnsi="Calibri"/>
                <w:b/>
                <w:bCs/>
              </w:rPr>
            </w:pPr>
            <w:r w:rsidRPr="00313836">
              <w:rPr>
                <w:rFonts w:ascii="Calibri" w:hAnsi="Calibri"/>
                <w:b/>
                <w:bCs/>
              </w:rPr>
              <w:t>Section C – Part III Certification</w:t>
            </w:r>
          </w:p>
        </w:tc>
      </w:tr>
      <w:tr w:rsidR="00C635E7" w14:paraId="60B792C6" w14:textId="77777777" w:rsidTr="00487CF7">
        <w:tblPrEx>
          <w:tblLook w:val="06A0" w:firstRow="1" w:lastRow="0" w:firstColumn="1" w:lastColumn="0" w:noHBand="1" w:noVBand="1"/>
        </w:tblPrEx>
        <w:tc>
          <w:tcPr>
            <w:tcW w:w="9720" w:type="dxa"/>
            <w:gridSpan w:val="5"/>
            <w:shd w:val="clear" w:color="auto" w:fill="auto"/>
          </w:tcPr>
          <w:p w14:paraId="6C53AA42" w14:textId="77777777" w:rsidR="00C635E7" w:rsidRPr="00313836" w:rsidRDefault="00C635E7" w:rsidP="00487CF7">
            <w:pPr>
              <w:rPr>
                <w:rFonts w:ascii="Calibri" w:eastAsia="Calibri" w:hAnsi="Calibri" w:cs="Calibri"/>
              </w:rPr>
            </w:pPr>
            <w:r w:rsidRPr="00313836">
              <w:rPr>
                <w:rFonts w:ascii="Calibri" w:eastAsia="Calibri" w:hAnsi="Calibri" w:cs="Calibri"/>
                <w:spacing w:val="-2"/>
              </w:rPr>
              <w:t xml:space="preserve">I hereby certify that no individual or organization that is debarred by the federal government from contracting with a federal agency owns greater than 50 percent of </w:t>
            </w:r>
            <w:r>
              <w:rPr>
                <w:rFonts w:ascii="Calibri" w:eastAsia="Calibri" w:hAnsi="Calibri" w:cs="Calibri"/>
                <w:spacing w:val="-2"/>
              </w:rPr>
              <w:t xml:space="preserve">the </w:t>
            </w:r>
            <w:r>
              <w:rPr>
                <w:rFonts w:ascii="Calibri" w:eastAsia="Calibri" w:hAnsi="Calibri" w:cs="Calibri"/>
                <w:b/>
                <w:spacing w:val="-2"/>
              </w:rPr>
              <w:t>Organization listed above in Part I</w:t>
            </w:r>
            <w:r w:rsidRPr="00313836">
              <w:rPr>
                <w:rFonts w:ascii="Calibri" w:eastAsia="Calibri" w:hAnsi="Calibri" w:cs="Calibri"/>
                <w:b/>
                <w:spacing w:val="-2"/>
              </w:rPr>
              <w:t xml:space="preserve"> </w:t>
            </w:r>
            <w:r w:rsidRPr="00313836">
              <w:rPr>
                <w:rFonts w:ascii="Calibri" w:eastAsia="Calibri" w:hAnsi="Calibri" w:cs="Calibri"/>
                <w:spacing w:val="-2"/>
              </w:rPr>
              <w:t xml:space="preserve">or, if applicable, owns greater than 50 percent of a parent entity of </w:t>
            </w:r>
            <w:r w:rsidRPr="00313836">
              <w:rPr>
                <w:rFonts w:ascii="Calibri" w:eastAsia="Calibri" w:hAnsi="Calibri" w:cs="Calibri"/>
                <w:b/>
                <w:spacing w:val="-2"/>
              </w:rPr>
              <w:t>&lt;name of organization&gt;</w:t>
            </w:r>
            <w:r w:rsidRPr="00313836">
              <w:rPr>
                <w:rFonts w:ascii="Calibri" w:eastAsia="Calibri" w:hAnsi="Calibri" w:cs="Calibri"/>
                <w:spacing w:val="-2"/>
              </w:rPr>
              <w:t xml:space="preserve">.  I further acknowledge: that I am authorized to execute this certification on behalf of the above-named organization; that the </w:t>
            </w:r>
            <w:r w:rsidRPr="00313836">
              <w:rPr>
                <w:rFonts w:ascii="Calibri" w:eastAsia="Calibri" w:hAnsi="Calibri" w:cs="Calibri"/>
                <w:b/>
                <w:i/>
                <w:spacing w:val="-2"/>
              </w:rPr>
              <w:t>&lt;name of contracting unit&gt;</w:t>
            </w:r>
            <w:r w:rsidRPr="00313836">
              <w:rPr>
                <w:rFonts w:ascii="Calibri" w:eastAsia="Calibri" w:hAnsi="Calibri" w:cs="Calibri"/>
                <w:spacing w:val="-2"/>
              </w:rPr>
              <w:t xml:space="preserve"> is relying on the information contained herein and that I am under a </w:t>
            </w:r>
            <w:r w:rsidRPr="006B60BF">
              <w:rPr>
                <w:rFonts w:ascii="Calibri" w:eastAsia="Calibri" w:hAnsi="Calibri" w:cs="Calibri"/>
                <w:spacing w:val="-2"/>
              </w:rPr>
              <w:t>continuing obligation</w:t>
            </w:r>
            <w:r w:rsidRPr="00313836">
              <w:rPr>
                <w:rFonts w:ascii="Calibri" w:eastAsia="Calibri" w:hAnsi="Calibri" w:cs="Calibri"/>
                <w:spacing w:val="-2"/>
              </w:rPr>
              <w:t xml:space="preserve"> from the date of this certification through the </w:t>
            </w:r>
            <w:r>
              <w:rPr>
                <w:rFonts w:ascii="Calibri" w:eastAsia="Calibri" w:hAnsi="Calibri" w:cs="Calibri"/>
                <w:spacing w:val="-2"/>
              </w:rPr>
              <w:t>date of contract</w:t>
            </w:r>
            <w:r w:rsidRPr="00313836">
              <w:rPr>
                <w:rFonts w:ascii="Calibri" w:eastAsia="Calibri" w:hAnsi="Calibri" w:cs="Calibri"/>
                <w:spacing w:val="-2"/>
              </w:rPr>
              <w:t xml:space="preserve"> </w:t>
            </w:r>
            <w:r>
              <w:rPr>
                <w:rFonts w:ascii="Calibri" w:eastAsia="Calibri" w:hAnsi="Calibri" w:cs="Calibri"/>
                <w:spacing w:val="-2"/>
              </w:rPr>
              <w:t xml:space="preserve">award </w:t>
            </w:r>
            <w:r w:rsidRPr="00313836">
              <w:rPr>
                <w:rFonts w:ascii="Calibri" w:eastAsia="Calibri" w:hAnsi="Calibri" w:cs="Calibri"/>
                <w:b/>
                <w:i/>
                <w:spacing w:val="-2"/>
              </w:rPr>
              <w:t>&lt;type of contracting unit&gt;</w:t>
            </w:r>
            <w:r w:rsidRPr="00313836">
              <w:rPr>
                <w:rFonts w:ascii="Calibri" w:eastAsia="Calibri" w:hAnsi="Calibri" w:cs="Calibri"/>
                <w:spacing w:val="-2"/>
              </w:rPr>
              <w:t xml:space="preserve"> to notify the </w:t>
            </w:r>
            <w:r w:rsidRPr="00313836">
              <w:rPr>
                <w:rFonts w:ascii="Calibri" w:eastAsia="Calibri" w:hAnsi="Calibri" w:cs="Calibri"/>
                <w:b/>
                <w:i/>
                <w:spacing w:val="-2"/>
              </w:rPr>
              <w:t>&lt;type of contracting unit&gt;</w:t>
            </w:r>
            <w:r w:rsidRPr="00313836">
              <w:rPr>
                <w:rFonts w:ascii="Calibri" w:eastAsia="Calibri" w:hAnsi="Calibri" w:cs="Calibri"/>
                <w:spacing w:val="-2"/>
              </w:rPr>
              <w:t xml:space="preserve"> in writing of any changes to the information contained herein; that I am aware that it is a criminal offense to make a false statement or misrepresentation in this certification, and if I do so, I am subject to criminal prosecution under the law and that it will constitute a material breach of my agreement(s) with the </w:t>
            </w:r>
            <w:r w:rsidRPr="00313836">
              <w:rPr>
                <w:rFonts w:ascii="Calibri" w:eastAsia="Calibri" w:hAnsi="Calibri" w:cs="Calibri"/>
                <w:b/>
                <w:spacing w:val="-2"/>
              </w:rPr>
              <w:t>&lt;</w:t>
            </w:r>
            <w:r w:rsidRPr="00313836">
              <w:rPr>
                <w:rFonts w:ascii="Calibri" w:eastAsia="Calibri" w:hAnsi="Calibri" w:cs="Calibri"/>
                <w:b/>
                <w:i/>
                <w:spacing w:val="-2"/>
              </w:rPr>
              <w:t>type of contracting unit</w:t>
            </w:r>
            <w:r w:rsidRPr="00313836">
              <w:rPr>
                <w:rFonts w:ascii="Calibri" w:eastAsia="Calibri" w:hAnsi="Calibri" w:cs="Calibri"/>
                <w:b/>
                <w:spacing w:val="-2"/>
              </w:rPr>
              <w:t>&gt;</w:t>
            </w:r>
            <w:r w:rsidRPr="00313836">
              <w:rPr>
                <w:rFonts w:ascii="Calibri" w:eastAsia="Calibri" w:hAnsi="Calibri" w:cs="Calibri"/>
                <w:spacing w:val="-2"/>
              </w:rPr>
              <w:t xml:space="preserve">, permitting the </w:t>
            </w:r>
            <w:r w:rsidRPr="00313836">
              <w:rPr>
                <w:rFonts w:ascii="Calibri" w:eastAsia="Calibri" w:hAnsi="Calibri" w:cs="Calibri"/>
                <w:b/>
                <w:i/>
                <w:spacing w:val="-2"/>
              </w:rPr>
              <w:t>&lt;type of contracting unit&gt;</w:t>
            </w:r>
            <w:r w:rsidRPr="00313836">
              <w:rPr>
                <w:rFonts w:ascii="Calibri" w:eastAsia="Calibri" w:hAnsi="Calibri" w:cs="Calibri"/>
                <w:spacing w:val="-2"/>
              </w:rPr>
              <w:t xml:space="preserve"> to declare any contract(s) resulting from this certification void and unenforceable.</w:t>
            </w:r>
          </w:p>
        </w:tc>
      </w:tr>
      <w:tr w:rsidR="00C635E7" w14:paraId="7D48D640" w14:textId="77777777" w:rsidTr="00487CF7">
        <w:tblPrEx>
          <w:tblLook w:val="06A0" w:firstRow="1" w:lastRow="0" w:firstColumn="1" w:lastColumn="0" w:noHBand="1" w:noVBand="1"/>
        </w:tblPrEx>
        <w:tc>
          <w:tcPr>
            <w:tcW w:w="2065" w:type="dxa"/>
            <w:shd w:val="clear" w:color="auto" w:fill="auto"/>
          </w:tcPr>
          <w:p w14:paraId="7D869CF4" w14:textId="77777777" w:rsidR="00C635E7" w:rsidRPr="00313836" w:rsidRDefault="00C635E7" w:rsidP="00487CF7">
            <w:pPr>
              <w:spacing w:before="120" w:after="120"/>
              <w:rPr>
                <w:rFonts w:ascii="Calibri" w:hAnsi="Calibri"/>
                <w:u w:val="single"/>
              </w:rPr>
            </w:pPr>
            <w:r w:rsidRPr="00313836">
              <w:rPr>
                <w:rFonts w:ascii="Calibri" w:hAnsi="Calibri"/>
              </w:rPr>
              <w:t>Full Name (Print):</w:t>
            </w:r>
          </w:p>
        </w:tc>
        <w:tc>
          <w:tcPr>
            <w:tcW w:w="4040" w:type="dxa"/>
            <w:gridSpan w:val="2"/>
            <w:shd w:val="clear" w:color="auto" w:fill="auto"/>
          </w:tcPr>
          <w:p w14:paraId="3040337A" w14:textId="77777777" w:rsidR="00C635E7" w:rsidRPr="00313836" w:rsidRDefault="00C635E7" w:rsidP="00487CF7">
            <w:pPr>
              <w:spacing w:before="120" w:after="120"/>
              <w:rPr>
                <w:rFonts w:ascii="Calibri" w:hAnsi="Calibri"/>
                <w:b/>
                <w:bCs/>
                <w:u w:val="single"/>
              </w:rPr>
            </w:pPr>
          </w:p>
        </w:tc>
        <w:tc>
          <w:tcPr>
            <w:tcW w:w="820" w:type="dxa"/>
            <w:shd w:val="clear" w:color="auto" w:fill="auto"/>
          </w:tcPr>
          <w:p w14:paraId="2A03AC75" w14:textId="77777777" w:rsidR="00C635E7" w:rsidRPr="00313836" w:rsidRDefault="00C635E7" w:rsidP="00487CF7">
            <w:pPr>
              <w:spacing w:before="120" w:after="120"/>
              <w:rPr>
                <w:rFonts w:ascii="Calibri" w:hAnsi="Calibri"/>
                <w:b/>
                <w:bCs/>
                <w:u w:val="single"/>
              </w:rPr>
            </w:pPr>
            <w:r w:rsidRPr="00313836">
              <w:rPr>
                <w:rFonts w:ascii="Calibri" w:hAnsi="Calibri"/>
              </w:rPr>
              <w:t>Title:</w:t>
            </w:r>
          </w:p>
        </w:tc>
        <w:tc>
          <w:tcPr>
            <w:tcW w:w="2795" w:type="dxa"/>
            <w:shd w:val="clear" w:color="auto" w:fill="auto"/>
          </w:tcPr>
          <w:p w14:paraId="69FBD5E0" w14:textId="77777777" w:rsidR="00C635E7" w:rsidRPr="00313836" w:rsidRDefault="00C635E7" w:rsidP="00487CF7">
            <w:pPr>
              <w:spacing w:before="120" w:after="120"/>
              <w:rPr>
                <w:rFonts w:ascii="Calibri" w:hAnsi="Calibri"/>
                <w:b/>
                <w:bCs/>
                <w:u w:val="single"/>
              </w:rPr>
            </w:pPr>
          </w:p>
        </w:tc>
      </w:tr>
      <w:tr w:rsidR="00C635E7" w14:paraId="67E8D746" w14:textId="77777777" w:rsidTr="00487CF7">
        <w:tblPrEx>
          <w:tblLook w:val="06A0" w:firstRow="1" w:lastRow="0" w:firstColumn="1" w:lastColumn="0" w:noHBand="1" w:noVBand="1"/>
        </w:tblPrEx>
        <w:tc>
          <w:tcPr>
            <w:tcW w:w="2065" w:type="dxa"/>
            <w:shd w:val="clear" w:color="auto" w:fill="auto"/>
          </w:tcPr>
          <w:p w14:paraId="6E505A52" w14:textId="77777777" w:rsidR="00C635E7" w:rsidRPr="00313836" w:rsidRDefault="00C635E7" w:rsidP="00487CF7">
            <w:pPr>
              <w:spacing w:before="120" w:after="120"/>
              <w:rPr>
                <w:rFonts w:ascii="Calibri" w:hAnsi="Calibri"/>
                <w:b/>
                <w:bCs/>
                <w:u w:val="single"/>
              </w:rPr>
            </w:pPr>
            <w:r w:rsidRPr="00313836">
              <w:rPr>
                <w:rFonts w:ascii="Calibri" w:hAnsi="Calibri"/>
              </w:rPr>
              <w:t>Signature:</w:t>
            </w:r>
          </w:p>
        </w:tc>
        <w:tc>
          <w:tcPr>
            <w:tcW w:w="4040" w:type="dxa"/>
            <w:gridSpan w:val="2"/>
            <w:shd w:val="clear" w:color="auto" w:fill="auto"/>
          </w:tcPr>
          <w:p w14:paraId="1BA5EC69" w14:textId="77777777" w:rsidR="00C635E7" w:rsidRPr="00313836" w:rsidRDefault="00C635E7" w:rsidP="00487CF7">
            <w:pPr>
              <w:spacing w:before="120" w:after="120"/>
              <w:rPr>
                <w:rFonts w:ascii="Calibri" w:hAnsi="Calibri"/>
                <w:b/>
                <w:bCs/>
                <w:u w:val="single"/>
              </w:rPr>
            </w:pPr>
          </w:p>
        </w:tc>
        <w:tc>
          <w:tcPr>
            <w:tcW w:w="820" w:type="dxa"/>
            <w:shd w:val="clear" w:color="auto" w:fill="auto"/>
          </w:tcPr>
          <w:p w14:paraId="476B2BEB" w14:textId="77777777" w:rsidR="00C635E7" w:rsidRPr="00313836" w:rsidRDefault="00C635E7" w:rsidP="00487CF7">
            <w:pPr>
              <w:spacing w:before="120" w:after="120"/>
              <w:rPr>
                <w:rFonts w:ascii="Calibri" w:hAnsi="Calibri"/>
              </w:rPr>
            </w:pPr>
            <w:r w:rsidRPr="00313836">
              <w:rPr>
                <w:rFonts w:ascii="Calibri" w:hAnsi="Calibri"/>
              </w:rPr>
              <w:t>Date:</w:t>
            </w:r>
          </w:p>
        </w:tc>
        <w:tc>
          <w:tcPr>
            <w:tcW w:w="2795" w:type="dxa"/>
            <w:shd w:val="clear" w:color="auto" w:fill="auto"/>
          </w:tcPr>
          <w:p w14:paraId="7580C3EA" w14:textId="77777777" w:rsidR="00C635E7" w:rsidRPr="00313836" w:rsidRDefault="00C635E7" w:rsidP="00487CF7">
            <w:pPr>
              <w:spacing w:before="120" w:after="120"/>
              <w:rPr>
                <w:rFonts w:ascii="Calibri" w:hAnsi="Calibri"/>
                <w:b/>
                <w:bCs/>
                <w:u w:val="single"/>
              </w:rPr>
            </w:pPr>
          </w:p>
        </w:tc>
      </w:tr>
    </w:tbl>
    <w:p w14:paraId="6A978E97" w14:textId="77777777" w:rsidR="00C635E7" w:rsidRDefault="00C635E7" w:rsidP="00C635E7">
      <w:pPr>
        <w:rPr>
          <w:b/>
          <w:bCs/>
          <w:sz w:val="28"/>
          <w:szCs w:val="28"/>
          <w:u w:val="single"/>
        </w:rPr>
      </w:pPr>
    </w:p>
    <w:p w14:paraId="534621DA" w14:textId="77777777" w:rsidR="00C635E7" w:rsidRDefault="00C635E7" w:rsidP="00C635E7">
      <w:pPr>
        <w:rPr>
          <w:b/>
          <w:bCs/>
          <w:sz w:val="28"/>
          <w:szCs w:val="28"/>
          <w:u w:val="single"/>
        </w:rPr>
      </w:pP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0"/>
        <w:gridCol w:w="2512"/>
        <w:gridCol w:w="5210"/>
      </w:tblGrid>
      <w:tr w:rsidR="00C635E7" w14:paraId="05F5CB99" w14:textId="77777777" w:rsidTr="00487CF7">
        <w:tc>
          <w:tcPr>
            <w:tcW w:w="9720" w:type="dxa"/>
            <w:gridSpan w:val="3"/>
            <w:shd w:val="clear" w:color="auto" w:fill="D9D9D9"/>
          </w:tcPr>
          <w:p w14:paraId="448D90B8" w14:textId="77777777" w:rsidR="00C635E7" w:rsidRPr="00313836" w:rsidRDefault="00C635E7" w:rsidP="00487CF7">
            <w:pPr>
              <w:jc w:val="center"/>
              <w:rPr>
                <w:rFonts w:ascii="Calibri" w:eastAsia="Calibri" w:hAnsi="Calibri" w:cs="Calibri"/>
                <w:b/>
                <w:bCs/>
              </w:rPr>
            </w:pPr>
            <w:r w:rsidRPr="00313836">
              <w:rPr>
                <w:rFonts w:ascii="Calibri" w:eastAsia="Calibri" w:hAnsi="Calibri" w:cs="Calibri"/>
                <w:b/>
                <w:bCs/>
              </w:rPr>
              <w:t>Part IV – CERTIFICATION OF NON-DEBARMENT: Contractor – Controlled Entities</w:t>
            </w:r>
          </w:p>
        </w:tc>
      </w:tr>
      <w:tr w:rsidR="00C635E7" w14:paraId="37F1FB5F" w14:textId="77777777" w:rsidTr="00487CF7">
        <w:tc>
          <w:tcPr>
            <w:tcW w:w="1975" w:type="dxa"/>
            <w:shd w:val="clear" w:color="auto" w:fill="000000"/>
          </w:tcPr>
          <w:p w14:paraId="41905D83" w14:textId="77777777" w:rsidR="00C635E7" w:rsidRPr="00313836" w:rsidRDefault="00C635E7" w:rsidP="00487CF7">
            <w:pPr>
              <w:rPr>
                <w:rFonts w:ascii="Calibri" w:eastAsia="Calibri" w:hAnsi="Calibri" w:cs="Calibri"/>
                <w:b/>
                <w:bCs/>
                <w:sz w:val="16"/>
                <w:szCs w:val="16"/>
                <w:u w:val="single"/>
              </w:rPr>
            </w:pPr>
          </w:p>
        </w:tc>
        <w:tc>
          <w:tcPr>
            <w:tcW w:w="7745" w:type="dxa"/>
            <w:gridSpan w:val="2"/>
            <w:shd w:val="clear" w:color="auto" w:fill="000000"/>
          </w:tcPr>
          <w:p w14:paraId="5A603584" w14:textId="77777777" w:rsidR="00C635E7" w:rsidRPr="00313836" w:rsidRDefault="00C635E7" w:rsidP="00487CF7">
            <w:pPr>
              <w:rPr>
                <w:rFonts w:ascii="Calibri" w:eastAsia="Calibri" w:hAnsi="Calibri" w:cs="Calibri"/>
                <w:b/>
                <w:bCs/>
                <w:sz w:val="10"/>
                <w:szCs w:val="10"/>
                <w:u w:val="single"/>
              </w:rPr>
            </w:pPr>
          </w:p>
        </w:tc>
      </w:tr>
      <w:tr w:rsidR="00C635E7" w14:paraId="4DDC2966" w14:textId="77777777" w:rsidTr="00487CF7">
        <w:tc>
          <w:tcPr>
            <w:tcW w:w="9720" w:type="dxa"/>
            <w:gridSpan w:val="3"/>
            <w:shd w:val="clear" w:color="auto" w:fill="D9D9D9"/>
          </w:tcPr>
          <w:p w14:paraId="59452CFF" w14:textId="77777777" w:rsidR="00C635E7" w:rsidRPr="00313836" w:rsidRDefault="00C635E7" w:rsidP="00487CF7">
            <w:pPr>
              <w:jc w:val="center"/>
              <w:rPr>
                <w:rFonts w:ascii="Calibri" w:eastAsia="Calibri" w:hAnsi="Calibri" w:cs="Calibri"/>
                <w:b/>
                <w:bCs/>
              </w:rPr>
            </w:pPr>
            <w:r w:rsidRPr="00313836">
              <w:rPr>
                <w:rFonts w:ascii="Calibri" w:eastAsia="Calibri" w:hAnsi="Calibri" w:cs="Calibri"/>
                <w:b/>
                <w:bCs/>
              </w:rPr>
              <w:t>Section A</w:t>
            </w:r>
          </w:p>
        </w:tc>
      </w:tr>
      <w:tr w:rsidR="00C635E7" w14:paraId="2A59FBD6" w14:textId="77777777" w:rsidTr="00487CF7">
        <w:tc>
          <w:tcPr>
            <w:tcW w:w="1975" w:type="dxa"/>
            <w:shd w:val="clear" w:color="auto" w:fill="auto"/>
          </w:tcPr>
          <w:p w14:paraId="122D0413" w14:textId="77777777" w:rsidR="00C635E7" w:rsidRPr="00313836" w:rsidRDefault="00C635E7" w:rsidP="00487CF7">
            <w:pPr>
              <w:rPr>
                <w:rFonts w:ascii="Wingdings" w:eastAsia="Calibri" w:hAnsi="Wingdings"/>
                <w:sz w:val="36"/>
              </w:rPr>
            </w:pPr>
          </w:p>
          <w:p w14:paraId="64021475" w14:textId="77777777" w:rsidR="00C635E7" w:rsidRPr="00313836" w:rsidRDefault="00C635E7" w:rsidP="00487CF7">
            <w:pPr>
              <w:rPr>
                <w:rFonts w:ascii="Wingdings" w:eastAsia="Calibri" w:hAnsi="Wingdings"/>
                <w:sz w:val="36"/>
              </w:rPr>
            </w:pPr>
          </w:p>
          <w:p w14:paraId="3ED7B840" w14:textId="77777777" w:rsidR="00C635E7" w:rsidRPr="00313836" w:rsidRDefault="00C635E7" w:rsidP="00487CF7">
            <w:pPr>
              <w:jc w:val="center"/>
              <w:rPr>
                <w:rFonts w:ascii="Calibri" w:eastAsia="Calibri" w:hAnsi="Calibri" w:cs="Calibri"/>
                <w:b/>
                <w:bCs/>
                <w:u w:val="single"/>
              </w:rPr>
            </w:pPr>
            <w:r w:rsidRPr="00313836">
              <w:rPr>
                <w:rFonts w:ascii="Wingdings" w:eastAsia="Calibri" w:hAnsi="Wingdings"/>
                <w:sz w:val="36"/>
              </w:rPr>
              <w:t></w:t>
            </w:r>
          </w:p>
        </w:tc>
        <w:tc>
          <w:tcPr>
            <w:tcW w:w="7745" w:type="dxa"/>
            <w:gridSpan w:val="2"/>
            <w:shd w:val="clear" w:color="auto" w:fill="auto"/>
          </w:tcPr>
          <w:p w14:paraId="74C450BB" w14:textId="77777777" w:rsidR="00C635E7" w:rsidRPr="00313836" w:rsidRDefault="00C635E7" w:rsidP="00487CF7">
            <w:pPr>
              <w:rPr>
                <w:rFonts w:ascii="Calibri" w:eastAsia="Calibri" w:hAnsi="Calibri" w:cs="Calibri"/>
                <w:b/>
                <w:bCs/>
                <w:u w:val="single"/>
              </w:rPr>
            </w:pPr>
            <w:r w:rsidRPr="00313836">
              <w:rPr>
                <w:rFonts w:ascii="Calibri" w:eastAsia="Calibri" w:hAnsi="Calibri" w:cs="Calibri"/>
              </w:rPr>
              <w:t xml:space="preserve">Below is the name and address of the corporation(s) in which </w:t>
            </w:r>
            <w:r>
              <w:rPr>
                <w:rFonts w:ascii="Calibri" w:eastAsia="Calibri" w:hAnsi="Calibri" w:cs="Calibri"/>
              </w:rPr>
              <w:t xml:space="preserve">the </w:t>
            </w:r>
            <w:r>
              <w:rPr>
                <w:rFonts w:ascii="Calibri" w:eastAsia="Calibri" w:hAnsi="Calibri" w:cs="Calibri"/>
                <w:b/>
                <w:bCs/>
              </w:rPr>
              <w:t xml:space="preserve">Organization listed in Part I </w:t>
            </w:r>
            <w:r>
              <w:rPr>
                <w:rFonts w:ascii="Calibri" w:eastAsia="Calibri" w:hAnsi="Calibri" w:cs="Calibri"/>
              </w:rPr>
              <w:t>owns m</w:t>
            </w:r>
            <w:r w:rsidRPr="00133163">
              <w:rPr>
                <w:rFonts w:ascii="Calibri" w:eastAsia="Calibri" w:hAnsi="Calibri" w:cs="Calibri"/>
              </w:rPr>
              <w:t>ore</w:t>
            </w:r>
            <w:r w:rsidRPr="00313836">
              <w:rPr>
                <w:rFonts w:ascii="Calibri" w:eastAsia="Calibri" w:hAnsi="Calibri" w:cs="Calibri"/>
              </w:rPr>
              <w:t xml:space="preserve"> than 50 percent of voting stock, or of the partnership(s) in which </w:t>
            </w:r>
            <w:r>
              <w:rPr>
                <w:rFonts w:ascii="Calibri" w:eastAsia="Calibri" w:hAnsi="Calibri" w:cs="Calibri"/>
              </w:rPr>
              <w:t xml:space="preserve">the </w:t>
            </w:r>
            <w:r>
              <w:rPr>
                <w:rFonts w:ascii="Calibri" w:eastAsia="Calibri" w:hAnsi="Calibri" w:cs="Calibri"/>
                <w:b/>
                <w:bCs/>
              </w:rPr>
              <w:t xml:space="preserve">Organization listed in Part I </w:t>
            </w:r>
            <w:r w:rsidRPr="00313836">
              <w:rPr>
                <w:rFonts w:ascii="Calibri" w:eastAsia="Calibri" w:hAnsi="Calibri" w:cs="Calibri"/>
              </w:rPr>
              <w:t xml:space="preserve">owns more than 50 percent interest therein, or of the limited liability company or companies in which </w:t>
            </w:r>
            <w:r>
              <w:rPr>
                <w:rFonts w:ascii="Calibri" w:eastAsia="Calibri" w:hAnsi="Calibri" w:cs="Calibri"/>
              </w:rPr>
              <w:t xml:space="preserve">the </w:t>
            </w:r>
            <w:r>
              <w:rPr>
                <w:rFonts w:ascii="Calibri" w:eastAsia="Calibri" w:hAnsi="Calibri" w:cs="Calibri"/>
                <w:b/>
                <w:bCs/>
              </w:rPr>
              <w:t xml:space="preserve">Organization listed above in Part I </w:t>
            </w:r>
            <w:r w:rsidRPr="00313836">
              <w:rPr>
                <w:rFonts w:ascii="Calibri" w:eastAsia="Calibri" w:hAnsi="Calibri" w:cs="Calibri"/>
              </w:rPr>
              <w:t>owns more than 50 percent interest therein, as the case may be.</w:t>
            </w:r>
          </w:p>
        </w:tc>
      </w:tr>
      <w:tr w:rsidR="00C635E7" w14:paraId="68720B1C" w14:textId="77777777" w:rsidTr="00487CF7">
        <w:tc>
          <w:tcPr>
            <w:tcW w:w="4495" w:type="dxa"/>
            <w:gridSpan w:val="2"/>
            <w:shd w:val="clear" w:color="auto" w:fill="auto"/>
          </w:tcPr>
          <w:p w14:paraId="591F1BC7" w14:textId="77777777" w:rsidR="00C635E7" w:rsidRPr="00313836" w:rsidRDefault="00C635E7" w:rsidP="00487CF7">
            <w:pPr>
              <w:jc w:val="center"/>
              <w:rPr>
                <w:rFonts w:ascii="Calibri" w:eastAsia="Calibri" w:hAnsi="Calibri" w:cs="Calibri"/>
                <w:b/>
                <w:bCs/>
                <w:u w:val="single"/>
              </w:rPr>
            </w:pPr>
            <w:r w:rsidRPr="00313836">
              <w:rPr>
                <w:rFonts w:ascii="Calibri" w:eastAsia="Calibri" w:hAnsi="Calibri"/>
                <w:b/>
              </w:rPr>
              <w:t>Name of Business Entity</w:t>
            </w:r>
          </w:p>
        </w:tc>
        <w:tc>
          <w:tcPr>
            <w:tcW w:w="5225" w:type="dxa"/>
            <w:shd w:val="clear" w:color="auto" w:fill="auto"/>
          </w:tcPr>
          <w:p w14:paraId="197995BC" w14:textId="77777777" w:rsidR="00C635E7" w:rsidRPr="00313836" w:rsidRDefault="00C635E7" w:rsidP="00487CF7">
            <w:pPr>
              <w:jc w:val="center"/>
              <w:rPr>
                <w:rFonts w:ascii="Calibri" w:eastAsia="Calibri" w:hAnsi="Calibri" w:cs="Calibri"/>
                <w:b/>
                <w:bCs/>
                <w:u w:val="single"/>
              </w:rPr>
            </w:pPr>
            <w:r>
              <w:rPr>
                <w:rFonts w:ascii="Calibri" w:eastAsia="Calibri" w:hAnsi="Calibri"/>
                <w:b/>
                <w:spacing w:val="-2"/>
              </w:rPr>
              <w:t>Physical</w:t>
            </w:r>
            <w:r w:rsidRPr="00313836">
              <w:rPr>
                <w:rFonts w:ascii="Calibri" w:eastAsia="Calibri" w:hAnsi="Calibri"/>
                <w:b/>
                <w:spacing w:val="-2"/>
              </w:rPr>
              <w:t xml:space="preserve"> Address</w:t>
            </w:r>
          </w:p>
        </w:tc>
      </w:tr>
      <w:tr w:rsidR="00C635E7" w14:paraId="23572B87" w14:textId="77777777" w:rsidTr="00487CF7">
        <w:tc>
          <w:tcPr>
            <w:tcW w:w="4495" w:type="dxa"/>
            <w:gridSpan w:val="2"/>
            <w:shd w:val="clear" w:color="auto" w:fill="auto"/>
          </w:tcPr>
          <w:p w14:paraId="7A212BC0" w14:textId="77777777" w:rsidR="00C635E7" w:rsidRPr="00313836" w:rsidRDefault="00C635E7" w:rsidP="00487CF7">
            <w:pPr>
              <w:spacing w:before="120" w:after="120"/>
              <w:rPr>
                <w:rFonts w:ascii="Calibri" w:eastAsia="Calibri" w:hAnsi="Calibri" w:cs="Calibri"/>
                <w:b/>
                <w:bCs/>
                <w:u w:val="single"/>
              </w:rPr>
            </w:pPr>
          </w:p>
        </w:tc>
        <w:tc>
          <w:tcPr>
            <w:tcW w:w="5225" w:type="dxa"/>
            <w:shd w:val="clear" w:color="auto" w:fill="auto"/>
          </w:tcPr>
          <w:p w14:paraId="65986B3F" w14:textId="77777777" w:rsidR="00C635E7" w:rsidRPr="00313836" w:rsidRDefault="00C635E7" w:rsidP="00487CF7">
            <w:pPr>
              <w:spacing w:before="120" w:after="120"/>
              <w:rPr>
                <w:rFonts w:ascii="Calibri" w:eastAsia="Calibri" w:hAnsi="Calibri" w:cs="Calibri"/>
                <w:b/>
                <w:bCs/>
                <w:u w:val="single"/>
              </w:rPr>
            </w:pPr>
          </w:p>
        </w:tc>
      </w:tr>
      <w:tr w:rsidR="00C635E7" w14:paraId="0AEFE11A" w14:textId="77777777" w:rsidTr="00487CF7">
        <w:tc>
          <w:tcPr>
            <w:tcW w:w="4495" w:type="dxa"/>
            <w:gridSpan w:val="2"/>
            <w:shd w:val="clear" w:color="auto" w:fill="auto"/>
          </w:tcPr>
          <w:p w14:paraId="622D9323" w14:textId="77777777" w:rsidR="00C635E7" w:rsidRPr="00313836" w:rsidRDefault="00C635E7" w:rsidP="00487CF7">
            <w:pPr>
              <w:spacing w:before="120" w:after="120"/>
              <w:rPr>
                <w:rFonts w:ascii="Calibri" w:eastAsia="Calibri" w:hAnsi="Calibri" w:cs="Calibri"/>
                <w:b/>
                <w:bCs/>
                <w:u w:val="single"/>
              </w:rPr>
            </w:pPr>
          </w:p>
        </w:tc>
        <w:tc>
          <w:tcPr>
            <w:tcW w:w="5225" w:type="dxa"/>
            <w:shd w:val="clear" w:color="auto" w:fill="auto"/>
          </w:tcPr>
          <w:p w14:paraId="09728F4B" w14:textId="77777777" w:rsidR="00C635E7" w:rsidRPr="00313836" w:rsidRDefault="00C635E7" w:rsidP="00487CF7">
            <w:pPr>
              <w:spacing w:before="120" w:after="120"/>
              <w:rPr>
                <w:rFonts w:ascii="Calibri" w:eastAsia="Calibri" w:hAnsi="Calibri" w:cs="Calibri"/>
                <w:b/>
                <w:bCs/>
                <w:u w:val="single"/>
              </w:rPr>
            </w:pPr>
          </w:p>
        </w:tc>
      </w:tr>
      <w:tr w:rsidR="00C635E7" w14:paraId="60D13F1D" w14:textId="77777777" w:rsidTr="00487CF7">
        <w:tc>
          <w:tcPr>
            <w:tcW w:w="4495" w:type="dxa"/>
            <w:gridSpan w:val="2"/>
            <w:shd w:val="clear" w:color="auto" w:fill="auto"/>
          </w:tcPr>
          <w:p w14:paraId="2F9B6668" w14:textId="77777777" w:rsidR="00C635E7" w:rsidRPr="00313836" w:rsidRDefault="00C635E7" w:rsidP="00487CF7">
            <w:pPr>
              <w:spacing w:before="120" w:after="120"/>
              <w:rPr>
                <w:rFonts w:ascii="Calibri" w:eastAsia="Calibri" w:hAnsi="Calibri" w:cs="Calibri"/>
                <w:b/>
                <w:bCs/>
                <w:u w:val="single"/>
              </w:rPr>
            </w:pPr>
          </w:p>
        </w:tc>
        <w:tc>
          <w:tcPr>
            <w:tcW w:w="5225" w:type="dxa"/>
            <w:shd w:val="clear" w:color="auto" w:fill="auto"/>
          </w:tcPr>
          <w:p w14:paraId="77B473F4" w14:textId="77777777" w:rsidR="00C635E7" w:rsidRPr="00313836" w:rsidRDefault="00C635E7" w:rsidP="00487CF7">
            <w:pPr>
              <w:spacing w:before="120" w:after="120"/>
              <w:rPr>
                <w:rFonts w:ascii="Calibri" w:eastAsia="Calibri" w:hAnsi="Calibri" w:cs="Calibri"/>
                <w:b/>
                <w:bCs/>
                <w:u w:val="single"/>
              </w:rPr>
            </w:pPr>
          </w:p>
        </w:tc>
      </w:tr>
      <w:tr w:rsidR="00C635E7" w14:paraId="03735D6C" w14:textId="77777777" w:rsidTr="00487CF7">
        <w:tc>
          <w:tcPr>
            <w:tcW w:w="9720" w:type="dxa"/>
            <w:gridSpan w:val="3"/>
            <w:shd w:val="clear" w:color="auto" w:fill="auto"/>
          </w:tcPr>
          <w:p w14:paraId="566F35E4" w14:textId="77777777" w:rsidR="00C635E7" w:rsidRPr="00313836" w:rsidRDefault="00C635E7" w:rsidP="00487CF7">
            <w:pPr>
              <w:rPr>
                <w:rFonts w:ascii="Calibri" w:eastAsia="Calibri" w:hAnsi="Calibri" w:cs="Calibri"/>
              </w:rPr>
            </w:pPr>
            <w:r w:rsidRPr="00313836">
              <w:rPr>
                <w:rFonts w:ascii="Calibri" w:eastAsia="Calibri" w:hAnsi="Calibri" w:cs="Calibri"/>
              </w:rPr>
              <w:t>**Add additional sheets if necessary**</w:t>
            </w:r>
          </w:p>
        </w:tc>
      </w:tr>
      <w:tr w:rsidR="00C635E7" w14:paraId="048B9E7B" w14:textId="77777777" w:rsidTr="00487CF7">
        <w:tc>
          <w:tcPr>
            <w:tcW w:w="9720" w:type="dxa"/>
            <w:gridSpan w:val="3"/>
            <w:shd w:val="clear" w:color="auto" w:fill="auto"/>
          </w:tcPr>
          <w:p w14:paraId="7BD3B9CB" w14:textId="77777777" w:rsidR="00C635E7" w:rsidRPr="00313836" w:rsidRDefault="00C635E7" w:rsidP="00487CF7">
            <w:pPr>
              <w:jc w:val="center"/>
              <w:rPr>
                <w:rFonts w:ascii="Calibri" w:eastAsia="Calibri" w:hAnsi="Calibri" w:cs="Calibri"/>
                <w:b/>
                <w:bCs/>
              </w:rPr>
            </w:pPr>
            <w:r w:rsidRPr="00313836">
              <w:rPr>
                <w:rFonts w:ascii="Calibri" w:eastAsia="Calibri" w:hAnsi="Calibri" w:cs="Calibri"/>
                <w:b/>
                <w:bCs/>
              </w:rPr>
              <w:t>OR</w:t>
            </w:r>
          </w:p>
        </w:tc>
      </w:tr>
      <w:tr w:rsidR="00C635E7" w14:paraId="499C4CBA" w14:textId="77777777" w:rsidTr="00487CF7">
        <w:tc>
          <w:tcPr>
            <w:tcW w:w="9720" w:type="dxa"/>
            <w:gridSpan w:val="3"/>
            <w:shd w:val="clear" w:color="auto" w:fill="auto"/>
          </w:tcPr>
          <w:p w14:paraId="7B4B805D" w14:textId="77777777" w:rsidR="00C635E7" w:rsidRDefault="00C635E7" w:rsidP="00487CF7">
            <w:pPr>
              <w:jc w:val="center"/>
              <w:rPr>
                <w:rFonts w:ascii="Calibri" w:eastAsia="Calibri" w:hAnsi="Calibri" w:cs="Calibri"/>
                <w:b/>
                <w:bCs/>
              </w:rPr>
            </w:pPr>
          </w:p>
          <w:p w14:paraId="1A886C05" w14:textId="77777777" w:rsidR="00C635E7" w:rsidRDefault="00C635E7" w:rsidP="00487CF7">
            <w:pPr>
              <w:jc w:val="center"/>
              <w:rPr>
                <w:rFonts w:ascii="Calibri" w:eastAsia="Calibri" w:hAnsi="Calibri" w:cs="Calibri"/>
                <w:b/>
                <w:bCs/>
              </w:rPr>
            </w:pPr>
          </w:p>
          <w:p w14:paraId="7EA4B595" w14:textId="77777777" w:rsidR="00C635E7" w:rsidRDefault="00C635E7" w:rsidP="00487CF7">
            <w:pPr>
              <w:jc w:val="center"/>
              <w:rPr>
                <w:rFonts w:ascii="Calibri" w:eastAsia="Calibri" w:hAnsi="Calibri" w:cs="Calibri"/>
                <w:b/>
                <w:bCs/>
              </w:rPr>
            </w:pPr>
          </w:p>
          <w:p w14:paraId="0FD7170F" w14:textId="77777777" w:rsidR="00C635E7" w:rsidRPr="00313836" w:rsidRDefault="00C635E7" w:rsidP="00487CF7">
            <w:pPr>
              <w:jc w:val="center"/>
              <w:rPr>
                <w:rFonts w:ascii="Calibri" w:eastAsia="Calibri" w:hAnsi="Calibri" w:cs="Calibri"/>
                <w:b/>
                <w:bCs/>
              </w:rPr>
            </w:pPr>
          </w:p>
        </w:tc>
      </w:tr>
      <w:tr w:rsidR="00C635E7" w14:paraId="1E5CD249" w14:textId="77777777" w:rsidTr="00487CF7">
        <w:tc>
          <w:tcPr>
            <w:tcW w:w="1975" w:type="dxa"/>
            <w:shd w:val="clear" w:color="auto" w:fill="auto"/>
          </w:tcPr>
          <w:p w14:paraId="0C3850D8" w14:textId="77777777" w:rsidR="00C635E7" w:rsidRPr="00313836" w:rsidRDefault="00C635E7" w:rsidP="00487CF7">
            <w:pPr>
              <w:rPr>
                <w:rFonts w:ascii="Wingdings" w:eastAsia="Calibri" w:hAnsi="Wingdings"/>
                <w:sz w:val="36"/>
              </w:rPr>
            </w:pPr>
          </w:p>
          <w:p w14:paraId="678216B4" w14:textId="77777777" w:rsidR="00C635E7" w:rsidRPr="00313836" w:rsidRDefault="00C635E7" w:rsidP="00487CF7">
            <w:pPr>
              <w:rPr>
                <w:rFonts w:ascii="Calibri" w:eastAsia="Calibri" w:hAnsi="Calibri" w:cs="Calibri"/>
                <w:b/>
                <w:bCs/>
                <w:u w:val="single"/>
              </w:rPr>
            </w:pPr>
            <w:r w:rsidRPr="00313836">
              <w:rPr>
                <w:rFonts w:ascii="Wingdings" w:eastAsia="Calibri" w:hAnsi="Wingdings"/>
                <w:sz w:val="36"/>
              </w:rPr>
              <w:t></w:t>
            </w:r>
          </w:p>
        </w:tc>
        <w:tc>
          <w:tcPr>
            <w:tcW w:w="7745" w:type="dxa"/>
            <w:gridSpan w:val="2"/>
            <w:shd w:val="clear" w:color="auto" w:fill="auto"/>
          </w:tcPr>
          <w:p w14:paraId="04ADE5FD" w14:textId="77777777" w:rsidR="00C635E7" w:rsidRPr="00313836" w:rsidRDefault="00C635E7" w:rsidP="00487CF7">
            <w:pPr>
              <w:rPr>
                <w:rFonts w:ascii="Calibri" w:eastAsia="Calibri" w:hAnsi="Calibri" w:cs="Calibri"/>
                <w:b/>
                <w:bCs/>
                <w:u w:val="single"/>
              </w:rPr>
            </w:pPr>
            <w:r>
              <w:rPr>
                <w:rFonts w:ascii="Calibri" w:eastAsia="Calibri" w:hAnsi="Calibri" w:cs="Calibri"/>
              </w:rPr>
              <w:t xml:space="preserve">The </w:t>
            </w:r>
            <w:r>
              <w:rPr>
                <w:rFonts w:ascii="Calibri" w:eastAsia="Calibri" w:hAnsi="Calibri" w:cs="Calibri"/>
                <w:b/>
                <w:bCs/>
              </w:rPr>
              <w:t>Organization listed above in Part I</w:t>
            </w:r>
            <w:r w:rsidRPr="00313836">
              <w:rPr>
                <w:rFonts w:ascii="Calibri" w:eastAsia="Calibri" w:hAnsi="Calibri" w:cs="Calibri"/>
              </w:rPr>
              <w:t xml:space="preserve"> does not own greater than 50 percent of the voting stock in any corporation and does not own greater than 50 percent interest in any partnership or any limited liability company.</w:t>
            </w:r>
          </w:p>
        </w:tc>
      </w:tr>
    </w:tbl>
    <w:p w14:paraId="69FBF6E9" w14:textId="77777777" w:rsidR="00C635E7" w:rsidRDefault="00C635E7" w:rsidP="00C635E7">
      <w:pPr>
        <w:rPr>
          <w:b/>
          <w:bCs/>
          <w:sz w:val="28"/>
          <w:szCs w:val="28"/>
          <w:u w:val="single"/>
        </w:rPr>
      </w:pP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2"/>
        <w:gridCol w:w="2524"/>
        <w:gridCol w:w="1332"/>
        <w:gridCol w:w="810"/>
        <w:gridCol w:w="3054"/>
      </w:tblGrid>
      <w:tr w:rsidR="00C635E7" w14:paraId="5A53E614" w14:textId="77777777" w:rsidTr="00487CF7">
        <w:tc>
          <w:tcPr>
            <w:tcW w:w="9692" w:type="dxa"/>
            <w:gridSpan w:val="5"/>
            <w:shd w:val="clear" w:color="auto" w:fill="D9D9D9"/>
          </w:tcPr>
          <w:p w14:paraId="023C31EC" w14:textId="77777777" w:rsidR="00C635E7" w:rsidRPr="00313836" w:rsidRDefault="00C635E7" w:rsidP="00487CF7">
            <w:pPr>
              <w:jc w:val="center"/>
              <w:rPr>
                <w:rFonts w:ascii="Calibri" w:eastAsia="Calibri" w:hAnsi="Calibri" w:cs="Calibri"/>
                <w:b/>
                <w:bCs/>
              </w:rPr>
            </w:pPr>
            <w:r w:rsidRPr="00313836">
              <w:rPr>
                <w:rFonts w:ascii="Calibri" w:eastAsia="Calibri" w:hAnsi="Calibri" w:cs="Calibri"/>
                <w:b/>
                <w:bCs/>
              </w:rPr>
              <w:t>Section B (skip if no business entities are listed in Section A of Part IV)</w:t>
            </w:r>
          </w:p>
        </w:tc>
      </w:tr>
      <w:tr w:rsidR="00C635E7" w14:paraId="2BAC203E" w14:textId="77777777" w:rsidTr="00487CF7">
        <w:tc>
          <w:tcPr>
            <w:tcW w:w="1972" w:type="dxa"/>
            <w:shd w:val="clear" w:color="auto" w:fill="auto"/>
          </w:tcPr>
          <w:p w14:paraId="5FAE61B6" w14:textId="77777777" w:rsidR="00C635E7" w:rsidRPr="00313836" w:rsidRDefault="00C635E7" w:rsidP="00487CF7">
            <w:pPr>
              <w:spacing w:before="360"/>
              <w:jc w:val="center"/>
              <w:rPr>
                <w:rFonts w:ascii="Calibri" w:eastAsia="Calibri" w:hAnsi="Calibri" w:cs="Calibri"/>
                <w:b/>
                <w:bCs/>
                <w:u w:val="single"/>
              </w:rPr>
            </w:pPr>
            <w:r w:rsidRPr="00313836">
              <w:rPr>
                <w:rFonts w:ascii="Wingdings" w:eastAsia="Calibri" w:hAnsi="Wingdings"/>
                <w:sz w:val="36"/>
              </w:rPr>
              <w:t></w:t>
            </w:r>
          </w:p>
        </w:tc>
        <w:tc>
          <w:tcPr>
            <w:tcW w:w="7720" w:type="dxa"/>
            <w:gridSpan w:val="4"/>
            <w:shd w:val="clear" w:color="auto" w:fill="auto"/>
          </w:tcPr>
          <w:p w14:paraId="3FE768CC" w14:textId="77777777" w:rsidR="00C635E7" w:rsidRPr="00313836" w:rsidRDefault="00C635E7" w:rsidP="00487CF7">
            <w:pPr>
              <w:rPr>
                <w:rFonts w:ascii="Calibri" w:eastAsia="Calibri" w:hAnsi="Calibri" w:cs="Calibri"/>
              </w:rPr>
            </w:pPr>
            <w:r w:rsidRPr="00313836">
              <w:rPr>
                <w:rFonts w:ascii="Calibri" w:eastAsia="Calibri" w:hAnsi="Calibri" w:cs="Calibri"/>
              </w:rPr>
              <w:t>Below are the names and addresses of any entities in which an entity listed in Part III A owns greater than 50 percent of the voting stock (corporation) or owns greater than 50 percent interest (partnership or limited liability company).</w:t>
            </w:r>
          </w:p>
        </w:tc>
      </w:tr>
      <w:tr w:rsidR="00C635E7" w14:paraId="0B02B206" w14:textId="77777777" w:rsidTr="00487CF7">
        <w:tc>
          <w:tcPr>
            <w:tcW w:w="4496" w:type="dxa"/>
            <w:gridSpan w:val="2"/>
            <w:shd w:val="clear" w:color="auto" w:fill="auto"/>
          </w:tcPr>
          <w:p w14:paraId="055DC4F7" w14:textId="77777777" w:rsidR="00C635E7" w:rsidRPr="00313836" w:rsidRDefault="00C635E7" w:rsidP="00487CF7">
            <w:pPr>
              <w:spacing w:before="120" w:after="100" w:afterAutospacing="1"/>
              <w:jc w:val="center"/>
              <w:rPr>
                <w:rFonts w:ascii="Calibri" w:eastAsia="Calibri" w:hAnsi="Calibri" w:cs="Calibri"/>
                <w:b/>
                <w:bCs/>
                <w:u w:val="single"/>
              </w:rPr>
            </w:pPr>
            <w:r w:rsidRPr="00313836">
              <w:rPr>
                <w:rFonts w:ascii="Calibri" w:eastAsia="Calibri" w:hAnsi="Calibri"/>
                <w:b/>
              </w:rPr>
              <w:t>Name of Business Entity Controlled by Entity Listed in Section A of Part IV</w:t>
            </w:r>
          </w:p>
        </w:tc>
        <w:tc>
          <w:tcPr>
            <w:tcW w:w="5196" w:type="dxa"/>
            <w:gridSpan w:val="3"/>
            <w:shd w:val="clear" w:color="auto" w:fill="auto"/>
          </w:tcPr>
          <w:p w14:paraId="7959F46B" w14:textId="77777777" w:rsidR="00C635E7" w:rsidRPr="00313836" w:rsidRDefault="00C635E7" w:rsidP="00487CF7">
            <w:pPr>
              <w:spacing w:before="120" w:after="100" w:afterAutospacing="1"/>
              <w:jc w:val="center"/>
              <w:rPr>
                <w:rFonts w:ascii="Calibri" w:eastAsia="Calibri" w:hAnsi="Calibri"/>
                <w:b/>
                <w:spacing w:val="-2"/>
              </w:rPr>
            </w:pPr>
            <w:r>
              <w:rPr>
                <w:rFonts w:ascii="Calibri" w:eastAsia="Calibri" w:hAnsi="Calibri"/>
                <w:b/>
                <w:spacing w:val="-2"/>
              </w:rPr>
              <w:t>Physical</w:t>
            </w:r>
            <w:r w:rsidRPr="00313836">
              <w:rPr>
                <w:rFonts w:ascii="Calibri" w:eastAsia="Calibri" w:hAnsi="Calibri"/>
                <w:b/>
                <w:spacing w:val="-2"/>
              </w:rPr>
              <w:t xml:space="preserve"> Address</w:t>
            </w:r>
          </w:p>
        </w:tc>
      </w:tr>
      <w:tr w:rsidR="00C635E7" w14:paraId="770D8C3E" w14:textId="77777777" w:rsidTr="00487CF7">
        <w:tc>
          <w:tcPr>
            <w:tcW w:w="4496" w:type="dxa"/>
            <w:gridSpan w:val="2"/>
            <w:shd w:val="clear" w:color="auto" w:fill="auto"/>
          </w:tcPr>
          <w:p w14:paraId="01743B1E" w14:textId="77777777" w:rsidR="00C635E7" w:rsidRPr="00313836" w:rsidRDefault="00C635E7" w:rsidP="00487CF7">
            <w:pPr>
              <w:spacing w:before="120" w:after="120"/>
              <w:rPr>
                <w:rFonts w:ascii="Calibri" w:eastAsia="Calibri" w:hAnsi="Calibri" w:cs="Calibri"/>
                <w:b/>
                <w:bCs/>
                <w:u w:val="single"/>
              </w:rPr>
            </w:pPr>
          </w:p>
        </w:tc>
        <w:tc>
          <w:tcPr>
            <w:tcW w:w="5196" w:type="dxa"/>
            <w:gridSpan w:val="3"/>
            <w:shd w:val="clear" w:color="auto" w:fill="auto"/>
          </w:tcPr>
          <w:p w14:paraId="630CA472" w14:textId="77777777" w:rsidR="00C635E7" w:rsidRPr="00313836" w:rsidRDefault="00C635E7" w:rsidP="00487CF7">
            <w:pPr>
              <w:spacing w:before="120" w:after="120"/>
              <w:rPr>
                <w:rFonts w:ascii="Calibri" w:eastAsia="Calibri" w:hAnsi="Calibri" w:cs="Calibri"/>
                <w:b/>
                <w:bCs/>
                <w:u w:val="single"/>
              </w:rPr>
            </w:pPr>
          </w:p>
        </w:tc>
      </w:tr>
      <w:tr w:rsidR="00C635E7" w14:paraId="666C5557" w14:textId="77777777" w:rsidTr="00487CF7">
        <w:tc>
          <w:tcPr>
            <w:tcW w:w="4496" w:type="dxa"/>
            <w:gridSpan w:val="2"/>
            <w:shd w:val="clear" w:color="auto" w:fill="auto"/>
          </w:tcPr>
          <w:p w14:paraId="5DCA223B" w14:textId="77777777" w:rsidR="00C635E7" w:rsidRPr="00313836" w:rsidRDefault="00C635E7" w:rsidP="00487CF7">
            <w:pPr>
              <w:spacing w:before="120" w:after="120"/>
              <w:rPr>
                <w:rFonts w:ascii="Calibri" w:eastAsia="Calibri" w:hAnsi="Calibri" w:cs="Calibri"/>
                <w:b/>
                <w:bCs/>
                <w:u w:val="single"/>
              </w:rPr>
            </w:pPr>
          </w:p>
        </w:tc>
        <w:tc>
          <w:tcPr>
            <w:tcW w:w="5196" w:type="dxa"/>
            <w:gridSpan w:val="3"/>
            <w:shd w:val="clear" w:color="auto" w:fill="auto"/>
          </w:tcPr>
          <w:p w14:paraId="2E900714" w14:textId="77777777" w:rsidR="00C635E7" w:rsidRPr="00313836" w:rsidRDefault="00C635E7" w:rsidP="00487CF7">
            <w:pPr>
              <w:spacing w:before="120" w:after="120"/>
              <w:rPr>
                <w:rFonts w:ascii="Calibri" w:eastAsia="Calibri" w:hAnsi="Calibri" w:cs="Calibri"/>
                <w:b/>
                <w:bCs/>
                <w:u w:val="single"/>
              </w:rPr>
            </w:pPr>
          </w:p>
        </w:tc>
      </w:tr>
      <w:tr w:rsidR="00C635E7" w14:paraId="4107902F" w14:textId="77777777" w:rsidTr="00487CF7">
        <w:tc>
          <w:tcPr>
            <w:tcW w:w="4496" w:type="dxa"/>
            <w:gridSpan w:val="2"/>
            <w:shd w:val="clear" w:color="auto" w:fill="auto"/>
          </w:tcPr>
          <w:p w14:paraId="6512EAF5" w14:textId="77777777" w:rsidR="00C635E7" w:rsidRPr="00313836" w:rsidRDefault="00C635E7" w:rsidP="00487CF7">
            <w:pPr>
              <w:spacing w:before="120" w:after="120"/>
              <w:rPr>
                <w:rFonts w:ascii="Calibri" w:eastAsia="Calibri" w:hAnsi="Calibri" w:cs="Calibri"/>
                <w:b/>
                <w:bCs/>
                <w:u w:val="single"/>
              </w:rPr>
            </w:pPr>
          </w:p>
        </w:tc>
        <w:tc>
          <w:tcPr>
            <w:tcW w:w="5196" w:type="dxa"/>
            <w:gridSpan w:val="3"/>
            <w:shd w:val="clear" w:color="auto" w:fill="auto"/>
          </w:tcPr>
          <w:p w14:paraId="21CC989D" w14:textId="77777777" w:rsidR="00C635E7" w:rsidRPr="00313836" w:rsidRDefault="00C635E7" w:rsidP="00487CF7">
            <w:pPr>
              <w:spacing w:before="120" w:after="120"/>
              <w:rPr>
                <w:rFonts w:ascii="Calibri" w:eastAsia="Calibri" w:hAnsi="Calibri" w:cs="Calibri"/>
                <w:b/>
                <w:bCs/>
                <w:u w:val="single"/>
              </w:rPr>
            </w:pPr>
          </w:p>
        </w:tc>
      </w:tr>
      <w:tr w:rsidR="00C635E7" w14:paraId="77E0F96E" w14:textId="77777777" w:rsidTr="00487CF7">
        <w:tc>
          <w:tcPr>
            <w:tcW w:w="9692" w:type="dxa"/>
            <w:gridSpan w:val="5"/>
            <w:shd w:val="clear" w:color="auto" w:fill="auto"/>
          </w:tcPr>
          <w:p w14:paraId="5A332A0C" w14:textId="77777777" w:rsidR="00C635E7" w:rsidRPr="00313836" w:rsidRDefault="00C635E7" w:rsidP="00487CF7">
            <w:pPr>
              <w:rPr>
                <w:rFonts w:ascii="Calibri" w:eastAsia="Calibri" w:hAnsi="Calibri" w:cs="Calibri"/>
              </w:rPr>
            </w:pPr>
            <w:r w:rsidRPr="00313836">
              <w:rPr>
                <w:rFonts w:ascii="Calibri" w:eastAsia="Calibri" w:hAnsi="Calibri" w:cs="Calibri"/>
              </w:rPr>
              <w:t>**Add additional Sheets if necessary**</w:t>
            </w:r>
          </w:p>
        </w:tc>
      </w:tr>
      <w:tr w:rsidR="00C635E7" w14:paraId="5128A6C5" w14:textId="77777777" w:rsidTr="00487CF7">
        <w:tc>
          <w:tcPr>
            <w:tcW w:w="9692" w:type="dxa"/>
            <w:gridSpan w:val="5"/>
            <w:shd w:val="clear" w:color="auto" w:fill="auto"/>
          </w:tcPr>
          <w:p w14:paraId="0CCDE075" w14:textId="77777777" w:rsidR="00C635E7" w:rsidRPr="00313836" w:rsidRDefault="00C635E7" w:rsidP="00487CF7">
            <w:pPr>
              <w:jc w:val="center"/>
              <w:rPr>
                <w:rFonts w:ascii="Calibri" w:eastAsia="Calibri" w:hAnsi="Calibri" w:cs="Calibri"/>
                <w:b/>
                <w:bCs/>
              </w:rPr>
            </w:pPr>
            <w:r w:rsidRPr="00313836">
              <w:rPr>
                <w:rFonts w:ascii="Calibri" w:eastAsia="Calibri" w:hAnsi="Calibri" w:cs="Calibri"/>
                <w:b/>
                <w:bCs/>
              </w:rPr>
              <w:t>OR</w:t>
            </w:r>
          </w:p>
        </w:tc>
      </w:tr>
      <w:tr w:rsidR="00C635E7" w14:paraId="54A27CB3" w14:textId="77777777" w:rsidTr="00487CF7">
        <w:tc>
          <w:tcPr>
            <w:tcW w:w="1972" w:type="dxa"/>
            <w:shd w:val="clear" w:color="auto" w:fill="auto"/>
          </w:tcPr>
          <w:p w14:paraId="1F92AB3C" w14:textId="77777777" w:rsidR="00C635E7" w:rsidRPr="00313836" w:rsidRDefault="00C635E7" w:rsidP="00487CF7">
            <w:pPr>
              <w:spacing w:before="240"/>
              <w:jc w:val="center"/>
              <w:rPr>
                <w:rFonts w:ascii="Calibri" w:eastAsia="Calibri" w:hAnsi="Calibri" w:cs="Calibri"/>
                <w:b/>
                <w:bCs/>
                <w:u w:val="single"/>
              </w:rPr>
            </w:pPr>
            <w:r w:rsidRPr="00313836">
              <w:rPr>
                <w:rFonts w:ascii="Wingdings" w:eastAsia="Calibri" w:hAnsi="Wingdings"/>
                <w:sz w:val="36"/>
              </w:rPr>
              <w:t></w:t>
            </w:r>
          </w:p>
        </w:tc>
        <w:tc>
          <w:tcPr>
            <w:tcW w:w="7720" w:type="dxa"/>
            <w:gridSpan w:val="4"/>
            <w:shd w:val="clear" w:color="auto" w:fill="auto"/>
          </w:tcPr>
          <w:p w14:paraId="58BFE434" w14:textId="77777777" w:rsidR="00C635E7" w:rsidRPr="00313836" w:rsidRDefault="00C635E7" w:rsidP="00487CF7">
            <w:pPr>
              <w:rPr>
                <w:rFonts w:ascii="Calibri" w:eastAsia="Calibri" w:hAnsi="Calibri" w:cs="Calibri"/>
              </w:rPr>
            </w:pPr>
            <w:r w:rsidRPr="00313836">
              <w:rPr>
                <w:rFonts w:ascii="Calibri" w:eastAsia="Calibri" w:hAnsi="Calibri" w:cs="Calibri"/>
              </w:rPr>
              <w:t>No entity listed in Part III A owns greater than 50 percent of the voting stock in any corporation or owns greater than 50 percent interest in any partnership or limited liability company.</w:t>
            </w:r>
          </w:p>
        </w:tc>
      </w:tr>
      <w:tr w:rsidR="00C635E7" w14:paraId="4BA052E7" w14:textId="77777777" w:rsidTr="00487CF7">
        <w:tc>
          <w:tcPr>
            <w:tcW w:w="9692" w:type="dxa"/>
            <w:gridSpan w:val="5"/>
            <w:shd w:val="clear" w:color="auto" w:fill="D9D9D9"/>
          </w:tcPr>
          <w:p w14:paraId="7896C8BF" w14:textId="77777777" w:rsidR="00C635E7" w:rsidRPr="00313836" w:rsidRDefault="00C635E7" w:rsidP="00487CF7">
            <w:pPr>
              <w:jc w:val="center"/>
              <w:rPr>
                <w:rFonts w:ascii="Calibri" w:eastAsia="Calibri" w:hAnsi="Calibri" w:cs="Calibri"/>
                <w:b/>
                <w:bCs/>
              </w:rPr>
            </w:pPr>
            <w:r w:rsidRPr="00313836">
              <w:rPr>
                <w:rFonts w:ascii="Calibri" w:eastAsia="Calibri" w:hAnsi="Calibri" w:cs="Calibri"/>
                <w:b/>
                <w:bCs/>
              </w:rPr>
              <w:t>Section C – Part IV Certification</w:t>
            </w:r>
          </w:p>
        </w:tc>
      </w:tr>
      <w:tr w:rsidR="00C635E7" w14:paraId="73BE72A9" w14:textId="77777777" w:rsidTr="00487CF7">
        <w:tc>
          <w:tcPr>
            <w:tcW w:w="9692" w:type="dxa"/>
            <w:gridSpan w:val="5"/>
            <w:shd w:val="clear" w:color="auto" w:fill="auto"/>
          </w:tcPr>
          <w:p w14:paraId="60994A26" w14:textId="77777777" w:rsidR="00C635E7" w:rsidRPr="00313836" w:rsidRDefault="00C635E7" w:rsidP="00487CF7">
            <w:pPr>
              <w:rPr>
                <w:rFonts w:ascii="Calibri" w:eastAsia="Calibri" w:hAnsi="Calibri" w:cs="Calibri"/>
                <w:spacing w:val="-2"/>
              </w:rPr>
            </w:pPr>
            <w:r w:rsidRPr="00313836">
              <w:rPr>
                <w:rFonts w:ascii="Calibri" w:eastAsia="Calibri" w:hAnsi="Calibri" w:cs="Calibri"/>
                <w:spacing w:val="-2"/>
              </w:rPr>
              <w:t>I hereby certify that</w:t>
            </w:r>
            <w:r>
              <w:rPr>
                <w:rFonts w:ascii="Calibri" w:eastAsia="Calibri" w:hAnsi="Calibri" w:cs="Calibri"/>
                <w:spacing w:val="-2"/>
              </w:rPr>
              <w:t xml:space="preserve"> the </w:t>
            </w:r>
            <w:r>
              <w:rPr>
                <w:rFonts w:ascii="Calibri" w:eastAsia="Calibri" w:hAnsi="Calibri" w:cs="Calibri"/>
                <w:b/>
                <w:bCs/>
                <w:spacing w:val="-2"/>
              </w:rPr>
              <w:t xml:space="preserve">Organization listed above in Part I </w:t>
            </w:r>
            <w:r w:rsidRPr="00313836">
              <w:rPr>
                <w:rFonts w:ascii="Calibri" w:eastAsia="Calibri" w:hAnsi="Calibri" w:cs="Calibri"/>
                <w:spacing w:val="-2"/>
              </w:rPr>
              <w:t xml:space="preserve">does not own greater than 50 percent of any entity that that is debarred by the federal government from contracting with a federal agency and, if applicable, does not own greater than 50 percent of any entity that in turns owns greater than 50 percent of any entity debarred by the federal government from contracting with a federal  agency.  I further acknowledge: that I am authorized to execute this certification on behalf of the above-named organization; that the </w:t>
            </w:r>
            <w:r w:rsidRPr="00313836">
              <w:rPr>
                <w:rFonts w:ascii="Calibri" w:eastAsia="Calibri" w:hAnsi="Calibri" w:cs="Calibri"/>
                <w:b/>
                <w:i/>
                <w:spacing w:val="-2"/>
              </w:rPr>
              <w:t>&lt;name of contracting unit&gt;</w:t>
            </w:r>
            <w:r w:rsidRPr="00313836">
              <w:rPr>
                <w:rFonts w:ascii="Calibri" w:eastAsia="Calibri" w:hAnsi="Calibri" w:cs="Calibri"/>
                <w:spacing w:val="-2"/>
              </w:rPr>
              <w:t xml:space="preserve"> is relying on the information contained herein and that I am under a </w:t>
            </w:r>
            <w:r w:rsidRPr="00CF7F58">
              <w:rPr>
                <w:rFonts w:ascii="Calibri" w:eastAsia="Calibri" w:hAnsi="Calibri" w:cs="Calibri"/>
                <w:spacing w:val="-2"/>
              </w:rPr>
              <w:t>continuing obligation</w:t>
            </w:r>
            <w:r w:rsidRPr="00313836">
              <w:rPr>
                <w:rFonts w:ascii="Calibri" w:eastAsia="Calibri" w:hAnsi="Calibri" w:cs="Calibri"/>
                <w:spacing w:val="-2"/>
              </w:rPr>
              <w:t xml:space="preserve"> from the date of this certification through the </w:t>
            </w:r>
            <w:r>
              <w:rPr>
                <w:rFonts w:ascii="Calibri" w:eastAsia="Calibri" w:hAnsi="Calibri" w:cs="Calibri"/>
                <w:spacing w:val="-2"/>
              </w:rPr>
              <w:t>date of contract award by</w:t>
            </w:r>
            <w:r w:rsidRPr="00313836">
              <w:rPr>
                <w:rFonts w:ascii="Calibri" w:eastAsia="Calibri" w:hAnsi="Calibri" w:cs="Calibri"/>
                <w:spacing w:val="-2"/>
              </w:rPr>
              <w:t xml:space="preserve"> </w:t>
            </w:r>
            <w:r w:rsidRPr="00313836">
              <w:rPr>
                <w:rFonts w:ascii="Calibri" w:eastAsia="Calibri" w:hAnsi="Calibri" w:cs="Calibri"/>
                <w:b/>
                <w:i/>
                <w:spacing w:val="-2"/>
              </w:rPr>
              <w:t>&lt;type of contracting unit&gt;</w:t>
            </w:r>
            <w:r w:rsidRPr="00313836">
              <w:rPr>
                <w:rFonts w:ascii="Calibri" w:eastAsia="Calibri" w:hAnsi="Calibri" w:cs="Calibri"/>
                <w:spacing w:val="-2"/>
              </w:rPr>
              <w:t xml:space="preserve"> to notify the </w:t>
            </w:r>
            <w:r w:rsidRPr="00313836">
              <w:rPr>
                <w:rFonts w:ascii="Calibri" w:eastAsia="Calibri" w:hAnsi="Calibri" w:cs="Calibri"/>
                <w:b/>
                <w:i/>
                <w:spacing w:val="-2"/>
              </w:rPr>
              <w:t>&lt;type of contracting unit&gt;</w:t>
            </w:r>
            <w:r w:rsidRPr="00313836">
              <w:rPr>
                <w:rFonts w:ascii="Calibri" w:eastAsia="Calibri" w:hAnsi="Calibri" w:cs="Calibri"/>
                <w:spacing w:val="-2"/>
              </w:rPr>
              <w:t xml:space="preserve"> in writing of any changes to the information contained herein; that I am aware that it is a criminal offense to make a false statement or misrepresentation in this certification, and if I do so, I am subject to criminal prosecution under the law and that it will constitute a material breach of my agreement(s) with the </w:t>
            </w:r>
            <w:r w:rsidRPr="00313836">
              <w:rPr>
                <w:rFonts w:ascii="Calibri" w:eastAsia="Calibri" w:hAnsi="Calibri" w:cs="Calibri"/>
                <w:b/>
                <w:spacing w:val="-2"/>
              </w:rPr>
              <w:t>&lt;</w:t>
            </w:r>
            <w:r w:rsidRPr="00313836">
              <w:rPr>
                <w:rFonts w:ascii="Calibri" w:eastAsia="Calibri" w:hAnsi="Calibri" w:cs="Calibri"/>
                <w:b/>
                <w:i/>
                <w:spacing w:val="-2"/>
              </w:rPr>
              <w:t>type of contracting unit</w:t>
            </w:r>
            <w:r w:rsidRPr="00313836">
              <w:rPr>
                <w:rFonts w:ascii="Calibri" w:eastAsia="Calibri" w:hAnsi="Calibri" w:cs="Calibri"/>
                <w:b/>
                <w:spacing w:val="-2"/>
              </w:rPr>
              <w:t>&gt;</w:t>
            </w:r>
            <w:r w:rsidRPr="00313836">
              <w:rPr>
                <w:rFonts w:ascii="Calibri" w:eastAsia="Calibri" w:hAnsi="Calibri" w:cs="Calibri"/>
                <w:spacing w:val="-2"/>
              </w:rPr>
              <w:t xml:space="preserve">, permitting the </w:t>
            </w:r>
            <w:r w:rsidRPr="00313836">
              <w:rPr>
                <w:rFonts w:ascii="Calibri" w:eastAsia="Calibri" w:hAnsi="Calibri" w:cs="Calibri"/>
                <w:b/>
                <w:i/>
                <w:spacing w:val="-2"/>
              </w:rPr>
              <w:t>&lt;type of contracting unit&gt;</w:t>
            </w:r>
            <w:r w:rsidRPr="00313836">
              <w:rPr>
                <w:rFonts w:ascii="Calibri" w:eastAsia="Calibri" w:hAnsi="Calibri" w:cs="Calibri"/>
                <w:spacing w:val="-2"/>
              </w:rPr>
              <w:t xml:space="preserve"> to declare any contract(s) resulting from this certification void and unenforceable.</w:t>
            </w:r>
          </w:p>
        </w:tc>
      </w:tr>
      <w:tr w:rsidR="00C635E7" w14:paraId="2CA8DF96" w14:textId="77777777" w:rsidTr="00487CF7">
        <w:tc>
          <w:tcPr>
            <w:tcW w:w="1972" w:type="dxa"/>
            <w:shd w:val="clear" w:color="auto" w:fill="auto"/>
          </w:tcPr>
          <w:p w14:paraId="6C41BBF2" w14:textId="77777777" w:rsidR="00C635E7" w:rsidRPr="00313836" w:rsidRDefault="00C635E7" w:rsidP="00487CF7">
            <w:pPr>
              <w:spacing w:before="120" w:after="120"/>
              <w:rPr>
                <w:rFonts w:ascii="Calibri" w:eastAsia="Calibri" w:hAnsi="Calibri" w:cs="Calibri"/>
              </w:rPr>
            </w:pPr>
            <w:r w:rsidRPr="00313836">
              <w:rPr>
                <w:rFonts w:ascii="Calibri" w:eastAsia="Calibri" w:hAnsi="Calibri" w:cs="Calibri"/>
              </w:rPr>
              <w:t>Full Name (Print):</w:t>
            </w:r>
          </w:p>
        </w:tc>
        <w:tc>
          <w:tcPr>
            <w:tcW w:w="3856" w:type="dxa"/>
            <w:gridSpan w:val="2"/>
            <w:shd w:val="clear" w:color="auto" w:fill="auto"/>
          </w:tcPr>
          <w:p w14:paraId="30D42B2D" w14:textId="77777777" w:rsidR="00C635E7" w:rsidRPr="00313836" w:rsidRDefault="00C635E7" w:rsidP="00487CF7">
            <w:pPr>
              <w:spacing w:before="120" w:after="120"/>
              <w:rPr>
                <w:rFonts w:ascii="Calibri" w:eastAsia="Calibri" w:hAnsi="Calibri" w:cs="Calibri"/>
                <w:b/>
                <w:bCs/>
                <w:u w:val="single"/>
              </w:rPr>
            </w:pPr>
          </w:p>
        </w:tc>
        <w:tc>
          <w:tcPr>
            <w:tcW w:w="810" w:type="dxa"/>
            <w:shd w:val="clear" w:color="auto" w:fill="auto"/>
          </w:tcPr>
          <w:p w14:paraId="5689255A" w14:textId="77777777" w:rsidR="00C635E7" w:rsidRPr="00313836" w:rsidRDefault="00C635E7" w:rsidP="00487CF7">
            <w:pPr>
              <w:spacing w:before="120" w:after="120"/>
              <w:rPr>
                <w:rFonts w:ascii="Calibri" w:eastAsia="Calibri" w:hAnsi="Calibri" w:cs="Calibri"/>
              </w:rPr>
            </w:pPr>
            <w:r w:rsidRPr="00313836">
              <w:rPr>
                <w:rFonts w:ascii="Calibri" w:eastAsia="Calibri" w:hAnsi="Calibri" w:cs="Calibri"/>
              </w:rPr>
              <w:t>Title:</w:t>
            </w:r>
          </w:p>
        </w:tc>
        <w:tc>
          <w:tcPr>
            <w:tcW w:w="3054" w:type="dxa"/>
            <w:shd w:val="clear" w:color="auto" w:fill="auto"/>
          </w:tcPr>
          <w:p w14:paraId="666ADCE3" w14:textId="77777777" w:rsidR="00C635E7" w:rsidRPr="00313836" w:rsidRDefault="00C635E7" w:rsidP="00487CF7">
            <w:pPr>
              <w:spacing w:before="120" w:after="120"/>
              <w:rPr>
                <w:rFonts w:ascii="Calibri" w:eastAsia="Calibri" w:hAnsi="Calibri" w:cs="Calibri"/>
                <w:b/>
                <w:bCs/>
                <w:u w:val="single"/>
              </w:rPr>
            </w:pPr>
          </w:p>
        </w:tc>
      </w:tr>
      <w:tr w:rsidR="00C635E7" w14:paraId="4AA6C0A5" w14:textId="77777777" w:rsidTr="00487CF7">
        <w:tc>
          <w:tcPr>
            <w:tcW w:w="1972" w:type="dxa"/>
            <w:shd w:val="clear" w:color="auto" w:fill="auto"/>
          </w:tcPr>
          <w:p w14:paraId="65963F47" w14:textId="77777777" w:rsidR="00C635E7" w:rsidRPr="00313836" w:rsidRDefault="00C635E7" w:rsidP="00487CF7">
            <w:pPr>
              <w:spacing w:before="120" w:after="120"/>
              <w:rPr>
                <w:rFonts w:ascii="Calibri" w:eastAsia="Calibri" w:hAnsi="Calibri" w:cs="Calibri"/>
              </w:rPr>
            </w:pPr>
            <w:r w:rsidRPr="00313836">
              <w:rPr>
                <w:rFonts w:ascii="Calibri" w:eastAsia="Calibri" w:hAnsi="Calibri" w:cs="Calibri"/>
              </w:rPr>
              <w:t>Signature:</w:t>
            </w:r>
          </w:p>
        </w:tc>
        <w:tc>
          <w:tcPr>
            <w:tcW w:w="3856" w:type="dxa"/>
            <w:gridSpan w:val="2"/>
            <w:shd w:val="clear" w:color="auto" w:fill="auto"/>
          </w:tcPr>
          <w:p w14:paraId="50067310" w14:textId="77777777" w:rsidR="00C635E7" w:rsidRPr="00313836" w:rsidRDefault="00C635E7" w:rsidP="00487CF7">
            <w:pPr>
              <w:spacing w:before="120" w:after="120"/>
              <w:rPr>
                <w:rFonts w:ascii="Calibri" w:eastAsia="Calibri" w:hAnsi="Calibri" w:cs="Calibri"/>
                <w:b/>
                <w:bCs/>
                <w:u w:val="single"/>
              </w:rPr>
            </w:pPr>
          </w:p>
        </w:tc>
        <w:tc>
          <w:tcPr>
            <w:tcW w:w="810" w:type="dxa"/>
            <w:shd w:val="clear" w:color="auto" w:fill="auto"/>
          </w:tcPr>
          <w:p w14:paraId="227918B6" w14:textId="77777777" w:rsidR="00C635E7" w:rsidRPr="00313836" w:rsidRDefault="00C635E7" w:rsidP="00487CF7">
            <w:pPr>
              <w:spacing w:before="120" w:after="120"/>
              <w:rPr>
                <w:rFonts w:ascii="Calibri" w:eastAsia="Calibri" w:hAnsi="Calibri" w:cs="Calibri"/>
              </w:rPr>
            </w:pPr>
            <w:r w:rsidRPr="00313836">
              <w:rPr>
                <w:rFonts w:ascii="Calibri" w:eastAsia="Calibri" w:hAnsi="Calibri" w:cs="Calibri"/>
              </w:rPr>
              <w:t>Date:</w:t>
            </w:r>
          </w:p>
        </w:tc>
        <w:tc>
          <w:tcPr>
            <w:tcW w:w="3054" w:type="dxa"/>
            <w:shd w:val="clear" w:color="auto" w:fill="auto"/>
          </w:tcPr>
          <w:p w14:paraId="1AB5C72D" w14:textId="77777777" w:rsidR="00C635E7" w:rsidRPr="00313836" w:rsidRDefault="00C635E7" w:rsidP="00487CF7">
            <w:pPr>
              <w:spacing w:before="120" w:after="120"/>
              <w:rPr>
                <w:rFonts w:ascii="Calibri" w:eastAsia="Calibri" w:hAnsi="Calibri" w:cs="Calibri"/>
                <w:b/>
                <w:bCs/>
                <w:u w:val="single"/>
              </w:rPr>
            </w:pPr>
          </w:p>
        </w:tc>
      </w:tr>
    </w:tbl>
    <w:p w14:paraId="7A3955BA" w14:textId="77777777" w:rsidR="00C635E7" w:rsidRDefault="00C635E7" w:rsidP="00C635E7">
      <w:pPr>
        <w:rPr>
          <w:b/>
          <w:bCs/>
          <w:sz w:val="28"/>
          <w:szCs w:val="28"/>
          <w:u w:val="single"/>
        </w:rPr>
      </w:pPr>
    </w:p>
    <w:p w14:paraId="049AADF8" w14:textId="77777777" w:rsidR="00C635E7" w:rsidRDefault="00C635E7" w:rsidP="00C635E7"/>
    <w:p w14:paraId="2DEF51A7" w14:textId="77777777" w:rsidR="006B1E60" w:rsidRDefault="006B1E60" w:rsidP="00C635E7"/>
    <w:p w14:paraId="45018F78" w14:textId="77777777" w:rsidR="006B1E60" w:rsidRDefault="006B1E60" w:rsidP="00C635E7"/>
    <w:p w14:paraId="0E5F2023" w14:textId="77777777" w:rsidR="006B1E60" w:rsidRDefault="006B1E60" w:rsidP="00C635E7"/>
    <w:p w14:paraId="0047D749" w14:textId="77777777" w:rsidR="006B1E60" w:rsidRPr="006E0EED" w:rsidRDefault="006B1E60" w:rsidP="00C635E7"/>
    <w:p w14:paraId="3D10BE10" w14:textId="77777777" w:rsidR="00C635E7" w:rsidRPr="006E1870" w:rsidRDefault="00C635E7" w:rsidP="00C635E7">
      <w:pPr>
        <w:rPr>
          <w:rFonts w:ascii="Calibri" w:hAnsi="Calibri" w:cs="Calibri"/>
          <w:b/>
          <w:bCs/>
          <w:sz w:val="24"/>
          <w:szCs w:val="24"/>
        </w:rPr>
      </w:pPr>
    </w:p>
    <w:p w14:paraId="465843C7" w14:textId="77777777" w:rsidR="00C635E7" w:rsidRDefault="00C635E7" w:rsidP="00C635E7">
      <w:pPr>
        <w:pStyle w:val="Heading1"/>
        <w:spacing w:before="0"/>
        <w:rPr>
          <w:rFonts w:ascii="Calibri" w:hAnsi="Calibri" w:cs="Calibri"/>
          <w:b/>
          <w:bCs/>
          <w:sz w:val="28"/>
          <w:szCs w:val="28"/>
        </w:rPr>
      </w:pPr>
    </w:p>
    <w:p w14:paraId="432D0C93" w14:textId="77777777" w:rsidR="00C635E7" w:rsidRPr="007A1C9E" w:rsidRDefault="00C635E7" w:rsidP="00C635E7">
      <w:pPr>
        <w:pStyle w:val="Heading1"/>
        <w:spacing w:before="0"/>
        <w:rPr>
          <w:rFonts w:ascii="Calibri" w:hAnsi="Calibri" w:cs="Calibri"/>
          <w:color w:val="auto"/>
          <w:sz w:val="24"/>
          <w:szCs w:val="24"/>
        </w:rPr>
      </w:pPr>
      <w:r w:rsidRPr="00120482">
        <w:rPr>
          <w:rFonts w:ascii="Calibri" w:hAnsi="Calibri" w:cs="Calibri"/>
          <w:b/>
          <w:bCs/>
          <w:sz w:val="28"/>
          <w:szCs w:val="28"/>
        </w:rPr>
        <w:t xml:space="preserve">EXHIBIT J </w:t>
      </w:r>
    </w:p>
    <w:p w14:paraId="324830BB" w14:textId="77777777" w:rsidR="00C635E7" w:rsidRDefault="00C635E7" w:rsidP="00C635E7">
      <w:pPr>
        <w:pStyle w:val="Heading1"/>
        <w:spacing w:before="0"/>
        <w:rPr>
          <w:rFonts w:ascii="Calibri" w:hAnsi="Calibri" w:cs="Calibri"/>
          <w:color w:val="auto"/>
          <w:sz w:val="24"/>
          <w:szCs w:val="24"/>
        </w:rPr>
      </w:pPr>
      <w:r w:rsidRPr="00193BAE">
        <w:rPr>
          <w:rFonts w:ascii="Calibri" w:hAnsi="Calibri" w:cs="Calibri"/>
          <w:b/>
          <w:bCs/>
          <w:color w:val="auto"/>
          <w:sz w:val="24"/>
          <w:szCs w:val="24"/>
          <w:u w:val="single"/>
        </w:rPr>
        <w:t>BUSINESS REGISTRATION CERTIFICATE</w:t>
      </w:r>
      <w:r w:rsidRPr="00193BAE">
        <w:rPr>
          <w:rFonts w:ascii="Calibri" w:hAnsi="Calibri" w:cs="Calibri"/>
          <w:color w:val="auto"/>
          <w:sz w:val="24"/>
          <w:szCs w:val="24"/>
        </w:rPr>
        <w:t xml:space="preserve"> </w:t>
      </w:r>
    </w:p>
    <w:p w14:paraId="16823ACC" w14:textId="77777777" w:rsidR="00C635E7" w:rsidRPr="007A1C9E" w:rsidRDefault="00C635E7" w:rsidP="00C635E7">
      <w:pPr>
        <w:pStyle w:val="Heading1"/>
        <w:spacing w:before="0"/>
        <w:rPr>
          <w:rFonts w:ascii="Calibri" w:hAnsi="Calibri" w:cs="Calibri"/>
          <w:color w:val="auto"/>
          <w:sz w:val="24"/>
          <w:szCs w:val="24"/>
        </w:rPr>
      </w:pPr>
      <w:r w:rsidRPr="007A1C9E">
        <w:rPr>
          <w:rFonts w:ascii="Calibri" w:hAnsi="Calibri" w:cs="Calibri"/>
          <w:color w:val="auto"/>
          <w:sz w:val="24"/>
          <w:szCs w:val="24"/>
        </w:rPr>
        <w:t>N.J.S.A. 52:32-44</w:t>
      </w:r>
    </w:p>
    <w:p w14:paraId="1D1654D1" w14:textId="77777777" w:rsidR="00C635E7" w:rsidRPr="00120482" w:rsidRDefault="00C635E7" w:rsidP="00C635E7">
      <w:pPr>
        <w:rPr>
          <w:rFonts w:ascii="Calibri" w:hAnsi="Calibri" w:cs="Calibri"/>
          <w:sz w:val="24"/>
          <w:szCs w:val="24"/>
        </w:rPr>
      </w:pPr>
      <w:r w:rsidRPr="00120482">
        <w:rPr>
          <w:rFonts w:ascii="Calibri" w:hAnsi="Calibri" w:cs="Calibri"/>
          <w:sz w:val="24"/>
          <w:szCs w:val="24"/>
        </w:rPr>
        <w:t xml:space="preserve">(sample below) Please provide your own. </w:t>
      </w:r>
    </w:p>
    <w:p w14:paraId="7CC08BF2" w14:textId="77777777" w:rsidR="00C635E7" w:rsidRPr="00120482" w:rsidRDefault="00C635E7" w:rsidP="00C635E7">
      <w:pPr>
        <w:rPr>
          <w:rFonts w:ascii="Calibri" w:hAnsi="Calibri" w:cs="Calibri"/>
        </w:rPr>
      </w:pPr>
      <w:r w:rsidRPr="00747694">
        <w:rPr>
          <w:rFonts w:ascii="Calibri" w:hAnsi="Calibri" w:cs="Calibri"/>
          <w:noProof/>
        </w:rPr>
        <w:drawing>
          <wp:inline distT="0" distB="0" distL="0" distR="0" wp14:anchorId="642F0557" wp14:editId="7AECD689">
            <wp:extent cx="5544324" cy="6897063"/>
            <wp:effectExtent l="0" t="0" r="0" b="0"/>
            <wp:docPr id="1854685278"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685278" name="Picture 1" descr="Graphical user interface, text&#10;&#10;Description automatically generated"/>
                    <pic:cNvPicPr/>
                  </pic:nvPicPr>
                  <pic:blipFill>
                    <a:blip r:embed="rId21"/>
                    <a:stretch>
                      <a:fillRect/>
                    </a:stretch>
                  </pic:blipFill>
                  <pic:spPr>
                    <a:xfrm>
                      <a:off x="0" y="0"/>
                      <a:ext cx="5544324" cy="6897063"/>
                    </a:xfrm>
                    <a:prstGeom prst="rect">
                      <a:avLst/>
                    </a:prstGeom>
                  </pic:spPr>
                </pic:pic>
              </a:graphicData>
            </a:graphic>
          </wp:inline>
        </w:drawing>
      </w:r>
    </w:p>
    <w:p w14:paraId="01C5C1B2" w14:textId="77777777" w:rsidR="00C635E7" w:rsidRPr="00120482" w:rsidRDefault="00C635E7" w:rsidP="00C635E7">
      <w:pPr>
        <w:rPr>
          <w:rFonts w:ascii="Calibri" w:hAnsi="Calibri" w:cs="Calibri"/>
        </w:rPr>
      </w:pPr>
    </w:p>
    <w:p w14:paraId="1AA48A08" w14:textId="77777777" w:rsidR="00C635E7" w:rsidRDefault="00C635E7" w:rsidP="00C635E7">
      <w:pPr>
        <w:pStyle w:val="Heading1"/>
        <w:rPr>
          <w:rFonts w:ascii="Calibri" w:hAnsi="Calibri" w:cs="Calibri"/>
          <w:b/>
          <w:bCs/>
          <w:sz w:val="28"/>
          <w:szCs w:val="28"/>
        </w:rPr>
      </w:pPr>
    </w:p>
    <w:p w14:paraId="35500982" w14:textId="77777777" w:rsidR="00C635E7" w:rsidRDefault="00C635E7" w:rsidP="00C635E7">
      <w:pPr>
        <w:pStyle w:val="Heading1"/>
        <w:rPr>
          <w:rFonts w:ascii="Calibri" w:hAnsi="Calibri" w:cs="Calibri"/>
          <w:b/>
          <w:bCs/>
          <w:sz w:val="28"/>
          <w:szCs w:val="28"/>
        </w:rPr>
      </w:pPr>
    </w:p>
    <w:p w14:paraId="5A899E56" w14:textId="77777777" w:rsidR="00C635E7" w:rsidRPr="00193BAE" w:rsidRDefault="00C635E7" w:rsidP="00C635E7">
      <w:pPr>
        <w:pStyle w:val="Heading1"/>
        <w:rPr>
          <w:rFonts w:ascii="Calibri" w:hAnsi="Calibri" w:cs="Calibri"/>
          <w:b/>
          <w:bCs/>
          <w:sz w:val="28"/>
          <w:szCs w:val="28"/>
        </w:rPr>
      </w:pPr>
      <w:r>
        <w:rPr>
          <w:rFonts w:ascii="Calibri" w:hAnsi="Calibri" w:cs="Calibri"/>
          <w:b/>
          <w:bCs/>
          <w:sz w:val="28"/>
          <w:szCs w:val="28"/>
        </w:rPr>
        <w:t xml:space="preserve">  EXH</w:t>
      </w:r>
      <w:r w:rsidRPr="00193BAE">
        <w:rPr>
          <w:rFonts w:ascii="Calibri" w:hAnsi="Calibri" w:cs="Calibri"/>
          <w:b/>
          <w:bCs/>
          <w:sz w:val="28"/>
          <w:szCs w:val="28"/>
        </w:rPr>
        <w:t>IBIT K</w:t>
      </w:r>
    </w:p>
    <w:p w14:paraId="6C8C2879" w14:textId="77777777" w:rsidR="00C635E7" w:rsidRDefault="00C635E7" w:rsidP="00C635E7">
      <w:pPr>
        <w:rPr>
          <w:b/>
          <w:bCs/>
          <w:u w:val="single"/>
        </w:rPr>
      </w:pPr>
      <w:r w:rsidRPr="00193BAE">
        <w:rPr>
          <w:rFonts w:ascii="Calibri" w:hAnsi="Calibri" w:cs="Calibri"/>
          <w:b/>
          <w:bCs/>
          <w:sz w:val="24"/>
          <w:szCs w:val="24"/>
          <w:u w:val="single"/>
        </w:rPr>
        <w:t>PUBLIC WORKS CONTRACTOR REGISTRATION CERTIFICATE</w:t>
      </w:r>
      <w:r>
        <w:rPr>
          <w:b/>
          <w:bCs/>
          <w:u w:val="single"/>
        </w:rPr>
        <w:t xml:space="preserve"> </w:t>
      </w:r>
    </w:p>
    <w:p w14:paraId="57F9A4FD" w14:textId="459B3494" w:rsidR="00C635E7" w:rsidRDefault="00C635E7" w:rsidP="00C635E7">
      <w:r>
        <w:t xml:space="preserve">N.J.S.A. 34:11-56.48 et seq. </w:t>
      </w:r>
    </w:p>
    <w:p w14:paraId="1F3B61A4" w14:textId="77777777" w:rsidR="00C635E7" w:rsidRPr="00120482" w:rsidRDefault="00C635E7" w:rsidP="00C635E7">
      <w:pPr>
        <w:rPr>
          <w:rFonts w:ascii="Calibri" w:hAnsi="Calibri" w:cs="Calibri"/>
          <w:sz w:val="24"/>
          <w:szCs w:val="24"/>
        </w:rPr>
      </w:pPr>
      <w:r w:rsidRPr="00120482">
        <w:rPr>
          <w:rFonts w:ascii="Calibri" w:hAnsi="Calibri" w:cs="Calibri"/>
          <w:sz w:val="24"/>
          <w:szCs w:val="24"/>
        </w:rPr>
        <w:t xml:space="preserve">(sample below) Please provide your own. </w:t>
      </w:r>
    </w:p>
    <w:p w14:paraId="441DA15A" w14:textId="77777777" w:rsidR="00C635E7" w:rsidRDefault="00C635E7" w:rsidP="00C635E7"/>
    <w:p w14:paraId="3FC3CC31" w14:textId="77777777" w:rsidR="00C635E7" w:rsidRPr="000D0BC9" w:rsidRDefault="00C635E7" w:rsidP="00C635E7">
      <w:pPr>
        <w:rPr>
          <w:sz w:val="52"/>
          <w:szCs w:val="52"/>
        </w:rPr>
      </w:pPr>
      <w:r w:rsidRPr="003214FD">
        <w:rPr>
          <w:sz w:val="52"/>
          <w:szCs w:val="52"/>
          <w:highlight w:val="magenta"/>
        </w:rPr>
        <w:t>SAMPLE</w:t>
      </w:r>
    </w:p>
    <w:p w14:paraId="557D4D1D" w14:textId="77777777" w:rsidR="00C635E7" w:rsidRPr="00FF457B" w:rsidRDefault="00C635E7" w:rsidP="00C635E7">
      <w:r w:rsidRPr="00EA2444">
        <w:rPr>
          <w:noProof/>
          <w:highlight w:val="black"/>
        </w:rPr>
        <w:drawing>
          <wp:anchor distT="0" distB="0" distL="114300" distR="114300" simplePos="0" relativeHeight="251667457" behindDoc="1" locked="0" layoutInCell="1" allowOverlap="1" wp14:anchorId="6AEF303E" wp14:editId="2873FEF4">
            <wp:simplePos x="0" y="0"/>
            <wp:positionH relativeFrom="column">
              <wp:posOffset>0</wp:posOffset>
            </wp:positionH>
            <wp:positionV relativeFrom="paragraph">
              <wp:posOffset>1270</wp:posOffset>
            </wp:positionV>
            <wp:extent cx="6629400" cy="5120640"/>
            <wp:effectExtent l="0" t="0" r="0" b="3810"/>
            <wp:wrapNone/>
            <wp:docPr id="1474981002"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981002" name="Picture 7" descr="Graphical user interface, text, applicati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29400" cy="5120640"/>
                    </a:xfrm>
                    <a:prstGeom prst="rect">
                      <a:avLst/>
                    </a:prstGeom>
                    <a:noFill/>
                  </pic:spPr>
                </pic:pic>
              </a:graphicData>
            </a:graphic>
          </wp:anchor>
        </w:drawing>
      </w:r>
    </w:p>
    <w:bookmarkStart w:id="575" w:name="_MON_1786964147"/>
    <w:bookmarkEnd w:id="575"/>
    <w:p w14:paraId="43043F28" w14:textId="77777777" w:rsidR="00C635E7" w:rsidRDefault="00C635E7" w:rsidP="00C635E7">
      <w:pPr>
        <w:pStyle w:val="Heading1"/>
        <w:rPr>
          <w:b/>
          <w:bCs/>
          <w:sz w:val="24"/>
          <w:szCs w:val="24"/>
        </w:rPr>
      </w:pPr>
      <w:r>
        <w:rPr>
          <w:b/>
          <w:bCs/>
          <w:sz w:val="24"/>
          <w:szCs w:val="24"/>
        </w:rPr>
        <w:object w:dxaOrig="10259" w:dyaOrig="492" w14:anchorId="56B5904E">
          <v:shape id="_x0000_i1026" type="#_x0000_t75" style="width:510pt;height:24pt" o:ole="">
            <v:imagedata r:id="rId23" o:title=""/>
          </v:shape>
          <o:OLEObject Type="Embed" ProgID="Word.Document.12" ShapeID="_x0000_i1026" DrawAspect="Content" ObjectID="_1793780568" r:id="rId24">
            <o:FieldCodes>\s</o:FieldCodes>
          </o:OLEObject>
        </w:object>
      </w:r>
    </w:p>
    <w:p w14:paraId="14F7B168" w14:textId="77777777" w:rsidR="00C635E7" w:rsidRDefault="00C635E7" w:rsidP="00C635E7">
      <w:pPr>
        <w:pStyle w:val="Heading1"/>
        <w:rPr>
          <w:b/>
          <w:bCs/>
          <w:sz w:val="24"/>
          <w:szCs w:val="24"/>
        </w:rPr>
      </w:pPr>
    </w:p>
    <w:p w14:paraId="7D5DAE61" w14:textId="77777777" w:rsidR="00C635E7" w:rsidRDefault="00C635E7" w:rsidP="00C635E7">
      <w:pPr>
        <w:pStyle w:val="Heading1"/>
        <w:rPr>
          <w:b/>
          <w:bCs/>
          <w:sz w:val="24"/>
          <w:szCs w:val="24"/>
        </w:rPr>
      </w:pPr>
    </w:p>
    <w:p w14:paraId="0DF7CA02" w14:textId="77777777" w:rsidR="00C635E7" w:rsidRDefault="00C635E7" w:rsidP="00C635E7">
      <w:pPr>
        <w:pStyle w:val="Heading1"/>
        <w:rPr>
          <w:b/>
          <w:bCs/>
          <w:sz w:val="24"/>
          <w:szCs w:val="24"/>
        </w:rPr>
      </w:pPr>
    </w:p>
    <w:p w14:paraId="760D717C" w14:textId="77777777" w:rsidR="00C635E7" w:rsidRDefault="00C635E7" w:rsidP="00C635E7">
      <w:pPr>
        <w:pStyle w:val="Heading1"/>
        <w:rPr>
          <w:b/>
          <w:bCs/>
          <w:sz w:val="24"/>
          <w:szCs w:val="24"/>
        </w:rPr>
      </w:pPr>
    </w:p>
    <w:p w14:paraId="7CC79C2D" w14:textId="77777777" w:rsidR="00C635E7" w:rsidRDefault="00C635E7" w:rsidP="00C635E7">
      <w:pPr>
        <w:pStyle w:val="Heading1"/>
        <w:rPr>
          <w:b/>
          <w:bCs/>
          <w:sz w:val="24"/>
          <w:szCs w:val="24"/>
        </w:rPr>
      </w:pPr>
    </w:p>
    <w:p w14:paraId="10BF6D8D" w14:textId="77777777" w:rsidR="00C635E7" w:rsidRDefault="00C635E7" w:rsidP="00C635E7">
      <w:pPr>
        <w:pStyle w:val="Heading1"/>
        <w:rPr>
          <w:b/>
          <w:bCs/>
          <w:sz w:val="24"/>
          <w:szCs w:val="24"/>
        </w:rPr>
      </w:pPr>
    </w:p>
    <w:p w14:paraId="1ADA6FCD" w14:textId="77777777" w:rsidR="00C635E7" w:rsidRDefault="00C635E7" w:rsidP="00C635E7">
      <w:pPr>
        <w:pStyle w:val="Heading1"/>
        <w:rPr>
          <w:b/>
          <w:bCs/>
          <w:sz w:val="24"/>
          <w:szCs w:val="24"/>
        </w:rPr>
      </w:pPr>
    </w:p>
    <w:p w14:paraId="48FFBA14" w14:textId="77777777" w:rsidR="00C635E7" w:rsidRDefault="00C635E7" w:rsidP="00C635E7">
      <w:pPr>
        <w:pStyle w:val="Heading1"/>
        <w:rPr>
          <w:b/>
          <w:bCs/>
          <w:sz w:val="24"/>
          <w:szCs w:val="24"/>
        </w:rPr>
      </w:pPr>
    </w:p>
    <w:p w14:paraId="15926A5C" w14:textId="77777777" w:rsidR="00C635E7" w:rsidRDefault="00C635E7" w:rsidP="00C635E7">
      <w:pPr>
        <w:pStyle w:val="Heading1"/>
        <w:rPr>
          <w:b/>
          <w:bCs/>
          <w:sz w:val="24"/>
          <w:szCs w:val="24"/>
        </w:rPr>
      </w:pPr>
    </w:p>
    <w:p w14:paraId="2D06FDC6" w14:textId="77777777" w:rsidR="00C635E7" w:rsidRDefault="00C635E7" w:rsidP="00C635E7">
      <w:pPr>
        <w:pStyle w:val="Heading1"/>
        <w:rPr>
          <w:b/>
          <w:bCs/>
          <w:sz w:val="24"/>
          <w:szCs w:val="24"/>
        </w:rPr>
      </w:pPr>
    </w:p>
    <w:p w14:paraId="0042712C" w14:textId="77777777" w:rsidR="00C635E7" w:rsidRDefault="00C635E7" w:rsidP="00C635E7">
      <w:pPr>
        <w:pStyle w:val="Heading1"/>
        <w:rPr>
          <w:rFonts w:ascii="Calibri" w:hAnsi="Calibri" w:cs="Calibri"/>
          <w:b/>
          <w:bCs/>
          <w:sz w:val="28"/>
          <w:szCs w:val="28"/>
        </w:rPr>
      </w:pPr>
    </w:p>
    <w:p w14:paraId="0FFC491A" w14:textId="77777777" w:rsidR="00C635E7" w:rsidRDefault="00C635E7" w:rsidP="00C635E7"/>
    <w:p w14:paraId="5C8D330D" w14:textId="77777777" w:rsidR="00C635E7" w:rsidRDefault="00C635E7" w:rsidP="00C635E7"/>
    <w:p w14:paraId="2FEC624E" w14:textId="77777777" w:rsidR="00C635E7" w:rsidRPr="00D6798E" w:rsidRDefault="00C635E7" w:rsidP="00C635E7">
      <w:pPr>
        <w:kinsoku w:val="0"/>
        <w:overflowPunct w:val="0"/>
        <w:autoSpaceDE w:val="0"/>
        <w:autoSpaceDN w:val="0"/>
        <w:adjustRightInd w:val="0"/>
        <w:spacing w:before="52" w:after="0" w:line="240" w:lineRule="auto"/>
        <w:rPr>
          <w:rFonts w:ascii="Times New Roman" w:hAnsi="Times New Roman" w:cs="Times New Roman"/>
          <w:sz w:val="20"/>
          <w:szCs w:val="20"/>
          <w14:ligatures w14:val="standardContextual"/>
        </w:rPr>
      </w:pPr>
    </w:p>
    <w:p w14:paraId="1A841B90" w14:textId="77777777" w:rsidR="00C635E7" w:rsidRDefault="00C635E7" w:rsidP="00C635E7">
      <w:pPr>
        <w:pStyle w:val="Heading1"/>
        <w:rPr>
          <w:rFonts w:asciiTheme="minorHAnsi" w:hAnsiTheme="minorHAnsi" w:cstheme="minorHAnsi"/>
          <w:b/>
          <w:bCs/>
          <w:sz w:val="28"/>
          <w:szCs w:val="28"/>
        </w:rPr>
      </w:pPr>
      <w:bookmarkStart w:id="576" w:name="_Hlk176352625"/>
      <w:r>
        <w:rPr>
          <w:rFonts w:asciiTheme="minorHAnsi" w:hAnsiTheme="minorHAnsi" w:cstheme="minorHAnsi"/>
          <w:b/>
          <w:bCs/>
          <w:sz w:val="28"/>
          <w:szCs w:val="28"/>
        </w:rPr>
        <w:t xml:space="preserve">EXHIBIT L </w:t>
      </w:r>
    </w:p>
    <w:bookmarkEnd w:id="576"/>
    <w:p w14:paraId="592212E4" w14:textId="77777777" w:rsidR="00C635E7" w:rsidRDefault="00C635E7" w:rsidP="00C635E7">
      <w:pPr>
        <w:autoSpaceDE w:val="0"/>
        <w:autoSpaceDN w:val="0"/>
        <w:adjustRightInd w:val="0"/>
        <w:rPr>
          <w:rFonts w:cs="Arial"/>
          <w:b/>
          <w:bCs/>
          <w:color w:val="000000"/>
          <w:sz w:val="32"/>
          <w:szCs w:val="32"/>
        </w:rPr>
      </w:pPr>
      <w:r>
        <w:rPr>
          <w:rFonts w:cs="Arial"/>
          <w:b/>
          <w:bCs/>
          <w:noProof/>
          <w:color w:val="000000"/>
          <w:sz w:val="32"/>
          <w:szCs w:val="32"/>
          <w14:ligatures w14:val="standardContextual"/>
        </w:rPr>
        <mc:AlternateContent>
          <mc:Choice Requires="wps">
            <w:drawing>
              <wp:anchor distT="0" distB="0" distL="114300" distR="114300" simplePos="0" relativeHeight="251668481" behindDoc="0" locked="0" layoutInCell="1" allowOverlap="1" wp14:anchorId="18613E09" wp14:editId="6595907F">
                <wp:simplePos x="0" y="0"/>
                <wp:positionH relativeFrom="column">
                  <wp:posOffset>297611</wp:posOffset>
                </wp:positionH>
                <wp:positionV relativeFrom="paragraph">
                  <wp:posOffset>2590716</wp:posOffset>
                </wp:positionV>
                <wp:extent cx="137795" cy="137795"/>
                <wp:effectExtent l="0" t="0" r="14605" b="14605"/>
                <wp:wrapNone/>
                <wp:docPr id="1599766622" name="Rectangle 14"/>
                <wp:cNvGraphicFramePr/>
                <a:graphic xmlns:a="http://schemas.openxmlformats.org/drawingml/2006/main">
                  <a:graphicData uri="http://schemas.microsoft.com/office/word/2010/wordprocessingShape">
                    <wps:wsp>
                      <wps:cNvSpPr/>
                      <wps:spPr>
                        <a:xfrm>
                          <a:off x="0" y="0"/>
                          <a:ext cx="137795" cy="13779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A7EE52" id="Rectangle 14" o:spid="_x0000_s1026" style="position:absolute;margin-left:23.45pt;margin-top:204pt;width:10.85pt;height:10.85pt;z-index:25166848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" fillcolor="#4472c4 [3204]" strokecolor="#09101d [484]" strokeweight="1pt"/>
            </w:pict>
          </mc:Fallback>
        </mc:AlternateContent>
      </w:r>
      <w:r>
        <w:rPr>
          <w:rFonts w:cs="Arial"/>
          <w:b/>
          <w:bCs/>
          <w:noProof/>
          <w:color w:val="000000"/>
          <w:sz w:val="32"/>
          <w:szCs w:val="32"/>
          <w14:ligatures w14:val="standardContextual"/>
        </w:rPr>
        <mc:AlternateContent>
          <mc:Choice Requires="wps">
            <w:drawing>
              <wp:anchor distT="0" distB="0" distL="114300" distR="114300" simplePos="0" relativeHeight="251671553" behindDoc="0" locked="0" layoutInCell="1" allowOverlap="1" wp14:anchorId="35D53EF0" wp14:editId="50DC5F1E">
                <wp:simplePos x="0" y="0"/>
                <wp:positionH relativeFrom="column">
                  <wp:posOffset>297611</wp:posOffset>
                </wp:positionH>
                <wp:positionV relativeFrom="paragraph">
                  <wp:posOffset>3203192</wp:posOffset>
                </wp:positionV>
                <wp:extent cx="138023" cy="146050"/>
                <wp:effectExtent l="0" t="0" r="14605" b="25400"/>
                <wp:wrapNone/>
                <wp:docPr id="644564572" name="Rectangle 15"/>
                <wp:cNvGraphicFramePr/>
                <a:graphic xmlns:a="http://schemas.openxmlformats.org/drawingml/2006/main">
                  <a:graphicData uri="http://schemas.microsoft.com/office/word/2010/wordprocessingShape">
                    <wps:wsp>
                      <wps:cNvSpPr/>
                      <wps:spPr>
                        <a:xfrm>
                          <a:off x="0" y="0"/>
                          <a:ext cx="138023" cy="1460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A68252" id="Rectangle 15" o:spid="_x0000_s1026" style="position:absolute;margin-left:23.45pt;margin-top:252.2pt;width:10.85pt;height:11.5pt;z-index:2516715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" fillcolor="#4472c4 [3204]" strokecolor="#09101d [484]" strokeweight="1pt"/>
            </w:pict>
          </mc:Fallback>
        </mc:AlternateContent>
      </w:r>
      <w:r>
        <w:rPr>
          <w:rFonts w:cs="Arial"/>
          <w:b/>
          <w:bCs/>
          <w:noProof/>
          <w:color w:val="000000"/>
          <w:sz w:val="32"/>
          <w:szCs w:val="32"/>
          <w14:ligatures w14:val="standardContextual"/>
        </w:rPr>
        <mc:AlternateContent>
          <mc:Choice Requires="wps">
            <w:drawing>
              <wp:anchor distT="0" distB="0" distL="114300" distR="114300" simplePos="0" relativeHeight="251674625" behindDoc="0" locked="0" layoutInCell="1" allowOverlap="1" wp14:anchorId="3139EB40" wp14:editId="1602B890">
                <wp:simplePos x="0" y="0"/>
                <wp:positionH relativeFrom="column">
                  <wp:posOffset>349370</wp:posOffset>
                </wp:positionH>
                <wp:positionV relativeFrom="paragraph">
                  <wp:posOffset>4057207</wp:posOffset>
                </wp:positionV>
                <wp:extent cx="137471" cy="146649"/>
                <wp:effectExtent l="0" t="0" r="15240" b="25400"/>
                <wp:wrapNone/>
                <wp:docPr id="1239793503" name="Rectangle 18"/>
                <wp:cNvGraphicFramePr/>
                <a:graphic xmlns:a="http://schemas.openxmlformats.org/drawingml/2006/main">
                  <a:graphicData uri="http://schemas.microsoft.com/office/word/2010/wordprocessingShape">
                    <wps:wsp>
                      <wps:cNvSpPr/>
                      <wps:spPr>
                        <a:xfrm>
                          <a:off x="0" y="0"/>
                          <a:ext cx="137471" cy="14664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14F0CB" id="Rectangle 18" o:spid="_x0000_s1026" style="position:absolute;margin-left:27.5pt;margin-top:319.45pt;width:10.8pt;height:11.55pt;z-index:25167462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" fillcolor="#4472c4 [3204]" strokecolor="#09101d [484]" strokeweight="1pt"/>
            </w:pict>
          </mc:Fallback>
        </mc:AlternateContent>
      </w:r>
      <w:r w:rsidRPr="00982DEC">
        <w:rPr>
          <w:rFonts w:cs="Arial"/>
          <w:b/>
          <w:bCs/>
          <w:noProof/>
          <w:color w:val="000000"/>
          <w:sz w:val="32"/>
          <w:szCs w:val="32"/>
        </w:rPr>
        <w:drawing>
          <wp:inline distT="0" distB="0" distL="0" distR="0" wp14:anchorId="016F3CA4" wp14:editId="0508913D">
            <wp:extent cx="6400800" cy="8362950"/>
            <wp:effectExtent l="0" t="0" r="0" b="0"/>
            <wp:docPr id="1751011715"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11715" name="Picture 1" descr="Text&#10;&#10;Description automatically generated"/>
                    <pic:cNvPicPr/>
                  </pic:nvPicPr>
                  <pic:blipFill>
                    <a:blip r:embed="rId25"/>
                    <a:stretch>
                      <a:fillRect/>
                    </a:stretch>
                  </pic:blipFill>
                  <pic:spPr>
                    <a:xfrm>
                      <a:off x="0" y="0"/>
                      <a:ext cx="6400800" cy="8362950"/>
                    </a:xfrm>
                    <a:prstGeom prst="rect">
                      <a:avLst/>
                    </a:prstGeom>
                  </pic:spPr>
                </pic:pic>
              </a:graphicData>
            </a:graphic>
          </wp:inline>
        </w:drawing>
      </w:r>
    </w:p>
    <w:p w14:paraId="0B3B9BC8" w14:textId="77777777" w:rsidR="00C635E7" w:rsidRDefault="00C635E7" w:rsidP="00C635E7">
      <w:pPr>
        <w:autoSpaceDE w:val="0"/>
        <w:autoSpaceDN w:val="0"/>
        <w:adjustRightInd w:val="0"/>
        <w:rPr>
          <w:rFonts w:cs="Arial"/>
          <w:b/>
          <w:bCs/>
          <w:color w:val="000000"/>
          <w:sz w:val="32"/>
          <w:szCs w:val="32"/>
        </w:rPr>
      </w:pPr>
    </w:p>
    <w:p w14:paraId="08D4112A" w14:textId="77777777" w:rsidR="00C635E7" w:rsidRPr="005F3419" w:rsidRDefault="00C635E7" w:rsidP="00C635E7">
      <w:pPr>
        <w:keepNext/>
        <w:keepLines/>
        <w:spacing w:before="360" w:after="80"/>
        <w:outlineLvl w:val="0"/>
        <w:rPr>
          <w:rFonts w:eastAsiaTheme="majorEastAsia" w:cstheme="minorHAnsi"/>
          <w:b/>
          <w:bCs/>
          <w:color w:val="2F5496" w:themeColor="accent1" w:themeShade="BF"/>
          <w:sz w:val="28"/>
          <w:szCs w:val="28"/>
        </w:rPr>
      </w:pPr>
      <w:r w:rsidRPr="005F3419">
        <w:rPr>
          <w:rFonts w:eastAsiaTheme="majorEastAsia" w:cstheme="minorHAnsi"/>
          <w:b/>
          <w:bCs/>
          <w:color w:val="2F5496" w:themeColor="accent1" w:themeShade="BF"/>
          <w:sz w:val="28"/>
          <w:szCs w:val="28"/>
        </w:rPr>
        <w:t xml:space="preserve">EXHIBIT </w:t>
      </w:r>
      <w:r>
        <w:rPr>
          <w:rFonts w:eastAsiaTheme="majorEastAsia" w:cstheme="minorHAnsi"/>
          <w:b/>
          <w:bCs/>
          <w:color w:val="2F5496" w:themeColor="accent1" w:themeShade="BF"/>
          <w:sz w:val="28"/>
          <w:szCs w:val="28"/>
        </w:rPr>
        <w:t>M</w:t>
      </w:r>
      <w:r w:rsidRPr="005F3419">
        <w:rPr>
          <w:rFonts w:eastAsiaTheme="majorEastAsia" w:cstheme="minorHAnsi"/>
          <w:b/>
          <w:bCs/>
          <w:color w:val="2F5496" w:themeColor="accent1" w:themeShade="BF"/>
          <w:sz w:val="28"/>
          <w:szCs w:val="28"/>
        </w:rPr>
        <w:t xml:space="preserve"> </w:t>
      </w:r>
    </w:p>
    <w:p w14:paraId="4AA33300" w14:textId="77777777" w:rsidR="00C635E7" w:rsidRDefault="00C635E7" w:rsidP="00C635E7">
      <w:pPr>
        <w:rPr>
          <w:rFonts w:cstheme="minorHAnsi"/>
          <w:b/>
          <w:bCs/>
          <w:sz w:val="24"/>
          <w:szCs w:val="24"/>
        </w:rPr>
      </w:pPr>
      <w:r w:rsidRPr="00EC0701">
        <w:rPr>
          <w:noProof/>
        </w:rPr>
        <w:drawing>
          <wp:inline distT="0" distB="0" distL="0" distR="0" wp14:anchorId="0227E463" wp14:editId="4F71541D">
            <wp:extent cx="7047473" cy="7900670"/>
            <wp:effectExtent l="0" t="0" r="1270" b="5080"/>
            <wp:docPr id="192674717"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74717" name="Picture 1" descr="Graphical user interface, text, application&#10;&#10;Description automatically generated"/>
                    <pic:cNvPicPr/>
                  </pic:nvPicPr>
                  <pic:blipFill rotWithShape="1">
                    <a:blip r:embed="rId26"/>
                    <a:srcRect b="7034"/>
                    <a:stretch/>
                  </pic:blipFill>
                  <pic:spPr bwMode="auto">
                    <a:xfrm>
                      <a:off x="0" y="0"/>
                      <a:ext cx="7069899" cy="7925811"/>
                    </a:xfrm>
                    <a:prstGeom prst="rect">
                      <a:avLst/>
                    </a:prstGeom>
                    <a:ln>
                      <a:noFill/>
                    </a:ln>
                    <a:extLst>
                      <a:ext uri="{53640926-AAD7-44D8-BBD7-CCE9431645EC}">
                        <a14:shadowObscured xmlns:a14="http://schemas.microsoft.com/office/drawing/2010/main"/>
                      </a:ext>
                    </a:extLst>
                  </pic:spPr>
                </pic:pic>
              </a:graphicData>
            </a:graphic>
          </wp:inline>
        </w:drawing>
      </w:r>
    </w:p>
    <w:p w14:paraId="71E8706C" w14:textId="77777777" w:rsidR="00C635E7" w:rsidRDefault="00C635E7" w:rsidP="00C635E7">
      <w:pPr>
        <w:pStyle w:val="Heading1"/>
        <w:rPr>
          <w:rFonts w:asciiTheme="minorHAnsi" w:hAnsiTheme="minorHAnsi" w:cstheme="minorHAnsi"/>
          <w:b/>
          <w:bCs/>
          <w:sz w:val="24"/>
          <w:szCs w:val="24"/>
        </w:rPr>
      </w:pPr>
    </w:p>
    <w:p w14:paraId="7D2DCEE0" w14:textId="77777777" w:rsidR="00C635E7" w:rsidRDefault="00C635E7" w:rsidP="00C635E7">
      <w:pPr>
        <w:pStyle w:val="Heading1"/>
        <w:rPr>
          <w:rFonts w:asciiTheme="minorHAnsi" w:hAnsiTheme="minorHAnsi" w:cstheme="minorHAnsi"/>
          <w:b/>
          <w:bCs/>
          <w:color w:val="auto"/>
          <w:sz w:val="24"/>
          <w:szCs w:val="24"/>
          <w:u w:val="single"/>
        </w:rPr>
      </w:pPr>
      <w:r w:rsidRPr="001F7185">
        <w:rPr>
          <w:noProof/>
        </w:rPr>
        <w:drawing>
          <wp:anchor distT="0" distB="0" distL="114300" distR="114300" simplePos="0" relativeHeight="251666433" behindDoc="0" locked="0" layoutInCell="1" allowOverlap="1" wp14:anchorId="49B4A9D3" wp14:editId="34B88649">
            <wp:simplePos x="0" y="0"/>
            <wp:positionH relativeFrom="margin">
              <wp:align>center</wp:align>
            </wp:positionH>
            <wp:positionV relativeFrom="paragraph">
              <wp:posOffset>416863</wp:posOffset>
            </wp:positionV>
            <wp:extent cx="5510014" cy="8092658"/>
            <wp:effectExtent l="0" t="0" r="0" b="3810"/>
            <wp:wrapTopAndBottom/>
            <wp:docPr id="457896567" name="Picture 5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96567" name="Picture 51" descr="Ch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10014" cy="8092658"/>
                    </a:xfrm>
                    <a:prstGeom prst="rect">
                      <a:avLst/>
                    </a:prstGeom>
                    <a:noFill/>
                  </pic:spPr>
                </pic:pic>
              </a:graphicData>
            </a:graphic>
            <wp14:sizeRelH relativeFrom="page">
              <wp14:pctWidth>0</wp14:pctWidth>
            </wp14:sizeRelH>
            <wp14:sizeRelV relativeFrom="page">
              <wp14:pctHeight>0</wp14:pctHeight>
            </wp14:sizeRelV>
          </wp:anchor>
        </w:drawing>
      </w:r>
      <w:r w:rsidRPr="001F7185">
        <w:rPr>
          <w:rFonts w:asciiTheme="minorHAnsi" w:hAnsiTheme="minorHAnsi" w:cstheme="minorHAnsi"/>
          <w:b/>
          <w:bCs/>
          <w:sz w:val="24"/>
          <w:szCs w:val="24"/>
        </w:rPr>
        <w:t xml:space="preserve">EXHIBIT </w:t>
      </w:r>
      <w:r>
        <w:rPr>
          <w:rFonts w:asciiTheme="minorHAnsi" w:hAnsiTheme="minorHAnsi" w:cstheme="minorHAnsi"/>
          <w:b/>
          <w:bCs/>
          <w:sz w:val="24"/>
          <w:szCs w:val="24"/>
        </w:rPr>
        <w:t>N</w:t>
      </w:r>
      <w:r w:rsidRPr="001F7185">
        <w:rPr>
          <w:rFonts w:asciiTheme="minorHAnsi" w:hAnsiTheme="minorHAnsi" w:cstheme="minorHAnsi"/>
          <w:b/>
          <w:bCs/>
          <w:color w:val="auto"/>
          <w:sz w:val="24"/>
          <w:szCs w:val="24"/>
        </w:rPr>
        <w:tab/>
        <w:t xml:space="preserve">EEO/AA </w:t>
      </w:r>
      <w:proofErr w:type="gramStart"/>
      <w:r w:rsidRPr="001F7185">
        <w:rPr>
          <w:rFonts w:asciiTheme="minorHAnsi" w:hAnsiTheme="minorHAnsi" w:cstheme="minorHAnsi"/>
          <w:b/>
          <w:bCs/>
          <w:color w:val="auto"/>
          <w:sz w:val="24"/>
          <w:szCs w:val="24"/>
        </w:rPr>
        <w:t>FORM  AA</w:t>
      </w:r>
      <w:proofErr w:type="gramEnd"/>
      <w:r w:rsidRPr="001F7185">
        <w:rPr>
          <w:rFonts w:asciiTheme="minorHAnsi" w:hAnsiTheme="minorHAnsi" w:cstheme="minorHAnsi"/>
          <w:b/>
          <w:bCs/>
          <w:color w:val="auto"/>
          <w:sz w:val="24"/>
          <w:szCs w:val="24"/>
        </w:rPr>
        <w:t>-201</w:t>
      </w:r>
      <w:r w:rsidRPr="004112FD">
        <w:rPr>
          <w:rFonts w:asciiTheme="minorHAnsi" w:hAnsiTheme="minorHAnsi" w:cstheme="minorHAnsi"/>
          <w:b/>
          <w:bCs/>
          <w:color w:val="auto"/>
          <w:sz w:val="24"/>
          <w:szCs w:val="24"/>
        </w:rPr>
        <w:tab/>
      </w:r>
      <w:r w:rsidRPr="00777A2C">
        <w:rPr>
          <w:rFonts w:asciiTheme="minorHAnsi" w:hAnsiTheme="minorHAnsi" w:cstheme="minorHAnsi"/>
          <w:color w:val="auto"/>
          <w:sz w:val="24"/>
          <w:szCs w:val="24"/>
        </w:rPr>
        <w:t>N.J.S.A. 10:5-32; N.J.A.C 17:27-3.1; N.J.A.C.17:27-6.2</w:t>
      </w:r>
    </w:p>
    <w:p w14:paraId="61665A17" w14:textId="77777777" w:rsidR="00C635E7" w:rsidRDefault="00C635E7" w:rsidP="00C635E7">
      <w:pPr>
        <w:pStyle w:val="Heading1"/>
        <w:rPr>
          <w:rFonts w:asciiTheme="minorHAnsi" w:hAnsiTheme="minorHAnsi" w:cstheme="minorHAnsi"/>
          <w:color w:val="auto"/>
          <w:sz w:val="24"/>
          <w:szCs w:val="24"/>
        </w:rPr>
      </w:pPr>
      <w:r w:rsidRPr="00C9413E">
        <w:rPr>
          <w:rFonts w:asciiTheme="minorHAnsi" w:hAnsiTheme="minorHAnsi" w:cstheme="minorHAnsi"/>
          <w:b/>
          <w:bCs/>
          <w:color w:val="auto"/>
          <w:sz w:val="24"/>
          <w:szCs w:val="24"/>
          <w:u w:val="single"/>
        </w:rPr>
        <w:t xml:space="preserve"> </w:t>
      </w:r>
      <w:r w:rsidRPr="00777A2C">
        <w:rPr>
          <w:rFonts w:asciiTheme="minorHAnsi" w:hAnsiTheme="minorHAnsi" w:cstheme="minorHAnsi"/>
          <w:color w:val="auto"/>
          <w:sz w:val="24"/>
          <w:szCs w:val="24"/>
        </w:rPr>
        <w:tab/>
      </w:r>
    </w:p>
    <w:p w14:paraId="2E9B01CB" w14:textId="77777777" w:rsidR="00C635E7" w:rsidRDefault="00C635E7" w:rsidP="00C635E7">
      <w:pPr>
        <w:kinsoku w:val="0"/>
        <w:overflowPunct w:val="0"/>
        <w:autoSpaceDE w:val="0"/>
        <w:autoSpaceDN w:val="0"/>
        <w:adjustRightInd w:val="0"/>
        <w:spacing w:before="53" w:after="0" w:line="345" w:lineRule="auto"/>
        <w:ind w:left="2493" w:right="-360" w:hanging="2943"/>
        <w:jc w:val="center"/>
        <w:rPr>
          <w:rFonts w:ascii="Arial" w:hAnsi="Arial" w:cs="Arial"/>
          <w:b/>
          <w:bCs/>
          <w:sz w:val="18"/>
          <w:szCs w:val="18"/>
        </w:rPr>
      </w:pPr>
    </w:p>
    <w:p w14:paraId="0BA08FA2" w14:textId="77777777" w:rsidR="00C635E7" w:rsidRDefault="00C635E7" w:rsidP="00C635E7">
      <w:pPr>
        <w:kinsoku w:val="0"/>
        <w:overflowPunct w:val="0"/>
        <w:autoSpaceDE w:val="0"/>
        <w:autoSpaceDN w:val="0"/>
        <w:adjustRightInd w:val="0"/>
        <w:spacing w:before="53" w:after="0" w:line="345" w:lineRule="auto"/>
        <w:ind w:left="2493" w:right="-360" w:hanging="2943"/>
        <w:jc w:val="center"/>
        <w:rPr>
          <w:rFonts w:ascii="Arial" w:hAnsi="Arial" w:cs="Arial"/>
          <w:b/>
          <w:bCs/>
          <w:sz w:val="18"/>
          <w:szCs w:val="18"/>
        </w:rPr>
      </w:pPr>
    </w:p>
    <w:p w14:paraId="29B2E6E3" w14:textId="77777777" w:rsidR="00C635E7" w:rsidRDefault="00C635E7" w:rsidP="00C635E7">
      <w:pPr>
        <w:kinsoku w:val="0"/>
        <w:overflowPunct w:val="0"/>
        <w:autoSpaceDE w:val="0"/>
        <w:autoSpaceDN w:val="0"/>
        <w:adjustRightInd w:val="0"/>
        <w:spacing w:before="53" w:after="0" w:line="345" w:lineRule="auto"/>
        <w:ind w:left="2493" w:right="-360" w:hanging="2943"/>
        <w:jc w:val="center"/>
        <w:rPr>
          <w:rFonts w:ascii="Arial" w:hAnsi="Arial" w:cs="Arial"/>
          <w:b/>
          <w:bCs/>
          <w:sz w:val="18"/>
          <w:szCs w:val="18"/>
        </w:rPr>
      </w:pPr>
    </w:p>
    <w:p w14:paraId="4F504C4F" w14:textId="77777777" w:rsidR="00C635E7" w:rsidRPr="008B4E7E" w:rsidRDefault="00C635E7" w:rsidP="00C635E7">
      <w:pPr>
        <w:kinsoku w:val="0"/>
        <w:overflowPunct w:val="0"/>
        <w:autoSpaceDE w:val="0"/>
        <w:autoSpaceDN w:val="0"/>
        <w:adjustRightInd w:val="0"/>
        <w:spacing w:before="53" w:after="0" w:line="345" w:lineRule="auto"/>
        <w:ind w:left="2493" w:right="-360" w:hanging="2943"/>
        <w:jc w:val="center"/>
        <w:rPr>
          <w:rFonts w:ascii="Arial" w:hAnsi="Arial" w:cs="Arial"/>
          <w:b/>
          <w:bCs/>
          <w:u w:val="single"/>
        </w:rPr>
      </w:pPr>
      <w:r w:rsidRPr="008B4E7E">
        <w:rPr>
          <w:rFonts w:ascii="Arial" w:hAnsi="Arial" w:cs="Arial"/>
          <w:b/>
          <w:bCs/>
          <w:u w:val="single"/>
        </w:rPr>
        <w:t>INSTRUCTIONS</w:t>
      </w:r>
      <w:r w:rsidRPr="008B4E7E">
        <w:rPr>
          <w:rFonts w:ascii="Arial" w:hAnsi="Arial" w:cs="Arial"/>
          <w:b/>
          <w:bCs/>
          <w:spacing w:val="40"/>
          <w:u w:val="single"/>
        </w:rPr>
        <w:t xml:space="preserve"> </w:t>
      </w:r>
      <w:r w:rsidRPr="008B4E7E">
        <w:rPr>
          <w:rFonts w:ascii="Arial" w:hAnsi="Arial" w:cs="Arial"/>
          <w:b/>
          <w:bCs/>
          <w:u w:val="single"/>
        </w:rPr>
        <w:t>FOR</w:t>
      </w:r>
      <w:r w:rsidRPr="008B4E7E">
        <w:rPr>
          <w:rFonts w:ascii="Arial" w:hAnsi="Arial" w:cs="Arial"/>
          <w:b/>
          <w:bCs/>
          <w:spacing w:val="40"/>
          <w:u w:val="single"/>
        </w:rPr>
        <w:t xml:space="preserve"> </w:t>
      </w:r>
      <w:r w:rsidRPr="008B4E7E">
        <w:rPr>
          <w:rFonts w:ascii="Arial" w:hAnsi="Arial" w:cs="Arial"/>
          <w:b/>
          <w:bCs/>
          <w:u w:val="single"/>
        </w:rPr>
        <w:t>COMPLETING</w:t>
      </w:r>
      <w:r w:rsidRPr="008B4E7E">
        <w:rPr>
          <w:rFonts w:ascii="Arial" w:hAnsi="Arial" w:cs="Arial"/>
          <w:b/>
          <w:bCs/>
          <w:spacing w:val="39"/>
          <w:u w:val="single"/>
        </w:rPr>
        <w:t xml:space="preserve"> </w:t>
      </w:r>
      <w:r w:rsidRPr="008B4E7E">
        <w:rPr>
          <w:rFonts w:ascii="Arial" w:hAnsi="Arial" w:cs="Arial"/>
          <w:b/>
          <w:bCs/>
          <w:u w:val="single"/>
        </w:rPr>
        <w:t>THE</w:t>
      </w:r>
      <w:r w:rsidRPr="008B4E7E">
        <w:rPr>
          <w:rFonts w:ascii="Arial" w:hAnsi="Arial" w:cs="Arial"/>
          <w:b/>
          <w:bCs/>
          <w:spacing w:val="40"/>
          <w:u w:val="single"/>
        </w:rPr>
        <w:t xml:space="preserve"> </w:t>
      </w:r>
      <w:r w:rsidRPr="008B4E7E">
        <w:rPr>
          <w:rFonts w:ascii="Arial" w:hAnsi="Arial" w:cs="Arial"/>
          <w:b/>
          <w:bCs/>
          <w:u w:val="single"/>
        </w:rPr>
        <w:t>INITIAL</w:t>
      </w:r>
      <w:r w:rsidRPr="008B4E7E">
        <w:rPr>
          <w:rFonts w:ascii="Arial" w:hAnsi="Arial" w:cs="Arial"/>
          <w:b/>
          <w:bCs/>
          <w:spacing w:val="40"/>
          <w:u w:val="single"/>
        </w:rPr>
        <w:t xml:space="preserve"> </w:t>
      </w:r>
      <w:r w:rsidRPr="008B4E7E">
        <w:rPr>
          <w:rFonts w:ascii="Arial" w:hAnsi="Arial" w:cs="Arial"/>
          <w:b/>
          <w:bCs/>
          <w:u w:val="single"/>
        </w:rPr>
        <w:t>PROJECT WORKFORCE REPORT –CONSTRUCTION (AA201)</w:t>
      </w:r>
    </w:p>
    <w:p w14:paraId="568C553B" w14:textId="77777777" w:rsidR="00C635E7" w:rsidRPr="00B41287" w:rsidRDefault="00C635E7" w:rsidP="00C635E7">
      <w:pPr>
        <w:kinsoku w:val="0"/>
        <w:overflowPunct w:val="0"/>
        <w:autoSpaceDE w:val="0"/>
        <w:autoSpaceDN w:val="0"/>
        <w:adjustRightInd w:val="0"/>
        <w:spacing w:after="0" w:line="240" w:lineRule="auto"/>
        <w:ind w:left="490"/>
        <w:jc w:val="both"/>
        <w:rPr>
          <w:rFonts w:ascii="Arial" w:hAnsi="Arial" w:cs="Arial"/>
          <w:b/>
          <w:bCs/>
          <w:sz w:val="20"/>
          <w:szCs w:val="20"/>
        </w:rPr>
      </w:pPr>
      <w:r>
        <w:rPr>
          <w:rFonts w:ascii="Times New Roman" w:hAnsi="Times New Roman" w:cs="Times New Roman"/>
          <w:noProof/>
          <w:sz w:val="20"/>
          <w:szCs w:val="20"/>
        </w:rPr>
        <mc:AlternateContent>
          <mc:Choice Requires="wps">
            <w:drawing>
              <wp:inline distT="0" distB="0" distL="0" distR="0" wp14:anchorId="6D5B5DEC" wp14:editId="652F1900">
                <wp:extent cx="6711950" cy="6350"/>
                <wp:effectExtent l="0" t="2540" r="0" b="635"/>
                <wp:docPr id="899352239"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11950" cy="6350"/>
                        </a:xfrm>
                        <a:custGeom>
                          <a:avLst/>
                          <a:gdLst>
                            <a:gd name="T0" fmla="*/ 10569 w 10570"/>
                            <a:gd name="T1" fmla="*/ 0 h 10"/>
                            <a:gd name="T2" fmla="*/ 0 w 10570"/>
                            <a:gd name="T3" fmla="*/ 0 h 10"/>
                            <a:gd name="T4" fmla="*/ 0 w 10570"/>
                            <a:gd name="T5" fmla="*/ 9 h 10"/>
                            <a:gd name="T6" fmla="*/ 10569 w 10570"/>
                            <a:gd name="T7" fmla="*/ 9 h 10"/>
                            <a:gd name="T8" fmla="*/ 10569 w 10570"/>
                            <a:gd name="T9" fmla="*/ 0 h 10"/>
                          </a:gdLst>
                          <a:ahLst/>
                          <a:cxnLst>
                            <a:cxn ang="0">
                              <a:pos x="T0" y="T1"/>
                            </a:cxn>
                            <a:cxn ang="0">
                              <a:pos x="T2" y="T3"/>
                            </a:cxn>
                            <a:cxn ang="0">
                              <a:pos x="T4" y="T5"/>
                            </a:cxn>
                            <a:cxn ang="0">
                              <a:pos x="T6" y="T7"/>
                            </a:cxn>
                            <a:cxn ang="0">
                              <a:pos x="T8" y="T9"/>
                            </a:cxn>
                          </a:cxnLst>
                          <a:rect l="0" t="0" r="r" b="b"/>
                          <a:pathLst>
                            <a:path w="10570" h="10">
                              <a:moveTo>
                                <a:pt x="10569" y="0"/>
                              </a:moveTo>
                              <a:lnTo>
                                <a:pt x="0" y="0"/>
                              </a:lnTo>
                              <a:lnTo>
                                <a:pt x="0" y="9"/>
                              </a:lnTo>
                              <a:lnTo>
                                <a:pt x="10569" y="9"/>
                              </a:lnTo>
                              <a:lnTo>
                                <a:pt x="10569"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7874721E" id="Freeform: Shape 1" o:spid="_x0000_s1026" style="width:528.5pt;height:.5pt;visibility:visible;mso-wrap-style:square;mso-left-percent:-10001;mso-top-percent:-10001;mso-position-horizontal:absolute;mso-position-horizontal-relative:char;mso-position-vertical:absolute;mso-position-vertical-relative:line;mso-left-percent:-10001;mso-top-percent:-10001;v-text-anchor:top" coordsize="105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" path="m10569,l,,,9r10569,l10569,xe" fillcolor="#d9d9d9" stroked="f">
                <v:path arrowok="t" o:connecttype="custom" o:connectlocs="6711315,0;0,0;0,5715;6711315,5715;6711315,0" o:connectangles="0,0,0,0,0"/>
                <w10:anchorlock/>
              </v:shape>
            </w:pict>
          </mc:Fallback>
        </mc:AlternateContent>
      </w:r>
      <w:bookmarkStart w:id="577" w:name="DO_NOT_COMPLETE_THIS_FORM_FOR_GOODS_AND/"/>
      <w:bookmarkEnd w:id="577"/>
      <w:r w:rsidRPr="00B41287">
        <w:rPr>
          <w:rFonts w:ascii="Arial" w:hAnsi="Arial" w:cs="Arial"/>
          <w:b/>
          <w:bCs/>
          <w:sz w:val="20"/>
          <w:szCs w:val="20"/>
        </w:rPr>
        <w:t>Enter</w:t>
      </w:r>
      <w:r w:rsidRPr="00B41287">
        <w:rPr>
          <w:rFonts w:ascii="Arial" w:hAnsi="Arial" w:cs="Arial"/>
          <w:b/>
          <w:bCs/>
          <w:spacing w:val="-2"/>
          <w:sz w:val="20"/>
          <w:szCs w:val="20"/>
        </w:rPr>
        <w:t xml:space="preserve"> </w:t>
      </w:r>
      <w:r w:rsidRPr="00B41287">
        <w:rPr>
          <w:rFonts w:ascii="Arial" w:hAnsi="Arial" w:cs="Arial"/>
          <w:b/>
          <w:bCs/>
          <w:sz w:val="20"/>
          <w:szCs w:val="20"/>
        </w:rPr>
        <w:t>the</w:t>
      </w:r>
      <w:r w:rsidRPr="00B41287">
        <w:rPr>
          <w:rFonts w:ascii="Arial" w:hAnsi="Arial" w:cs="Arial"/>
          <w:b/>
          <w:bCs/>
          <w:spacing w:val="-1"/>
          <w:sz w:val="20"/>
          <w:szCs w:val="20"/>
        </w:rPr>
        <w:t xml:space="preserve"> </w:t>
      </w:r>
      <w:r w:rsidRPr="00B41287">
        <w:rPr>
          <w:rFonts w:ascii="Arial" w:hAnsi="Arial" w:cs="Arial"/>
          <w:b/>
          <w:bCs/>
          <w:sz w:val="20"/>
          <w:szCs w:val="20"/>
        </w:rPr>
        <w:t>Federal</w:t>
      </w:r>
      <w:r w:rsidRPr="00B41287">
        <w:rPr>
          <w:rFonts w:ascii="Arial" w:hAnsi="Arial" w:cs="Arial"/>
          <w:b/>
          <w:bCs/>
          <w:spacing w:val="-1"/>
          <w:sz w:val="20"/>
          <w:szCs w:val="20"/>
        </w:rPr>
        <w:t xml:space="preserve"> </w:t>
      </w:r>
      <w:r w:rsidRPr="00B41287">
        <w:rPr>
          <w:rFonts w:ascii="Arial" w:hAnsi="Arial" w:cs="Arial"/>
          <w:b/>
          <w:bCs/>
          <w:sz w:val="20"/>
          <w:szCs w:val="20"/>
        </w:rPr>
        <w:t>Identification Number assigned to the</w:t>
      </w:r>
      <w:r w:rsidRPr="00B41287">
        <w:rPr>
          <w:rFonts w:ascii="Arial" w:hAnsi="Arial" w:cs="Arial"/>
          <w:b/>
          <w:bCs/>
          <w:spacing w:val="-1"/>
          <w:sz w:val="20"/>
          <w:szCs w:val="20"/>
        </w:rPr>
        <w:t xml:space="preserve"> </w:t>
      </w:r>
      <w:r w:rsidRPr="00B41287">
        <w:rPr>
          <w:rFonts w:ascii="Arial" w:hAnsi="Arial" w:cs="Arial"/>
          <w:b/>
          <w:bCs/>
          <w:sz w:val="20"/>
          <w:szCs w:val="20"/>
        </w:rPr>
        <w:t>contractor</w:t>
      </w:r>
      <w:r w:rsidRPr="00B41287">
        <w:rPr>
          <w:rFonts w:ascii="Arial" w:hAnsi="Arial" w:cs="Arial"/>
          <w:b/>
          <w:bCs/>
          <w:spacing w:val="-2"/>
          <w:sz w:val="20"/>
          <w:szCs w:val="20"/>
        </w:rPr>
        <w:t xml:space="preserve"> </w:t>
      </w:r>
      <w:r w:rsidRPr="00B41287">
        <w:rPr>
          <w:rFonts w:ascii="Arial" w:hAnsi="Arial" w:cs="Arial"/>
          <w:b/>
          <w:bCs/>
          <w:sz w:val="20"/>
          <w:szCs w:val="20"/>
        </w:rPr>
        <w:t>by</w:t>
      </w:r>
      <w:r w:rsidRPr="00B41287">
        <w:rPr>
          <w:rFonts w:ascii="Arial" w:hAnsi="Arial" w:cs="Arial"/>
          <w:b/>
          <w:bCs/>
          <w:spacing w:val="-4"/>
          <w:sz w:val="20"/>
          <w:szCs w:val="20"/>
        </w:rPr>
        <w:t xml:space="preserve"> </w:t>
      </w:r>
      <w:r w:rsidRPr="00B41287">
        <w:rPr>
          <w:rFonts w:ascii="Arial" w:hAnsi="Arial" w:cs="Arial"/>
          <w:b/>
          <w:bCs/>
          <w:sz w:val="20"/>
          <w:szCs w:val="20"/>
        </w:rPr>
        <w:t>the</w:t>
      </w:r>
      <w:r w:rsidRPr="00B41287">
        <w:rPr>
          <w:rFonts w:ascii="Arial" w:hAnsi="Arial" w:cs="Arial"/>
          <w:b/>
          <w:bCs/>
          <w:spacing w:val="-1"/>
          <w:sz w:val="20"/>
          <w:szCs w:val="20"/>
        </w:rPr>
        <w:t xml:space="preserve"> </w:t>
      </w:r>
      <w:r w:rsidRPr="00B41287">
        <w:rPr>
          <w:rFonts w:ascii="Arial" w:hAnsi="Arial" w:cs="Arial"/>
          <w:b/>
          <w:bCs/>
          <w:sz w:val="20"/>
          <w:szCs w:val="20"/>
        </w:rPr>
        <w:t>Internal</w:t>
      </w:r>
      <w:r w:rsidRPr="00B41287">
        <w:rPr>
          <w:rFonts w:ascii="Arial" w:hAnsi="Arial" w:cs="Arial"/>
          <w:b/>
          <w:bCs/>
          <w:spacing w:val="-1"/>
          <w:sz w:val="20"/>
          <w:szCs w:val="20"/>
        </w:rPr>
        <w:t xml:space="preserve"> </w:t>
      </w:r>
      <w:r w:rsidRPr="00B41287">
        <w:rPr>
          <w:rFonts w:ascii="Arial" w:hAnsi="Arial" w:cs="Arial"/>
          <w:b/>
          <w:bCs/>
          <w:sz w:val="20"/>
          <w:szCs w:val="20"/>
        </w:rPr>
        <w:t>Revenue</w:t>
      </w:r>
      <w:r w:rsidRPr="00B41287">
        <w:rPr>
          <w:rFonts w:ascii="Arial" w:hAnsi="Arial" w:cs="Arial"/>
          <w:b/>
          <w:bCs/>
          <w:spacing w:val="-1"/>
          <w:sz w:val="20"/>
          <w:szCs w:val="20"/>
        </w:rPr>
        <w:t xml:space="preserve"> </w:t>
      </w:r>
      <w:r w:rsidRPr="00B41287">
        <w:rPr>
          <w:rFonts w:ascii="Arial" w:hAnsi="Arial" w:cs="Arial"/>
          <w:b/>
          <w:bCs/>
          <w:sz w:val="20"/>
          <w:szCs w:val="20"/>
        </w:rPr>
        <w:t>Service, or</w:t>
      </w:r>
      <w:r w:rsidRPr="00B41287">
        <w:rPr>
          <w:rFonts w:ascii="Arial" w:hAnsi="Arial" w:cs="Arial"/>
          <w:b/>
          <w:bCs/>
          <w:spacing w:val="-2"/>
          <w:sz w:val="20"/>
          <w:szCs w:val="20"/>
        </w:rPr>
        <w:t xml:space="preserve"> </w:t>
      </w:r>
      <w:r w:rsidRPr="00B41287">
        <w:rPr>
          <w:rFonts w:ascii="Arial" w:hAnsi="Arial" w:cs="Arial"/>
          <w:b/>
          <w:bCs/>
          <w:sz w:val="20"/>
          <w:szCs w:val="20"/>
        </w:rPr>
        <w:t>if a</w:t>
      </w:r>
      <w:r w:rsidRPr="00B41287">
        <w:rPr>
          <w:rFonts w:ascii="Arial" w:hAnsi="Arial" w:cs="Arial"/>
          <w:b/>
          <w:bCs/>
          <w:spacing w:val="-1"/>
          <w:sz w:val="20"/>
          <w:szCs w:val="20"/>
        </w:rPr>
        <w:t xml:space="preserve"> </w:t>
      </w:r>
      <w:r w:rsidRPr="00B41287">
        <w:rPr>
          <w:rFonts w:ascii="Arial" w:hAnsi="Arial" w:cs="Arial"/>
          <w:b/>
          <w:bCs/>
          <w:sz w:val="20"/>
          <w:szCs w:val="20"/>
        </w:rPr>
        <w:t>Federal Employer</w:t>
      </w:r>
      <w:r w:rsidRPr="00B41287">
        <w:rPr>
          <w:rFonts w:ascii="Arial" w:hAnsi="Arial" w:cs="Arial"/>
          <w:b/>
          <w:bCs/>
          <w:spacing w:val="-2"/>
          <w:sz w:val="20"/>
          <w:szCs w:val="20"/>
        </w:rPr>
        <w:t xml:space="preserve"> </w:t>
      </w:r>
      <w:r w:rsidRPr="00B41287">
        <w:rPr>
          <w:rFonts w:ascii="Arial" w:hAnsi="Arial" w:cs="Arial"/>
          <w:b/>
          <w:bCs/>
          <w:sz w:val="20"/>
          <w:szCs w:val="20"/>
        </w:rPr>
        <w:t>Identification Number</w:t>
      </w:r>
      <w:r w:rsidRPr="00B41287">
        <w:rPr>
          <w:rFonts w:ascii="Arial" w:hAnsi="Arial" w:cs="Arial"/>
          <w:b/>
          <w:bCs/>
          <w:spacing w:val="-2"/>
          <w:sz w:val="20"/>
          <w:szCs w:val="20"/>
        </w:rPr>
        <w:t xml:space="preserve"> </w:t>
      </w:r>
      <w:r w:rsidRPr="00B41287">
        <w:rPr>
          <w:rFonts w:ascii="Arial" w:hAnsi="Arial" w:cs="Arial"/>
          <w:b/>
          <w:bCs/>
          <w:sz w:val="20"/>
          <w:szCs w:val="20"/>
        </w:rPr>
        <w:t>has</w:t>
      </w:r>
      <w:r w:rsidRPr="00B41287">
        <w:rPr>
          <w:rFonts w:ascii="Arial" w:hAnsi="Arial" w:cs="Arial"/>
          <w:b/>
          <w:bCs/>
          <w:spacing w:val="-1"/>
          <w:sz w:val="20"/>
          <w:szCs w:val="20"/>
        </w:rPr>
        <w:t xml:space="preserve"> </w:t>
      </w:r>
      <w:r w:rsidRPr="00B41287">
        <w:rPr>
          <w:rFonts w:ascii="Arial" w:hAnsi="Arial" w:cs="Arial"/>
          <w:b/>
          <w:bCs/>
          <w:sz w:val="20"/>
          <w:szCs w:val="20"/>
        </w:rPr>
        <w:t>been applied for</w:t>
      </w:r>
      <w:r w:rsidRPr="00B41287">
        <w:rPr>
          <w:rFonts w:ascii="Arial" w:hAnsi="Arial" w:cs="Arial"/>
          <w:b/>
          <w:bCs/>
          <w:spacing w:val="-1"/>
          <w:sz w:val="20"/>
          <w:szCs w:val="20"/>
        </w:rPr>
        <w:t xml:space="preserve"> </w:t>
      </w:r>
      <w:r w:rsidRPr="00B41287">
        <w:rPr>
          <w:rFonts w:ascii="Arial" w:hAnsi="Arial" w:cs="Arial"/>
          <w:b/>
          <w:bCs/>
          <w:sz w:val="20"/>
          <w:szCs w:val="20"/>
        </w:rPr>
        <w:t>but not yet issued,</w:t>
      </w:r>
      <w:r w:rsidRPr="00B41287">
        <w:rPr>
          <w:rFonts w:ascii="Arial" w:hAnsi="Arial" w:cs="Arial"/>
          <w:b/>
          <w:bCs/>
          <w:spacing w:val="-1"/>
          <w:sz w:val="20"/>
          <w:szCs w:val="20"/>
        </w:rPr>
        <w:t xml:space="preserve"> </w:t>
      </w:r>
      <w:r w:rsidRPr="00B41287">
        <w:rPr>
          <w:rFonts w:ascii="Arial" w:hAnsi="Arial" w:cs="Arial"/>
          <w:b/>
          <w:bCs/>
          <w:sz w:val="20"/>
          <w:szCs w:val="20"/>
        </w:rPr>
        <w:t>or if your</w:t>
      </w:r>
      <w:r w:rsidRPr="00B41287">
        <w:rPr>
          <w:rFonts w:ascii="Arial" w:hAnsi="Arial" w:cs="Arial"/>
          <w:b/>
          <w:bCs/>
          <w:spacing w:val="-2"/>
          <w:sz w:val="20"/>
          <w:szCs w:val="20"/>
        </w:rPr>
        <w:t xml:space="preserve"> </w:t>
      </w:r>
      <w:r w:rsidRPr="00B41287">
        <w:rPr>
          <w:rFonts w:ascii="Arial" w:hAnsi="Arial" w:cs="Arial"/>
          <w:b/>
          <w:bCs/>
          <w:sz w:val="20"/>
          <w:szCs w:val="20"/>
        </w:rPr>
        <w:t>business is</w:t>
      </w:r>
      <w:r w:rsidRPr="00B41287">
        <w:rPr>
          <w:rFonts w:ascii="Arial" w:hAnsi="Arial" w:cs="Arial"/>
          <w:b/>
          <w:bCs/>
          <w:spacing w:val="-1"/>
          <w:sz w:val="20"/>
          <w:szCs w:val="20"/>
        </w:rPr>
        <w:t xml:space="preserve"> </w:t>
      </w:r>
      <w:r w:rsidRPr="00B41287">
        <w:rPr>
          <w:rFonts w:ascii="Arial" w:hAnsi="Arial" w:cs="Arial"/>
          <w:b/>
          <w:bCs/>
          <w:sz w:val="20"/>
          <w:szCs w:val="20"/>
        </w:rPr>
        <w:t>such that you have</w:t>
      </w:r>
      <w:r w:rsidRPr="00B41287">
        <w:rPr>
          <w:rFonts w:ascii="Arial" w:hAnsi="Arial" w:cs="Arial"/>
          <w:b/>
          <w:bCs/>
          <w:spacing w:val="-1"/>
          <w:sz w:val="20"/>
          <w:szCs w:val="20"/>
        </w:rPr>
        <w:t xml:space="preserve"> </w:t>
      </w:r>
      <w:r w:rsidRPr="00B41287">
        <w:rPr>
          <w:rFonts w:ascii="Arial" w:hAnsi="Arial" w:cs="Arial"/>
          <w:b/>
          <w:bCs/>
          <w:sz w:val="20"/>
          <w:szCs w:val="20"/>
        </w:rPr>
        <w:t>not or</w:t>
      </w:r>
      <w:r w:rsidRPr="00B41287">
        <w:rPr>
          <w:rFonts w:ascii="Arial" w:hAnsi="Arial" w:cs="Arial"/>
          <w:b/>
          <w:bCs/>
          <w:spacing w:val="-2"/>
          <w:sz w:val="20"/>
          <w:szCs w:val="20"/>
        </w:rPr>
        <w:t xml:space="preserve"> </w:t>
      </w:r>
      <w:r w:rsidRPr="00B41287">
        <w:rPr>
          <w:rFonts w:ascii="Arial" w:hAnsi="Arial" w:cs="Arial"/>
          <w:b/>
          <w:bCs/>
          <w:sz w:val="20"/>
          <w:szCs w:val="20"/>
        </w:rPr>
        <w:t>will</w:t>
      </w:r>
      <w:r w:rsidRPr="00B41287">
        <w:rPr>
          <w:rFonts w:ascii="Arial" w:hAnsi="Arial" w:cs="Arial"/>
          <w:b/>
          <w:bCs/>
          <w:spacing w:val="-1"/>
          <w:sz w:val="20"/>
          <w:szCs w:val="20"/>
        </w:rPr>
        <w:t xml:space="preserve"> </w:t>
      </w:r>
      <w:r w:rsidRPr="00B41287">
        <w:rPr>
          <w:rFonts w:ascii="Arial" w:hAnsi="Arial" w:cs="Arial"/>
          <w:b/>
          <w:bCs/>
          <w:sz w:val="20"/>
          <w:szCs w:val="20"/>
        </w:rPr>
        <w:t>not receive a</w:t>
      </w:r>
      <w:r w:rsidRPr="00B41287">
        <w:rPr>
          <w:rFonts w:ascii="Arial" w:hAnsi="Arial" w:cs="Arial"/>
          <w:b/>
          <w:bCs/>
          <w:spacing w:val="-1"/>
          <w:sz w:val="20"/>
          <w:szCs w:val="20"/>
        </w:rPr>
        <w:t xml:space="preserve"> </w:t>
      </w:r>
      <w:r w:rsidRPr="00B41287">
        <w:rPr>
          <w:rFonts w:ascii="Arial" w:hAnsi="Arial" w:cs="Arial"/>
          <w:b/>
          <w:bCs/>
          <w:sz w:val="20"/>
          <w:szCs w:val="20"/>
        </w:rPr>
        <w:t>Federal</w:t>
      </w:r>
      <w:r w:rsidRPr="00B41287">
        <w:rPr>
          <w:rFonts w:ascii="Arial" w:hAnsi="Arial" w:cs="Arial"/>
          <w:b/>
          <w:bCs/>
          <w:spacing w:val="-1"/>
          <w:sz w:val="20"/>
          <w:szCs w:val="20"/>
        </w:rPr>
        <w:t xml:space="preserve"> </w:t>
      </w:r>
      <w:r w:rsidRPr="00B41287">
        <w:rPr>
          <w:rFonts w:ascii="Arial" w:hAnsi="Arial" w:cs="Arial"/>
          <w:b/>
          <w:bCs/>
          <w:sz w:val="20"/>
          <w:szCs w:val="20"/>
        </w:rPr>
        <w:t>Identification Number, enter</w:t>
      </w:r>
      <w:r w:rsidRPr="00B41287">
        <w:rPr>
          <w:rFonts w:ascii="Arial" w:hAnsi="Arial" w:cs="Arial"/>
          <w:b/>
          <w:bCs/>
          <w:spacing w:val="-2"/>
          <w:sz w:val="20"/>
          <w:szCs w:val="20"/>
        </w:rPr>
        <w:t xml:space="preserve"> </w:t>
      </w:r>
      <w:r w:rsidRPr="00B41287">
        <w:rPr>
          <w:rFonts w:ascii="Arial" w:hAnsi="Arial" w:cs="Arial"/>
          <w:b/>
          <w:bCs/>
          <w:sz w:val="20"/>
          <w:szCs w:val="20"/>
        </w:rPr>
        <w:t>the social security</w:t>
      </w:r>
      <w:r w:rsidRPr="00B41287">
        <w:rPr>
          <w:rFonts w:ascii="Arial" w:hAnsi="Arial" w:cs="Arial"/>
          <w:b/>
          <w:bCs/>
          <w:spacing w:val="-4"/>
          <w:sz w:val="20"/>
          <w:szCs w:val="20"/>
        </w:rPr>
        <w:t xml:space="preserve"> </w:t>
      </w:r>
      <w:r w:rsidRPr="00B41287">
        <w:rPr>
          <w:rFonts w:ascii="Arial" w:hAnsi="Arial" w:cs="Arial"/>
          <w:b/>
          <w:bCs/>
          <w:sz w:val="20"/>
          <w:szCs w:val="20"/>
        </w:rPr>
        <w:t>number assigned to the</w:t>
      </w:r>
      <w:r w:rsidRPr="00B41287">
        <w:rPr>
          <w:rFonts w:ascii="Arial" w:hAnsi="Arial" w:cs="Arial"/>
          <w:b/>
          <w:bCs/>
          <w:spacing w:val="-1"/>
          <w:sz w:val="20"/>
          <w:szCs w:val="20"/>
        </w:rPr>
        <w:t xml:space="preserve"> </w:t>
      </w:r>
      <w:r w:rsidRPr="00B41287">
        <w:rPr>
          <w:rFonts w:ascii="Arial" w:hAnsi="Arial" w:cs="Arial"/>
          <w:b/>
          <w:bCs/>
          <w:sz w:val="20"/>
          <w:szCs w:val="20"/>
        </w:rPr>
        <w:t>single</w:t>
      </w:r>
      <w:r w:rsidRPr="00B41287">
        <w:rPr>
          <w:rFonts w:ascii="Arial" w:hAnsi="Arial" w:cs="Arial"/>
          <w:b/>
          <w:bCs/>
          <w:spacing w:val="-1"/>
          <w:sz w:val="20"/>
          <w:szCs w:val="20"/>
        </w:rPr>
        <w:t xml:space="preserve"> </w:t>
      </w:r>
      <w:r w:rsidRPr="00B41287">
        <w:rPr>
          <w:rFonts w:ascii="Arial" w:hAnsi="Arial" w:cs="Arial"/>
          <w:b/>
          <w:bCs/>
          <w:sz w:val="20"/>
          <w:szCs w:val="20"/>
        </w:rPr>
        <w:t>owner</w:t>
      </w:r>
      <w:r w:rsidRPr="00B41287">
        <w:rPr>
          <w:rFonts w:ascii="Arial" w:hAnsi="Arial" w:cs="Arial"/>
          <w:b/>
          <w:bCs/>
          <w:spacing w:val="-2"/>
          <w:sz w:val="20"/>
          <w:szCs w:val="20"/>
        </w:rPr>
        <w:t xml:space="preserve"> </w:t>
      </w:r>
      <w:r w:rsidRPr="00B41287">
        <w:rPr>
          <w:rFonts w:ascii="Arial" w:hAnsi="Arial" w:cs="Arial"/>
          <w:b/>
          <w:bCs/>
          <w:sz w:val="20"/>
          <w:szCs w:val="20"/>
        </w:rPr>
        <w:t>or</w:t>
      </w:r>
      <w:r w:rsidRPr="00B41287">
        <w:rPr>
          <w:rFonts w:ascii="Arial" w:hAnsi="Arial" w:cs="Arial"/>
          <w:b/>
          <w:bCs/>
          <w:spacing w:val="-2"/>
          <w:sz w:val="20"/>
          <w:szCs w:val="20"/>
        </w:rPr>
        <w:t xml:space="preserve"> </w:t>
      </w:r>
      <w:r w:rsidRPr="00B41287">
        <w:rPr>
          <w:rFonts w:ascii="Arial" w:hAnsi="Arial" w:cs="Arial"/>
          <w:b/>
          <w:bCs/>
          <w:sz w:val="20"/>
          <w:szCs w:val="20"/>
        </w:rPr>
        <w:t>one</w:t>
      </w:r>
      <w:r w:rsidRPr="00B41287">
        <w:rPr>
          <w:rFonts w:ascii="Arial" w:hAnsi="Arial" w:cs="Arial"/>
          <w:b/>
          <w:bCs/>
          <w:spacing w:val="-1"/>
          <w:sz w:val="20"/>
          <w:szCs w:val="20"/>
        </w:rPr>
        <w:t xml:space="preserve"> </w:t>
      </w:r>
      <w:r w:rsidRPr="00B41287">
        <w:rPr>
          <w:rFonts w:ascii="Arial" w:hAnsi="Arial" w:cs="Arial"/>
          <w:b/>
          <w:bCs/>
          <w:sz w:val="20"/>
          <w:szCs w:val="20"/>
        </w:rPr>
        <w:t>partner, in the</w:t>
      </w:r>
      <w:r w:rsidRPr="00B41287">
        <w:rPr>
          <w:rFonts w:ascii="Arial" w:hAnsi="Arial" w:cs="Arial"/>
          <w:b/>
          <w:bCs/>
          <w:spacing w:val="-1"/>
          <w:sz w:val="20"/>
          <w:szCs w:val="20"/>
        </w:rPr>
        <w:t xml:space="preserve"> </w:t>
      </w:r>
      <w:r w:rsidRPr="00B41287">
        <w:rPr>
          <w:rFonts w:ascii="Arial" w:hAnsi="Arial" w:cs="Arial"/>
          <w:b/>
          <w:bCs/>
          <w:sz w:val="20"/>
          <w:szCs w:val="20"/>
        </w:rPr>
        <w:t>case</w:t>
      </w:r>
      <w:r w:rsidRPr="00B41287">
        <w:rPr>
          <w:rFonts w:ascii="Arial" w:hAnsi="Arial" w:cs="Arial"/>
          <w:b/>
          <w:bCs/>
          <w:spacing w:val="-1"/>
          <w:sz w:val="20"/>
          <w:szCs w:val="20"/>
        </w:rPr>
        <w:t xml:space="preserve"> </w:t>
      </w:r>
      <w:r w:rsidRPr="00B41287">
        <w:rPr>
          <w:rFonts w:ascii="Arial" w:hAnsi="Arial" w:cs="Arial"/>
          <w:b/>
          <w:bCs/>
          <w:sz w:val="20"/>
          <w:szCs w:val="20"/>
        </w:rPr>
        <w:t>of a</w:t>
      </w:r>
      <w:r w:rsidRPr="00B41287">
        <w:rPr>
          <w:rFonts w:ascii="Arial" w:hAnsi="Arial" w:cs="Arial"/>
          <w:b/>
          <w:bCs/>
          <w:spacing w:val="-1"/>
          <w:sz w:val="20"/>
          <w:szCs w:val="20"/>
        </w:rPr>
        <w:t xml:space="preserve"> </w:t>
      </w:r>
      <w:r w:rsidRPr="00B41287">
        <w:rPr>
          <w:rFonts w:ascii="Arial" w:hAnsi="Arial" w:cs="Arial"/>
          <w:b/>
          <w:bCs/>
          <w:sz w:val="20"/>
          <w:szCs w:val="20"/>
        </w:rPr>
        <w:t>partnership.</w:t>
      </w:r>
    </w:p>
    <w:p w14:paraId="60AE8CCD" w14:textId="77777777" w:rsidR="00C635E7" w:rsidRPr="00B41287" w:rsidRDefault="00C635E7" w:rsidP="00C635E7">
      <w:pPr>
        <w:kinsoku w:val="0"/>
        <w:overflowPunct w:val="0"/>
        <w:autoSpaceDE w:val="0"/>
        <w:autoSpaceDN w:val="0"/>
        <w:adjustRightInd w:val="0"/>
        <w:spacing w:before="1" w:after="0" w:line="240" w:lineRule="auto"/>
        <w:jc w:val="both"/>
        <w:rPr>
          <w:rFonts w:ascii="Arial" w:hAnsi="Arial" w:cs="Arial"/>
          <w:b/>
          <w:bCs/>
          <w:sz w:val="20"/>
          <w:szCs w:val="20"/>
        </w:rPr>
      </w:pPr>
    </w:p>
    <w:p w14:paraId="235C828B" w14:textId="77777777" w:rsidR="00C635E7" w:rsidRPr="00B41287" w:rsidRDefault="00C635E7" w:rsidP="00C635E7">
      <w:pPr>
        <w:numPr>
          <w:ilvl w:val="0"/>
          <w:numId w:val="43"/>
        </w:numPr>
        <w:tabs>
          <w:tab w:val="left" w:pos="488"/>
          <w:tab w:val="left" w:pos="1183"/>
        </w:tabs>
        <w:kinsoku w:val="0"/>
        <w:overflowPunct w:val="0"/>
        <w:autoSpaceDE w:val="0"/>
        <w:autoSpaceDN w:val="0"/>
        <w:adjustRightInd w:val="0"/>
        <w:spacing w:after="0" w:line="240" w:lineRule="auto"/>
        <w:ind w:left="488" w:right="803" w:hanging="385"/>
        <w:jc w:val="both"/>
        <w:rPr>
          <w:rFonts w:ascii="Arial" w:hAnsi="Arial" w:cs="Arial"/>
          <w:b/>
          <w:bCs/>
          <w:sz w:val="20"/>
          <w:szCs w:val="20"/>
        </w:rPr>
      </w:pPr>
      <w:r w:rsidRPr="00B41287">
        <w:rPr>
          <w:rFonts w:ascii="Arial" w:hAnsi="Arial" w:cs="Arial"/>
          <w:b/>
          <w:bCs/>
          <w:sz w:val="20"/>
          <w:szCs w:val="20"/>
        </w:rPr>
        <w:t>Note:</w:t>
      </w:r>
      <w:r w:rsidRPr="00B41287">
        <w:rPr>
          <w:rFonts w:ascii="Arial" w:hAnsi="Arial" w:cs="Arial"/>
          <w:b/>
          <w:bCs/>
          <w:spacing w:val="80"/>
          <w:w w:val="150"/>
          <w:sz w:val="20"/>
          <w:szCs w:val="20"/>
        </w:rPr>
        <w:t xml:space="preserve"> </w:t>
      </w:r>
      <w:r w:rsidRPr="00B41287">
        <w:rPr>
          <w:rFonts w:ascii="Arial" w:hAnsi="Arial" w:cs="Arial"/>
          <w:b/>
          <w:bCs/>
          <w:sz w:val="20"/>
          <w:szCs w:val="20"/>
        </w:rPr>
        <w:t>The</w:t>
      </w:r>
      <w:r w:rsidRPr="00B41287">
        <w:rPr>
          <w:rFonts w:ascii="Arial" w:hAnsi="Arial" w:cs="Arial"/>
          <w:b/>
          <w:bCs/>
          <w:spacing w:val="-1"/>
          <w:sz w:val="20"/>
          <w:szCs w:val="20"/>
        </w:rPr>
        <w:t xml:space="preserve"> </w:t>
      </w:r>
      <w:r w:rsidRPr="00B41287">
        <w:rPr>
          <w:rFonts w:ascii="Arial" w:hAnsi="Arial" w:cs="Arial"/>
          <w:b/>
          <w:bCs/>
          <w:sz w:val="20"/>
          <w:szCs w:val="20"/>
        </w:rPr>
        <w:t>Department of Labor</w:t>
      </w:r>
      <w:r w:rsidRPr="00B41287">
        <w:rPr>
          <w:rFonts w:ascii="Arial" w:hAnsi="Arial" w:cs="Arial"/>
          <w:b/>
          <w:bCs/>
          <w:spacing w:val="-2"/>
          <w:sz w:val="20"/>
          <w:szCs w:val="20"/>
        </w:rPr>
        <w:t xml:space="preserve"> </w:t>
      </w:r>
      <w:r w:rsidRPr="00B41287">
        <w:rPr>
          <w:rFonts w:ascii="Arial" w:hAnsi="Arial" w:cs="Arial"/>
          <w:b/>
          <w:bCs/>
          <w:sz w:val="20"/>
          <w:szCs w:val="20"/>
        </w:rPr>
        <w:t>&amp;</w:t>
      </w:r>
      <w:r w:rsidRPr="00B41287">
        <w:rPr>
          <w:rFonts w:ascii="Arial" w:hAnsi="Arial" w:cs="Arial"/>
          <w:b/>
          <w:bCs/>
          <w:spacing w:val="-1"/>
          <w:sz w:val="20"/>
          <w:szCs w:val="20"/>
        </w:rPr>
        <w:t xml:space="preserve"> </w:t>
      </w:r>
      <w:r w:rsidRPr="00B41287">
        <w:rPr>
          <w:rFonts w:ascii="Arial" w:hAnsi="Arial" w:cs="Arial"/>
          <w:b/>
          <w:bCs/>
          <w:sz w:val="20"/>
          <w:szCs w:val="20"/>
        </w:rPr>
        <w:t>Workforce Development,</w:t>
      </w:r>
      <w:r w:rsidRPr="00B41287">
        <w:rPr>
          <w:rFonts w:ascii="Arial" w:hAnsi="Arial" w:cs="Arial"/>
          <w:b/>
          <w:bCs/>
          <w:spacing w:val="-1"/>
          <w:sz w:val="20"/>
          <w:szCs w:val="20"/>
        </w:rPr>
        <w:t xml:space="preserve"> </w:t>
      </w:r>
      <w:r w:rsidRPr="00B41287">
        <w:rPr>
          <w:rFonts w:ascii="Arial" w:hAnsi="Arial" w:cs="Arial"/>
          <w:b/>
          <w:bCs/>
          <w:sz w:val="20"/>
          <w:szCs w:val="20"/>
        </w:rPr>
        <w:t>Construction EEO Monitoring Program will</w:t>
      </w:r>
      <w:r w:rsidRPr="00B41287">
        <w:rPr>
          <w:rFonts w:ascii="Arial" w:hAnsi="Arial" w:cs="Arial"/>
          <w:b/>
          <w:bCs/>
          <w:spacing w:val="-1"/>
          <w:sz w:val="20"/>
          <w:szCs w:val="20"/>
        </w:rPr>
        <w:t xml:space="preserve"> </w:t>
      </w:r>
      <w:r w:rsidRPr="00B41287">
        <w:rPr>
          <w:rFonts w:ascii="Arial" w:hAnsi="Arial" w:cs="Arial"/>
          <w:b/>
          <w:bCs/>
          <w:sz w:val="20"/>
          <w:szCs w:val="20"/>
        </w:rPr>
        <w:t>assign a</w:t>
      </w:r>
      <w:r w:rsidRPr="00B41287">
        <w:rPr>
          <w:rFonts w:ascii="Arial" w:hAnsi="Arial" w:cs="Arial"/>
          <w:b/>
          <w:bCs/>
          <w:spacing w:val="-1"/>
          <w:sz w:val="20"/>
          <w:szCs w:val="20"/>
        </w:rPr>
        <w:t xml:space="preserve"> </w:t>
      </w:r>
      <w:r w:rsidRPr="00B41287">
        <w:rPr>
          <w:rFonts w:ascii="Arial" w:hAnsi="Arial" w:cs="Arial"/>
          <w:b/>
          <w:bCs/>
          <w:sz w:val="20"/>
          <w:szCs w:val="20"/>
        </w:rPr>
        <w:t>contractor</w:t>
      </w:r>
      <w:r w:rsidRPr="00B41287">
        <w:rPr>
          <w:rFonts w:ascii="Arial" w:hAnsi="Arial" w:cs="Arial"/>
          <w:b/>
          <w:bCs/>
          <w:spacing w:val="-2"/>
          <w:sz w:val="20"/>
          <w:szCs w:val="20"/>
        </w:rPr>
        <w:t xml:space="preserve"> </w:t>
      </w:r>
      <w:r w:rsidRPr="00B41287">
        <w:rPr>
          <w:rFonts w:ascii="Arial" w:hAnsi="Arial" w:cs="Arial"/>
          <w:b/>
          <w:bCs/>
          <w:sz w:val="20"/>
          <w:szCs w:val="20"/>
        </w:rPr>
        <w:t>ID number</w:t>
      </w:r>
      <w:r w:rsidRPr="00B41287">
        <w:rPr>
          <w:rFonts w:ascii="Arial" w:hAnsi="Arial" w:cs="Arial"/>
          <w:b/>
          <w:bCs/>
          <w:spacing w:val="-2"/>
          <w:sz w:val="20"/>
          <w:szCs w:val="20"/>
        </w:rPr>
        <w:t xml:space="preserve"> </w:t>
      </w:r>
      <w:r w:rsidRPr="00B41287">
        <w:rPr>
          <w:rFonts w:ascii="Arial" w:hAnsi="Arial" w:cs="Arial"/>
          <w:b/>
          <w:bCs/>
          <w:sz w:val="20"/>
          <w:szCs w:val="20"/>
        </w:rPr>
        <w:t>to your</w:t>
      </w:r>
      <w:r w:rsidRPr="00B41287">
        <w:rPr>
          <w:rFonts w:ascii="Arial" w:hAnsi="Arial" w:cs="Arial"/>
          <w:b/>
          <w:bCs/>
          <w:spacing w:val="-2"/>
          <w:sz w:val="20"/>
          <w:szCs w:val="20"/>
        </w:rPr>
        <w:t xml:space="preserve"> </w:t>
      </w:r>
      <w:r w:rsidRPr="00B41287">
        <w:rPr>
          <w:rFonts w:ascii="Arial" w:hAnsi="Arial" w:cs="Arial"/>
          <w:b/>
          <w:bCs/>
          <w:sz w:val="20"/>
          <w:szCs w:val="20"/>
        </w:rPr>
        <w:t>company.</w:t>
      </w:r>
      <w:r w:rsidRPr="00B41287">
        <w:rPr>
          <w:rFonts w:ascii="Arial" w:hAnsi="Arial" w:cs="Arial"/>
          <w:b/>
          <w:bCs/>
          <w:spacing w:val="40"/>
          <w:sz w:val="20"/>
          <w:szCs w:val="20"/>
        </w:rPr>
        <w:t xml:space="preserve"> </w:t>
      </w:r>
      <w:r w:rsidRPr="00B41287">
        <w:rPr>
          <w:rFonts w:ascii="Arial" w:hAnsi="Arial" w:cs="Arial"/>
          <w:b/>
          <w:bCs/>
          <w:sz w:val="20"/>
          <w:szCs w:val="20"/>
        </w:rPr>
        <w:t>This</w:t>
      </w:r>
      <w:r w:rsidRPr="00B41287">
        <w:rPr>
          <w:rFonts w:ascii="Arial" w:hAnsi="Arial" w:cs="Arial"/>
          <w:b/>
          <w:bCs/>
          <w:spacing w:val="-1"/>
          <w:sz w:val="20"/>
          <w:szCs w:val="20"/>
        </w:rPr>
        <w:t xml:space="preserve"> </w:t>
      </w:r>
      <w:r w:rsidRPr="00B41287">
        <w:rPr>
          <w:rFonts w:ascii="Arial" w:hAnsi="Arial" w:cs="Arial"/>
          <w:b/>
          <w:bCs/>
          <w:sz w:val="20"/>
          <w:szCs w:val="20"/>
        </w:rPr>
        <w:t>number will</w:t>
      </w:r>
      <w:r w:rsidRPr="00B41287">
        <w:rPr>
          <w:rFonts w:ascii="Arial" w:hAnsi="Arial" w:cs="Arial"/>
          <w:b/>
          <w:bCs/>
          <w:spacing w:val="-1"/>
          <w:sz w:val="20"/>
          <w:szCs w:val="20"/>
        </w:rPr>
        <w:t xml:space="preserve"> </w:t>
      </w:r>
      <w:r w:rsidRPr="00B41287">
        <w:rPr>
          <w:rFonts w:ascii="Arial" w:hAnsi="Arial" w:cs="Arial"/>
          <w:b/>
          <w:bCs/>
          <w:sz w:val="20"/>
          <w:szCs w:val="20"/>
        </w:rPr>
        <w:t>be</w:t>
      </w:r>
      <w:r w:rsidRPr="00B41287">
        <w:rPr>
          <w:rFonts w:ascii="Arial" w:hAnsi="Arial" w:cs="Arial"/>
          <w:b/>
          <w:bCs/>
          <w:spacing w:val="-1"/>
          <w:sz w:val="20"/>
          <w:szCs w:val="20"/>
        </w:rPr>
        <w:t xml:space="preserve"> </w:t>
      </w:r>
      <w:r w:rsidRPr="00B41287">
        <w:rPr>
          <w:rFonts w:ascii="Arial" w:hAnsi="Arial" w:cs="Arial"/>
          <w:b/>
          <w:bCs/>
          <w:sz w:val="20"/>
          <w:szCs w:val="20"/>
        </w:rPr>
        <w:t>your permanently</w:t>
      </w:r>
      <w:r w:rsidRPr="00B41287">
        <w:rPr>
          <w:rFonts w:ascii="Arial" w:hAnsi="Arial" w:cs="Arial"/>
          <w:b/>
          <w:bCs/>
          <w:spacing w:val="-1"/>
          <w:sz w:val="20"/>
          <w:szCs w:val="20"/>
        </w:rPr>
        <w:t xml:space="preserve"> </w:t>
      </w:r>
      <w:r w:rsidRPr="00B41287">
        <w:rPr>
          <w:rFonts w:ascii="Arial" w:hAnsi="Arial" w:cs="Arial"/>
          <w:b/>
          <w:bCs/>
          <w:sz w:val="20"/>
          <w:szCs w:val="20"/>
        </w:rPr>
        <w:t>assigned contractor</w:t>
      </w:r>
      <w:r w:rsidRPr="00B41287">
        <w:rPr>
          <w:rFonts w:ascii="Arial" w:hAnsi="Arial" w:cs="Arial"/>
          <w:b/>
          <w:bCs/>
          <w:spacing w:val="-2"/>
          <w:sz w:val="20"/>
          <w:szCs w:val="20"/>
        </w:rPr>
        <w:t xml:space="preserve"> </w:t>
      </w:r>
      <w:r w:rsidRPr="00B41287">
        <w:rPr>
          <w:rFonts w:ascii="Arial" w:hAnsi="Arial" w:cs="Arial"/>
          <w:b/>
          <w:bCs/>
          <w:sz w:val="20"/>
          <w:szCs w:val="20"/>
        </w:rPr>
        <w:t>ID number</w:t>
      </w:r>
      <w:r w:rsidRPr="00B41287">
        <w:rPr>
          <w:rFonts w:ascii="Arial" w:hAnsi="Arial" w:cs="Arial"/>
          <w:b/>
          <w:bCs/>
          <w:spacing w:val="-2"/>
          <w:sz w:val="20"/>
          <w:szCs w:val="20"/>
        </w:rPr>
        <w:t xml:space="preserve"> </w:t>
      </w:r>
      <w:r w:rsidRPr="00B41287">
        <w:rPr>
          <w:rFonts w:ascii="Arial" w:hAnsi="Arial" w:cs="Arial"/>
          <w:b/>
          <w:bCs/>
          <w:sz w:val="20"/>
          <w:szCs w:val="20"/>
        </w:rPr>
        <w:t>that must be</w:t>
      </w:r>
      <w:r w:rsidRPr="00B41287">
        <w:rPr>
          <w:rFonts w:ascii="Arial" w:hAnsi="Arial" w:cs="Arial"/>
          <w:b/>
          <w:bCs/>
          <w:spacing w:val="-1"/>
          <w:sz w:val="20"/>
          <w:szCs w:val="20"/>
        </w:rPr>
        <w:t xml:space="preserve"> </w:t>
      </w:r>
      <w:r w:rsidRPr="00B41287">
        <w:rPr>
          <w:rFonts w:ascii="Arial" w:hAnsi="Arial" w:cs="Arial"/>
          <w:b/>
          <w:bCs/>
          <w:sz w:val="20"/>
          <w:szCs w:val="20"/>
        </w:rPr>
        <w:t>on all correspondence</w:t>
      </w:r>
      <w:r w:rsidRPr="00B41287">
        <w:rPr>
          <w:rFonts w:ascii="Arial" w:hAnsi="Arial" w:cs="Arial"/>
          <w:b/>
          <w:bCs/>
          <w:spacing w:val="-1"/>
          <w:sz w:val="20"/>
          <w:szCs w:val="20"/>
        </w:rPr>
        <w:t xml:space="preserve"> </w:t>
      </w:r>
      <w:r w:rsidRPr="00B41287">
        <w:rPr>
          <w:rFonts w:ascii="Arial" w:hAnsi="Arial" w:cs="Arial"/>
          <w:b/>
          <w:bCs/>
          <w:sz w:val="20"/>
          <w:szCs w:val="20"/>
        </w:rPr>
        <w:t>and reports submitted to this office.</w:t>
      </w:r>
    </w:p>
    <w:p w14:paraId="2F08E1D1" w14:textId="77777777" w:rsidR="00C635E7" w:rsidRPr="00B41287" w:rsidRDefault="00C635E7" w:rsidP="00C635E7">
      <w:pPr>
        <w:kinsoku w:val="0"/>
        <w:overflowPunct w:val="0"/>
        <w:autoSpaceDE w:val="0"/>
        <w:autoSpaceDN w:val="0"/>
        <w:adjustRightInd w:val="0"/>
        <w:spacing w:before="2" w:after="0" w:line="240" w:lineRule="auto"/>
        <w:jc w:val="both"/>
        <w:rPr>
          <w:rFonts w:ascii="Arial" w:hAnsi="Arial" w:cs="Arial"/>
          <w:b/>
          <w:bCs/>
          <w:sz w:val="20"/>
          <w:szCs w:val="20"/>
        </w:rPr>
      </w:pPr>
    </w:p>
    <w:p w14:paraId="02CBE82B" w14:textId="77777777" w:rsidR="00C635E7" w:rsidRPr="00B41287" w:rsidRDefault="00C635E7" w:rsidP="00C635E7">
      <w:pPr>
        <w:numPr>
          <w:ilvl w:val="0"/>
          <w:numId w:val="43"/>
        </w:numPr>
        <w:tabs>
          <w:tab w:val="left" w:pos="490"/>
        </w:tabs>
        <w:kinsoku w:val="0"/>
        <w:overflowPunct w:val="0"/>
        <w:autoSpaceDE w:val="0"/>
        <w:autoSpaceDN w:val="0"/>
        <w:adjustRightInd w:val="0"/>
        <w:spacing w:after="0" w:line="240" w:lineRule="auto"/>
        <w:ind w:left="490" w:hanging="387"/>
        <w:jc w:val="both"/>
        <w:rPr>
          <w:rFonts w:ascii="Arial" w:hAnsi="Arial" w:cs="Arial"/>
          <w:b/>
          <w:bCs/>
          <w:sz w:val="20"/>
          <w:szCs w:val="20"/>
        </w:rPr>
      </w:pPr>
      <w:r w:rsidRPr="00B41287">
        <w:rPr>
          <w:rFonts w:ascii="Arial" w:hAnsi="Arial" w:cs="Arial"/>
          <w:b/>
          <w:bCs/>
          <w:sz w:val="20"/>
          <w:szCs w:val="20"/>
        </w:rPr>
        <w:t>Enter the prime contractor’s name, address and zip code number.</w:t>
      </w:r>
    </w:p>
    <w:p w14:paraId="639679E8" w14:textId="77777777" w:rsidR="00C635E7" w:rsidRPr="00B41287" w:rsidRDefault="00C635E7" w:rsidP="00C635E7">
      <w:pPr>
        <w:numPr>
          <w:ilvl w:val="0"/>
          <w:numId w:val="43"/>
        </w:numPr>
        <w:tabs>
          <w:tab w:val="left" w:pos="488"/>
        </w:tabs>
        <w:kinsoku w:val="0"/>
        <w:overflowPunct w:val="0"/>
        <w:autoSpaceDE w:val="0"/>
        <w:autoSpaceDN w:val="0"/>
        <w:adjustRightInd w:val="0"/>
        <w:spacing w:before="229" w:after="0" w:line="240" w:lineRule="auto"/>
        <w:ind w:left="488" w:hanging="385"/>
        <w:jc w:val="both"/>
        <w:rPr>
          <w:rFonts w:ascii="Arial" w:hAnsi="Arial" w:cs="Arial"/>
          <w:b/>
          <w:bCs/>
          <w:sz w:val="20"/>
          <w:szCs w:val="20"/>
        </w:rPr>
      </w:pPr>
      <w:r w:rsidRPr="00B41287">
        <w:rPr>
          <w:rFonts w:ascii="Arial" w:hAnsi="Arial" w:cs="Arial"/>
          <w:b/>
          <w:bCs/>
          <w:sz w:val="20"/>
          <w:szCs w:val="20"/>
        </w:rPr>
        <w:t>Check box if Company is Minority Owned or Woman Owned</w:t>
      </w:r>
    </w:p>
    <w:p w14:paraId="1ECFB3A5" w14:textId="77777777" w:rsidR="00C635E7" w:rsidRPr="00B41287" w:rsidRDefault="00C635E7" w:rsidP="00C635E7">
      <w:pPr>
        <w:kinsoku w:val="0"/>
        <w:overflowPunct w:val="0"/>
        <w:autoSpaceDE w:val="0"/>
        <w:autoSpaceDN w:val="0"/>
        <w:adjustRightInd w:val="0"/>
        <w:spacing w:before="1" w:after="0" w:line="240" w:lineRule="auto"/>
        <w:jc w:val="both"/>
        <w:rPr>
          <w:rFonts w:ascii="Arial" w:hAnsi="Arial" w:cs="Arial"/>
          <w:b/>
          <w:bCs/>
          <w:sz w:val="20"/>
          <w:szCs w:val="20"/>
        </w:rPr>
      </w:pPr>
    </w:p>
    <w:p w14:paraId="212B7CD0" w14:textId="77777777" w:rsidR="00C635E7" w:rsidRPr="00B41287" w:rsidRDefault="00C635E7" w:rsidP="00C635E7">
      <w:pPr>
        <w:numPr>
          <w:ilvl w:val="0"/>
          <w:numId w:val="43"/>
        </w:numPr>
        <w:tabs>
          <w:tab w:val="left" w:pos="489"/>
        </w:tabs>
        <w:kinsoku w:val="0"/>
        <w:overflowPunct w:val="0"/>
        <w:autoSpaceDE w:val="0"/>
        <w:autoSpaceDN w:val="0"/>
        <w:adjustRightInd w:val="0"/>
        <w:spacing w:after="0" w:line="240" w:lineRule="auto"/>
        <w:ind w:left="489" w:right="1991" w:hanging="387"/>
        <w:jc w:val="both"/>
        <w:rPr>
          <w:rFonts w:ascii="Arial" w:hAnsi="Arial" w:cs="Arial"/>
          <w:b/>
          <w:bCs/>
          <w:sz w:val="20"/>
          <w:szCs w:val="20"/>
        </w:rPr>
      </w:pPr>
      <w:r w:rsidRPr="00B41287">
        <w:rPr>
          <w:rFonts w:ascii="Arial" w:hAnsi="Arial" w:cs="Arial"/>
          <w:b/>
          <w:bCs/>
          <w:sz w:val="20"/>
          <w:szCs w:val="20"/>
        </w:rPr>
        <w:t>Enter the complete name and address of the Public Agency awarding the contract. Include the contract number, date of award and dollar amount of the contract.</w:t>
      </w:r>
    </w:p>
    <w:p w14:paraId="1C5FF010" w14:textId="77777777" w:rsidR="00C635E7" w:rsidRPr="00B41287" w:rsidRDefault="00C635E7" w:rsidP="00C635E7">
      <w:pPr>
        <w:numPr>
          <w:ilvl w:val="0"/>
          <w:numId w:val="43"/>
        </w:numPr>
        <w:tabs>
          <w:tab w:val="left" w:pos="490"/>
        </w:tabs>
        <w:kinsoku w:val="0"/>
        <w:overflowPunct w:val="0"/>
        <w:autoSpaceDE w:val="0"/>
        <w:autoSpaceDN w:val="0"/>
        <w:adjustRightInd w:val="0"/>
        <w:spacing w:before="229" w:after="0" w:line="240" w:lineRule="auto"/>
        <w:ind w:left="490" w:hanging="387"/>
        <w:jc w:val="both"/>
        <w:rPr>
          <w:rFonts w:ascii="Arial" w:hAnsi="Arial" w:cs="Arial"/>
          <w:b/>
          <w:bCs/>
          <w:sz w:val="20"/>
          <w:szCs w:val="20"/>
        </w:rPr>
      </w:pPr>
      <w:r w:rsidRPr="00B41287">
        <w:rPr>
          <w:rFonts w:ascii="Arial" w:hAnsi="Arial" w:cs="Arial"/>
          <w:b/>
          <w:bCs/>
          <w:sz w:val="20"/>
          <w:szCs w:val="20"/>
        </w:rPr>
        <w:t>Enter the name and address of the project, including the county in which the project is located.</w:t>
      </w:r>
    </w:p>
    <w:p w14:paraId="278947A4" w14:textId="77777777" w:rsidR="00C635E7" w:rsidRPr="00B41287" w:rsidRDefault="00C635E7" w:rsidP="00C635E7">
      <w:pPr>
        <w:kinsoku w:val="0"/>
        <w:overflowPunct w:val="0"/>
        <w:autoSpaceDE w:val="0"/>
        <w:autoSpaceDN w:val="0"/>
        <w:adjustRightInd w:val="0"/>
        <w:spacing w:before="1" w:after="0" w:line="240" w:lineRule="auto"/>
        <w:jc w:val="both"/>
        <w:rPr>
          <w:rFonts w:ascii="Arial" w:hAnsi="Arial" w:cs="Arial"/>
          <w:b/>
          <w:bCs/>
          <w:sz w:val="20"/>
          <w:szCs w:val="20"/>
        </w:rPr>
      </w:pPr>
    </w:p>
    <w:p w14:paraId="588E3066" w14:textId="77777777" w:rsidR="00C635E7" w:rsidRPr="00B41287" w:rsidRDefault="00C635E7" w:rsidP="00C635E7">
      <w:pPr>
        <w:numPr>
          <w:ilvl w:val="0"/>
          <w:numId w:val="43"/>
        </w:numPr>
        <w:tabs>
          <w:tab w:val="left" w:pos="487"/>
          <w:tab w:val="left" w:pos="1183"/>
        </w:tabs>
        <w:kinsoku w:val="0"/>
        <w:overflowPunct w:val="0"/>
        <w:autoSpaceDE w:val="0"/>
        <w:autoSpaceDN w:val="0"/>
        <w:adjustRightInd w:val="0"/>
        <w:spacing w:after="0" w:line="240" w:lineRule="auto"/>
        <w:ind w:left="487" w:right="144" w:hanging="385"/>
        <w:jc w:val="both"/>
        <w:rPr>
          <w:rFonts w:ascii="Arial" w:hAnsi="Arial" w:cs="Arial"/>
          <w:b/>
          <w:bCs/>
          <w:sz w:val="20"/>
          <w:szCs w:val="20"/>
        </w:rPr>
      </w:pPr>
      <w:r w:rsidRPr="00B41287">
        <w:rPr>
          <w:rFonts w:ascii="Arial" w:hAnsi="Arial" w:cs="Arial"/>
          <w:b/>
          <w:bCs/>
          <w:sz w:val="20"/>
          <w:szCs w:val="20"/>
        </w:rPr>
        <w:t>Note:</w:t>
      </w:r>
      <w:r w:rsidRPr="00B41287">
        <w:rPr>
          <w:rFonts w:ascii="Arial" w:hAnsi="Arial" w:cs="Arial"/>
          <w:b/>
          <w:bCs/>
          <w:spacing w:val="80"/>
          <w:w w:val="150"/>
          <w:sz w:val="20"/>
          <w:szCs w:val="20"/>
        </w:rPr>
        <w:t xml:space="preserve"> </w:t>
      </w:r>
      <w:r w:rsidRPr="00B41287">
        <w:rPr>
          <w:rFonts w:ascii="Arial" w:hAnsi="Arial" w:cs="Arial"/>
          <w:b/>
          <w:bCs/>
          <w:sz w:val="20"/>
          <w:szCs w:val="20"/>
        </w:rPr>
        <w:t>A</w:t>
      </w:r>
      <w:r w:rsidRPr="00B41287">
        <w:rPr>
          <w:rFonts w:ascii="Arial" w:hAnsi="Arial" w:cs="Arial"/>
          <w:b/>
          <w:bCs/>
          <w:spacing w:val="-4"/>
          <w:sz w:val="20"/>
          <w:szCs w:val="20"/>
        </w:rPr>
        <w:t xml:space="preserve"> </w:t>
      </w:r>
      <w:r w:rsidRPr="00B41287">
        <w:rPr>
          <w:rFonts w:ascii="Arial" w:hAnsi="Arial" w:cs="Arial"/>
          <w:b/>
          <w:bCs/>
          <w:sz w:val="20"/>
          <w:szCs w:val="20"/>
        </w:rPr>
        <w:t>project contract ID number will be assigned to your firm upon receipt of the completed Initial Project Workforce Report (AA201) for this contract.</w:t>
      </w:r>
      <w:r w:rsidRPr="00B41287">
        <w:rPr>
          <w:rFonts w:ascii="Arial" w:hAnsi="Arial" w:cs="Arial"/>
          <w:b/>
          <w:bCs/>
          <w:spacing w:val="40"/>
          <w:sz w:val="20"/>
          <w:szCs w:val="20"/>
        </w:rPr>
        <w:t xml:space="preserve"> </w:t>
      </w:r>
      <w:r w:rsidRPr="00B41287">
        <w:rPr>
          <w:rFonts w:ascii="Arial" w:hAnsi="Arial" w:cs="Arial"/>
          <w:b/>
          <w:bCs/>
          <w:sz w:val="20"/>
          <w:szCs w:val="20"/>
        </w:rPr>
        <w:t>This number must be</w:t>
      </w:r>
    </w:p>
    <w:p w14:paraId="61E3A061" w14:textId="77777777" w:rsidR="00C635E7" w:rsidRPr="00B41287" w:rsidRDefault="00C635E7" w:rsidP="00C635E7">
      <w:pPr>
        <w:kinsoku w:val="0"/>
        <w:overflowPunct w:val="0"/>
        <w:autoSpaceDE w:val="0"/>
        <w:autoSpaceDN w:val="0"/>
        <w:adjustRightInd w:val="0"/>
        <w:spacing w:before="1" w:after="0" w:line="240" w:lineRule="auto"/>
        <w:ind w:left="1183"/>
        <w:jc w:val="both"/>
        <w:rPr>
          <w:rFonts w:ascii="Arial" w:hAnsi="Arial" w:cs="Arial"/>
          <w:b/>
          <w:bCs/>
          <w:sz w:val="20"/>
          <w:szCs w:val="20"/>
        </w:rPr>
      </w:pPr>
      <w:r w:rsidRPr="00B41287">
        <w:rPr>
          <w:rFonts w:ascii="Arial" w:hAnsi="Arial" w:cs="Arial"/>
          <w:b/>
          <w:bCs/>
          <w:sz w:val="20"/>
          <w:szCs w:val="20"/>
        </w:rPr>
        <w:t>indicated on all correspondence and reports submitted to this office relating to this contract.</w:t>
      </w:r>
    </w:p>
    <w:p w14:paraId="748C9595" w14:textId="77777777" w:rsidR="00C635E7" w:rsidRPr="00B41287" w:rsidRDefault="00C635E7" w:rsidP="00C635E7">
      <w:pPr>
        <w:numPr>
          <w:ilvl w:val="0"/>
          <w:numId w:val="43"/>
        </w:numPr>
        <w:tabs>
          <w:tab w:val="left" w:pos="1208"/>
        </w:tabs>
        <w:kinsoku w:val="0"/>
        <w:overflowPunct w:val="0"/>
        <w:autoSpaceDE w:val="0"/>
        <w:autoSpaceDN w:val="0"/>
        <w:adjustRightInd w:val="0"/>
        <w:spacing w:before="181" w:after="0" w:line="240" w:lineRule="auto"/>
        <w:ind w:left="1208" w:right="452" w:hanging="385"/>
        <w:jc w:val="both"/>
        <w:rPr>
          <w:rFonts w:ascii="Arial" w:hAnsi="Arial" w:cs="Arial"/>
          <w:b/>
          <w:bCs/>
          <w:sz w:val="20"/>
          <w:szCs w:val="20"/>
        </w:rPr>
      </w:pPr>
      <w:r w:rsidRPr="00B41287">
        <w:rPr>
          <w:rFonts w:ascii="Arial" w:hAnsi="Arial" w:cs="Arial"/>
          <w:b/>
          <w:bCs/>
          <w:sz w:val="20"/>
          <w:szCs w:val="20"/>
        </w:rPr>
        <w:tab/>
        <w:t>Check “Yes” or “No” to indicate whether a Project Labor Agreement (PLA) was established with the labor organization(s) for this project.</w:t>
      </w:r>
    </w:p>
    <w:p w14:paraId="505367FE" w14:textId="77777777" w:rsidR="00C635E7" w:rsidRPr="00B41287" w:rsidRDefault="00C635E7" w:rsidP="00C635E7">
      <w:pPr>
        <w:kinsoku w:val="0"/>
        <w:overflowPunct w:val="0"/>
        <w:autoSpaceDE w:val="0"/>
        <w:autoSpaceDN w:val="0"/>
        <w:adjustRightInd w:val="0"/>
        <w:spacing w:before="1" w:after="0" w:line="240" w:lineRule="auto"/>
        <w:jc w:val="both"/>
        <w:rPr>
          <w:rFonts w:ascii="Arial" w:hAnsi="Arial" w:cs="Arial"/>
          <w:b/>
          <w:bCs/>
          <w:sz w:val="20"/>
          <w:szCs w:val="20"/>
        </w:rPr>
      </w:pPr>
    </w:p>
    <w:p w14:paraId="2AC966A6" w14:textId="77777777" w:rsidR="00C635E7" w:rsidRPr="00B41287" w:rsidRDefault="00C635E7" w:rsidP="00C635E7">
      <w:pPr>
        <w:numPr>
          <w:ilvl w:val="0"/>
          <w:numId w:val="43"/>
        </w:numPr>
        <w:tabs>
          <w:tab w:val="left" w:pos="545"/>
        </w:tabs>
        <w:kinsoku w:val="0"/>
        <w:overflowPunct w:val="0"/>
        <w:autoSpaceDE w:val="0"/>
        <w:autoSpaceDN w:val="0"/>
        <w:adjustRightInd w:val="0"/>
        <w:spacing w:after="0" w:line="240" w:lineRule="auto"/>
        <w:ind w:left="542" w:right="868" w:hanging="439"/>
        <w:jc w:val="both"/>
        <w:rPr>
          <w:rFonts w:ascii="Arial" w:hAnsi="Arial" w:cs="Arial"/>
          <w:b/>
          <w:bCs/>
          <w:sz w:val="20"/>
          <w:szCs w:val="20"/>
        </w:rPr>
      </w:pPr>
      <w:r w:rsidRPr="00B41287">
        <w:rPr>
          <w:rFonts w:ascii="Arial" w:hAnsi="Arial" w:cs="Arial"/>
          <w:b/>
          <w:bCs/>
          <w:sz w:val="20"/>
          <w:szCs w:val="20"/>
        </w:rPr>
        <w:t>Under</w:t>
      </w:r>
      <w:r w:rsidRPr="00B41287">
        <w:rPr>
          <w:rFonts w:ascii="Arial" w:hAnsi="Arial" w:cs="Arial"/>
          <w:b/>
          <w:bCs/>
          <w:spacing w:val="-3"/>
          <w:sz w:val="20"/>
          <w:szCs w:val="20"/>
        </w:rPr>
        <w:t xml:space="preserve"> </w:t>
      </w:r>
      <w:r w:rsidRPr="00B41287">
        <w:rPr>
          <w:rFonts w:ascii="Arial" w:hAnsi="Arial" w:cs="Arial"/>
          <w:b/>
          <w:bCs/>
          <w:sz w:val="20"/>
          <w:szCs w:val="20"/>
        </w:rPr>
        <w:t>the Projected Total</w:t>
      </w:r>
      <w:r w:rsidRPr="00B41287">
        <w:rPr>
          <w:rFonts w:ascii="Arial" w:hAnsi="Arial" w:cs="Arial"/>
          <w:b/>
          <w:bCs/>
          <w:spacing w:val="-2"/>
          <w:sz w:val="20"/>
          <w:szCs w:val="20"/>
        </w:rPr>
        <w:t xml:space="preserve"> </w:t>
      </w:r>
      <w:r w:rsidRPr="00B41287">
        <w:rPr>
          <w:rFonts w:ascii="Arial" w:hAnsi="Arial" w:cs="Arial"/>
          <w:b/>
          <w:bCs/>
          <w:sz w:val="20"/>
          <w:szCs w:val="20"/>
        </w:rPr>
        <w:t>Number</w:t>
      </w:r>
      <w:r w:rsidRPr="00B41287">
        <w:rPr>
          <w:rFonts w:ascii="Arial" w:hAnsi="Arial" w:cs="Arial"/>
          <w:b/>
          <w:bCs/>
          <w:spacing w:val="-3"/>
          <w:sz w:val="20"/>
          <w:szCs w:val="20"/>
        </w:rPr>
        <w:t xml:space="preserve"> </w:t>
      </w:r>
      <w:r w:rsidRPr="00B41287">
        <w:rPr>
          <w:rFonts w:ascii="Arial" w:hAnsi="Arial" w:cs="Arial"/>
          <w:b/>
          <w:bCs/>
          <w:sz w:val="20"/>
          <w:szCs w:val="20"/>
        </w:rPr>
        <w:t>of</w:t>
      </w:r>
      <w:r w:rsidRPr="00B41287">
        <w:rPr>
          <w:rFonts w:ascii="Arial" w:hAnsi="Arial" w:cs="Arial"/>
          <w:b/>
          <w:bCs/>
          <w:spacing w:val="-1"/>
          <w:sz w:val="20"/>
          <w:szCs w:val="20"/>
        </w:rPr>
        <w:t xml:space="preserve"> </w:t>
      </w:r>
      <w:r w:rsidRPr="00B41287">
        <w:rPr>
          <w:rFonts w:ascii="Arial" w:hAnsi="Arial" w:cs="Arial"/>
          <w:b/>
          <w:bCs/>
          <w:sz w:val="20"/>
          <w:szCs w:val="20"/>
        </w:rPr>
        <w:t>Employees</w:t>
      </w:r>
      <w:r w:rsidRPr="00B41287">
        <w:rPr>
          <w:rFonts w:ascii="Arial" w:hAnsi="Arial" w:cs="Arial"/>
          <w:b/>
          <w:bCs/>
          <w:spacing w:val="-2"/>
          <w:sz w:val="20"/>
          <w:szCs w:val="20"/>
        </w:rPr>
        <w:t xml:space="preserve"> </w:t>
      </w:r>
      <w:r w:rsidRPr="00B41287">
        <w:rPr>
          <w:rFonts w:ascii="Arial" w:hAnsi="Arial" w:cs="Arial"/>
          <w:b/>
          <w:bCs/>
          <w:sz w:val="20"/>
          <w:szCs w:val="20"/>
        </w:rPr>
        <w:t>in</w:t>
      </w:r>
      <w:r w:rsidRPr="00B41287">
        <w:rPr>
          <w:rFonts w:ascii="Arial" w:hAnsi="Arial" w:cs="Arial"/>
          <w:b/>
          <w:bCs/>
          <w:spacing w:val="-1"/>
          <w:sz w:val="20"/>
          <w:szCs w:val="20"/>
        </w:rPr>
        <w:t xml:space="preserve"> </w:t>
      </w:r>
      <w:r w:rsidRPr="00B41287">
        <w:rPr>
          <w:rFonts w:ascii="Arial" w:hAnsi="Arial" w:cs="Arial"/>
          <w:b/>
          <w:bCs/>
          <w:sz w:val="20"/>
          <w:szCs w:val="20"/>
        </w:rPr>
        <w:t>each</w:t>
      </w:r>
      <w:r w:rsidRPr="00B41287">
        <w:rPr>
          <w:rFonts w:ascii="Arial" w:hAnsi="Arial" w:cs="Arial"/>
          <w:b/>
          <w:bCs/>
          <w:spacing w:val="-1"/>
          <w:sz w:val="20"/>
          <w:szCs w:val="20"/>
        </w:rPr>
        <w:t xml:space="preserve"> </w:t>
      </w:r>
      <w:r w:rsidRPr="00B41287">
        <w:rPr>
          <w:rFonts w:ascii="Arial" w:hAnsi="Arial" w:cs="Arial"/>
          <w:b/>
          <w:bCs/>
          <w:sz w:val="20"/>
          <w:szCs w:val="20"/>
        </w:rPr>
        <w:t>trade</w:t>
      </w:r>
      <w:r w:rsidRPr="00B41287">
        <w:rPr>
          <w:rFonts w:ascii="Arial" w:hAnsi="Arial" w:cs="Arial"/>
          <w:b/>
          <w:bCs/>
          <w:spacing w:val="-2"/>
          <w:sz w:val="20"/>
          <w:szCs w:val="20"/>
        </w:rPr>
        <w:t xml:space="preserve"> </w:t>
      </w:r>
      <w:r w:rsidRPr="00B41287">
        <w:rPr>
          <w:rFonts w:ascii="Arial" w:hAnsi="Arial" w:cs="Arial"/>
          <w:b/>
          <w:bCs/>
          <w:sz w:val="20"/>
          <w:szCs w:val="20"/>
        </w:rPr>
        <w:t>or craft</w:t>
      </w:r>
      <w:r w:rsidRPr="00B41287">
        <w:rPr>
          <w:rFonts w:ascii="Arial" w:hAnsi="Arial" w:cs="Arial"/>
          <w:b/>
          <w:bCs/>
          <w:spacing w:val="-1"/>
          <w:sz w:val="20"/>
          <w:szCs w:val="20"/>
        </w:rPr>
        <w:t xml:space="preserve"> </w:t>
      </w:r>
      <w:r w:rsidRPr="00B41287">
        <w:rPr>
          <w:rFonts w:ascii="Arial" w:hAnsi="Arial" w:cs="Arial"/>
          <w:b/>
          <w:bCs/>
          <w:sz w:val="20"/>
          <w:szCs w:val="20"/>
        </w:rPr>
        <w:t>and</w:t>
      </w:r>
      <w:r w:rsidRPr="00B41287">
        <w:rPr>
          <w:rFonts w:ascii="Arial" w:hAnsi="Arial" w:cs="Arial"/>
          <w:b/>
          <w:bCs/>
          <w:spacing w:val="-1"/>
          <w:sz w:val="20"/>
          <w:szCs w:val="20"/>
        </w:rPr>
        <w:t xml:space="preserve"> </w:t>
      </w:r>
      <w:r w:rsidRPr="00B41287">
        <w:rPr>
          <w:rFonts w:ascii="Arial" w:hAnsi="Arial" w:cs="Arial"/>
          <w:b/>
          <w:bCs/>
          <w:sz w:val="20"/>
          <w:szCs w:val="20"/>
        </w:rPr>
        <w:t>at</w:t>
      </w:r>
      <w:r w:rsidRPr="00B41287">
        <w:rPr>
          <w:rFonts w:ascii="Arial" w:hAnsi="Arial" w:cs="Arial"/>
          <w:b/>
          <w:bCs/>
          <w:spacing w:val="-1"/>
          <w:sz w:val="20"/>
          <w:szCs w:val="20"/>
        </w:rPr>
        <w:t xml:space="preserve"> </w:t>
      </w:r>
      <w:r w:rsidRPr="00B41287">
        <w:rPr>
          <w:rFonts w:ascii="Arial" w:hAnsi="Arial" w:cs="Arial"/>
          <w:b/>
          <w:bCs/>
          <w:sz w:val="20"/>
          <w:szCs w:val="20"/>
        </w:rPr>
        <w:t>each</w:t>
      </w:r>
      <w:r w:rsidRPr="00B41287">
        <w:rPr>
          <w:rFonts w:ascii="Arial" w:hAnsi="Arial" w:cs="Arial"/>
          <w:b/>
          <w:bCs/>
          <w:spacing w:val="-1"/>
          <w:sz w:val="20"/>
          <w:szCs w:val="20"/>
        </w:rPr>
        <w:t xml:space="preserve"> </w:t>
      </w:r>
      <w:r w:rsidRPr="00B41287">
        <w:rPr>
          <w:rFonts w:ascii="Arial" w:hAnsi="Arial" w:cs="Arial"/>
          <w:b/>
          <w:bCs/>
          <w:sz w:val="20"/>
          <w:szCs w:val="20"/>
        </w:rPr>
        <w:t>level</w:t>
      </w:r>
      <w:r w:rsidRPr="00B41287">
        <w:rPr>
          <w:rFonts w:ascii="Arial" w:hAnsi="Arial" w:cs="Arial"/>
          <w:b/>
          <w:bCs/>
          <w:spacing w:val="-2"/>
          <w:sz w:val="20"/>
          <w:szCs w:val="20"/>
        </w:rPr>
        <w:t xml:space="preserve"> </w:t>
      </w:r>
      <w:r w:rsidRPr="00B41287">
        <w:rPr>
          <w:rFonts w:ascii="Arial" w:hAnsi="Arial" w:cs="Arial"/>
          <w:b/>
          <w:bCs/>
          <w:sz w:val="20"/>
          <w:szCs w:val="20"/>
        </w:rPr>
        <w:t>of</w:t>
      </w:r>
      <w:r w:rsidRPr="00B41287">
        <w:rPr>
          <w:rFonts w:ascii="Arial" w:hAnsi="Arial" w:cs="Arial"/>
          <w:b/>
          <w:bCs/>
          <w:spacing w:val="-2"/>
          <w:sz w:val="20"/>
          <w:szCs w:val="20"/>
        </w:rPr>
        <w:t xml:space="preserve"> </w:t>
      </w:r>
      <w:r w:rsidRPr="00B41287">
        <w:rPr>
          <w:rFonts w:ascii="Arial" w:hAnsi="Arial" w:cs="Arial"/>
          <w:b/>
          <w:bCs/>
          <w:sz w:val="20"/>
          <w:szCs w:val="20"/>
        </w:rPr>
        <w:t>classification,</w:t>
      </w:r>
      <w:r w:rsidRPr="00B41287">
        <w:rPr>
          <w:rFonts w:ascii="Arial" w:hAnsi="Arial" w:cs="Arial"/>
          <w:b/>
          <w:bCs/>
          <w:spacing w:val="-2"/>
          <w:sz w:val="20"/>
          <w:szCs w:val="20"/>
        </w:rPr>
        <w:t xml:space="preserve"> </w:t>
      </w:r>
      <w:r w:rsidRPr="00B41287">
        <w:rPr>
          <w:rFonts w:ascii="Arial" w:hAnsi="Arial" w:cs="Arial"/>
          <w:b/>
          <w:bCs/>
          <w:sz w:val="20"/>
          <w:szCs w:val="20"/>
        </w:rPr>
        <w:t>enter the</w:t>
      </w:r>
      <w:r w:rsidRPr="00B41287">
        <w:rPr>
          <w:rFonts w:ascii="Arial" w:hAnsi="Arial" w:cs="Arial"/>
          <w:b/>
          <w:bCs/>
          <w:spacing w:val="-2"/>
          <w:sz w:val="20"/>
          <w:szCs w:val="20"/>
        </w:rPr>
        <w:t xml:space="preserve"> </w:t>
      </w:r>
      <w:r w:rsidRPr="00B41287">
        <w:rPr>
          <w:rFonts w:ascii="Arial" w:hAnsi="Arial" w:cs="Arial"/>
          <w:b/>
          <w:bCs/>
          <w:sz w:val="20"/>
          <w:szCs w:val="20"/>
        </w:rPr>
        <w:t>total</w:t>
      </w:r>
      <w:r w:rsidRPr="00B41287">
        <w:rPr>
          <w:rFonts w:ascii="Arial" w:hAnsi="Arial" w:cs="Arial"/>
          <w:b/>
          <w:bCs/>
          <w:spacing w:val="-2"/>
          <w:sz w:val="20"/>
          <w:szCs w:val="20"/>
        </w:rPr>
        <w:t xml:space="preserve"> </w:t>
      </w:r>
      <w:r w:rsidRPr="00B41287">
        <w:rPr>
          <w:rFonts w:ascii="Arial" w:hAnsi="Arial" w:cs="Arial"/>
          <w:b/>
          <w:bCs/>
          <w:sz w:val="20"/>
          <w:szCs w:val="20"/>
        </w:rPr>
        <w:t>composite</w:t>
      </w:r>
      <w:r w:rsidRPr="00B41287">
        <w:rPr>
          <w:rFonts w:ascii="Arial" w:hAnsi="Arial" w:cs="Arial"/>
          <w:b/>
          <w:bCs/>
          <w:spacing w:val="-2"/>
          <w:sz w:val="20"/>
          <w:szCs w:val="20"/>
        </w:rPr>
        <w:t xml:space="preserve"> </w:t>
      </w:r>
      <w:r w:rsidRPr="00B41287">
        <w:rPr>
          <w:rFonts w:ascii="Arial" w:hAnsi="Arial" w:cs="Arial"/>
          <w:b/>
          <w:bCs/>
          <w:sz w:val="20"/>
          <w:szCs w:val="20"/>
        </w:rPr>
        <w:t>workforce</w:t>
      </w:r>
      <w:r w:rsidRPr="00B41287">
        <w:rPr>
          <w:rFonts w:ascii="Arial" w:hAnsi="Arial" w:cs="Arial"/>
          <w:b/>
          <w:bCs/>
          <w:spacing w:val="-2"/>
          <w:sz w:val="20"/>
          <w:szCs w:val="20"/>
        </w:rPr>
        <w:t xml:space="preserve"> </w:t>
      </w:r>
      <w:r w:rsidRPr="00B41287">
        <w:rPr>
          <w:rFonts w:ascii="Arial" w:hAnsi="Arial" w:cs="Arial"/>
          <w:b/>
          <w:bCs/>
          <w:sz w:val="20"/>
          <w:szCs w:val="20"/>
        </w:rPr>
        <w:t>of</w:t>
      </w:r>
      <w:r w:rsidRPr="00B41287">
        <w:rPr>
          <w:rFonts w:ascii="Arial" w:hAnsi="Arial" w:cs="Arial"/>
          <w:b/>
          <w:bCs/>
          <w:spacing w:val="-1"/>
          <w:sz w:val="20"/>
          <w:szCs w:val="20"/>
        </w:rPr>
        <w:t xml:space="preserve"> </w:t>
      </w:r>
      <w:r w:rsidRPr="00B41287">
        <w:rPr>
          <w:rFonts w:ascii="Arial" w:hAnsi="Arial" w:cs="Arial"/>
          <w:b/>
          <w:bCs/>
          <w:sz w:val="20"/>
          <w:szCs w:val="20"/>
        </w:rPr>
        <w:t>the</w:t>
      </w:r>
      <w:r w:rsidRPr="00B41287">
        <w:rPr>
          <w:rFonts w:ascii="Arial" w:hAnsi="Arial" w:cs="Arial"/>
          <w:b/>
          <w:bCs/>
          <w:spacing w:val="-2"/>
          <w:sz w:val="20"/>
          <w:szCs w:val="20"/>
        </w:rPr>
        <w:t xml:space="preserve"> </w:t>
      </w:r>
      <w:r w:rsidRPr="00B41287">
        <w:rPr>
          <w:rFonts w:ascii="Arial" w:hAnsi="Arial" w:cs="Arial"/>
          <w:b/>
          <w:bCs/>
          <w:sz w:val="20"/>
          <w:szCs w:val="20"/>
        </w:rPr>
        <w:t>prime contractor</w:t>
      </w:r>
      <w:r w:rsidRPr="00B41287">
        <w:rPr>
          <w:rFonts w:ascii="Arial" w:hAnsi="Arial" w:cs="Arial"/>
          <w:b/>
          <w:bCs/>
          <w:spacing w:val="-3"/>
          <w:sz w:val="20"/>
          <w:szCs w:val="20"/>
        </w:rPr>
        <w:t xml:space="preserve"> </w:t>
      </w:r>
      <w:r w:rsidRPr="00B41287">
        <w:rPr>
          <w:rFonts w:ascii="Arial" w:hAnsi="Arial" w:cs="Arial"/>
          <w:b/>
          <w:bCs/>
          <w:sz w:val="20"/>
          <w:szCs w:val="20"/>
        </w:rPr>
        <w:t>and</w:t>
      </w:r>
      <w:r w:rsidRPr="00B41287">
        <w:rPr>
          <w:rFonts w:ascii="Arial" w:hAnsi="Arial" w:cs="Arial"/>
          <w:b/>
          <w:bCs/>
          <w:spacing w:val="-1"/>
          <w:sz w:val="20"/>
          <w:szCs w:val="20"/>
        </w:rPr>
        <w:t xml:space="preserve"> </w:t>
      </w:r>
      <w:r w:rsidRPr="00B41287">
        <w:rPr>
          <w:rFonts w:ascii="Arial" w:hAnsi="Arial" w:cs="Arial"/>
          <w:b/>
          <w:bCs/>
          <w:sz w:val="20"/>
          <w:szCs w:val="20"/>
        </w:rPr>
        <w:t>all</w:t>
      </w:r>
      <w:r w:rsidRPr="00B41287">
        <w:rPr>
          <w:rFonts w:ascii="Arial" w:hAnsi="Arial" w:cs="Arial"/>
          <w:b/>
          <w:bCs/>
          <w:spacing w:val="-2"/>
          <w:sz w:val="20"/>
          <w:szCs w:val="20"/>
        </w:rPr>
        <w:t xml:space="preserve"> </w:t>
      </w:r>
      <w:r w:rsidRPr="00B41287">
        <w:rPr>
          <w:rFonts w:ascii="Arial" w:hAnsi="Arial" w:cs="Arial"/>
          <w:b/>
          <w:bCs/>
          <w:sz w:val="20"/>
          <w:szCs w:val="20"/>
        </w:rPr>
        <w:t>subcontractors</w:t>
      </w:r>
      <w:r w:rsidRPr="00B41287">
        <w:rPr>
          <w:rFonts w:ascii="Arial" w:hAnsi="Arial" w:cs="Arial"/>
          <w:b/>
          <w:bCs/>
          <w:spacing w:val="-2"/>
          <w:sz w:val="20"/>
          <w:szCs w:val="20"/>
        </w:rPr>
        <w:t xml:space="preserve"> </w:t>
      </w:r>
      <w:r w:rsidRPr="00B41287">
        <w:rPr>
          <w:rFonts w:ascii="Arial" w:hAnsi="Arial" w:cs="Arial"/>
          <w:b/>
          <w:bCs/>
          <w:sz w:val="20"/>
          <w:szCs w:val="20"/>
        </w:rPr>
        <w:t>projected</w:t>
      </w:r>
      <w:r w:rsidRPr="00B41287">
        <w:rPr>
          <w:rFonts w:ascii="Arial" w:hAnsi="Arial" w:cs="Arial"/>
          <w:b/>
          <w:bCs/>
          <w:spacing w:val="-1"/>
          <w:sz w:val="20"/>
          <w:szCs w:val="20"/>
        </w:rPr>
        <w:t xml:space="preserve"> </w:t>
      </w:r>
      <w:r w:rsidRPr="00B41287">
        <w:rPr>
          <w:rFonts w:ascii="Arial" w:hAnsi="Arial" w:cs="Arial"/>
          <w:b/>
          <w:bCs/>
          <w:sz w:val="20"/>
          <w:szCs w:val="20"/>
        </w:rPr>
        <w:t>to</w:t>
      </w:r>
      <w:r w:rsidRPr="00B41287">
        <w:rPr>
          <w:rFonts w:ascii="Arial" w:hAnsi="Arial" w:cs="Arial"/>
          <w:b/>
          <w:bCs/>
          <w:spacing w:val="-1"/>
          <w:sz w:val="20"/>
          <w:szCs w:val="20"/>
        </w:rPr>
        <w:t xml:space="preserve"> </w:t>
      </w:r>
      <w:r w:rsidRPr="00B41287">
        <w:rPr>
          <w:rFonts w:ascii="Arial" w:hAnsi="Arial" w:cs="Arial"/>
          <w:b/>
          <w:bCs/>
          <w:sz w:val="20"/>
          <w:szCs w:val="20"/>
        </w:rPr>
        <w:t>work</w:t>
      </w:r>
      <w:r w:rsidRPr="00B41287">
        <w:rPr>
          <w:rFonts w:ascii="Arial" w:hAnsi="Arial" w:cs="Arial"/>
          <w:b/>
          <w:bCs/>
          <w:spacing w:val="-2"/>
          <w:sz w:val="20"/>
          <w:szCs w:val="20"/>
        </w:rPr>
        <w:t xml:space="preserve"> </w:t>
      </w:r>
      <w:r w:rsidRPr="00B41287">
        <w:rPr>
          <w:rFonts w:ascii="Arial" w:hAnsi="Arial" w:cs="Arial"/>
          <w:b/>
          <w:bCs/>
          <w:sz w:val="20"/>
          <w:szCs w:val="20"/>
        </w:rPr>
        <w:t>on</w:t>
      </w:r>
      <w:r w:rsidRPr="00B41287">
        <w:rPr>
          <w:rFonts w:ascii="Arial" w:hAnsi="Arial" w:cs="Arial"/>
          <w:b/>
          <w:bCs/>
          <w:spacing w:val="-1"/>
          <w:sz w:val="20"/>
          <w:szCs w:val="20"/>
        </w:rPr>
        <w:t xml:space="preserve"> </w:t>
      </w:r>
      <w:r w:rsidRPr="00B41287">
        <w:rPr>
          <w:rFonts w:ascii="Arial" w:hAnsi="Arial" w:cs="Arial"/>
          <w:b/>
          <w:bCs/>
          <w:sz w:val="20"/>
          <w:szCs w:val="20"/>
        </w:rPr>
        <w:t>the</w:t>
      </w:r>
      <w:r w:rsidRPr="00B41287">
        <w:rPr>
          <w:rFonts w:ascii="Arial" w:hAnsi="Arial" w:cs="Arial"/>
          <w:b/>
          <w:bCs/>
          <w:spacing w:val="-2"/>
          <w:sz w:val="20"/>
          <w:szCs w:val="20"/>
        </w:rPr>
        <w:t xml:space="preserve"> </w:t>
      </w:r>
      <w:r w:rsidRPr="00B41287">
        <w:rPr>
          <w:rFonts w:ascii="Arial" w:hAnsi="Arial" w:cs="Arial"/>
          <w:b/>
          <w:bCs/>
          <w:sz w:val="20"/>
          <w:szCs w:val="20"/>
        </w:rPr>
        <w:t>project.</w:t>
      </w:r>
      <w:r w:rsidRPr="00B41287">
        <w:rPr>
          <w:rFonts w:ascii="Arial" w:hAnsi="Arial" w:cs="Arial"/>
          <w:b/>
          <w:bCs/>
          <w:spacing w:val="52"/>
          <w:sz w:val="20"/>
          <w:szCs w:val="20"/>
        </w:rPr>
        <w:t xml:space="preserve"> </w:t>
      </w:r>
      <w:r w:rsidRPr="00B41287">
        <w:rPr>
          <w:rFonts w:ascii="Arial" w:hAnsi="Arial" w:cs="Arial"/>
          <w:b/>
          <w:bCs/>
          <w:sz w:val="20"/>
          <w:szCs w:val="20"/>
        </w:rPr>
        <w:t>Under Projected Employees enter</w:t>
      </w:r>
      <w:r w:rsidRPr="00B41287">
        <w:rPr>
          <w:rFonts w:ascii="Arial" w:hAnsi="Arial" w:cs="Arial"/>
          <w:b/>
          <w:bCs/>
          <w:spacing w:val="-3"/>
          <w:sz w:val="20"/>
          <w:szCs w:val="20"/>
        </w:rPr>
        <w:t xml:space="preserve"> </w:t>
      </w:r>
      <w:r w:rsidRPr="00B41287">
        <w:rPr>
          <w:rFonts w:ascii="Arial" w:hAnsi="Arial" w:cs="Arial"/>
          <w:b/>
          <w:bCs/>
          <w:sz w:val="20"/>
          <w:szCs w:val="20"/>
        </w:rPr>
        <w:t>total</w:t>
      </w:r>
      <w:r w:rsidRPr="00B41287">
        <w:rPr>
          <w:rFonts w:ascii="Arial" w:hAnsi="Arial" w:cs="Arial"/>
          <w:b/>
          <w:bCs/>
          <w:spacing w:val="-2"/>
          <w:sz w:val="20"/>
          <w:szCs w:val="20"/>
        </w:rPr>
        <w:t xml:space="preserve"> </w:t>
      </w:r>
      <w:r w:rsidRPr="00B41287">
        <w:rPr>
          <w:rFonts w:ascii="Arial" w:hAnsi="Arial" w:cs="Arial"/>
          <w:b/>
          <w:bCs/>
          <w:sz w:val="20"/>
          <w:szCs w:val="20"/>
        </w:rPr>
        <w:t>minority</w:t>
      </w:r>
      <w:r w:rsidRPr="00B41287">
        <w:rPr>
          <w:rFonts w:ascii="Arial" w:hAnsi="Arial" w:cs="Arial"/>
          <w:b/>
          <w:bCs/>
          <w:spacing w:val="-2"/>
          <w:sz w:val="20"/>
          <w:szCs w:val="20"/>
        </w:rPr>
        <w:t xml:space="preserve"> </w:t>
      </w:r>
      <w:r w:rsidRPr="00B41287">
        <w:rPr>
          <w:rFonts w:ascii="Arial" w:hAnsi="Arial" w:cs="Arial"/>
          <w:b/>
          <w:bCs/>
          <w:sz w:val="20"/>
          <w:szCs w:val="20"/>
        </w:rPr>
        <w:t>and</w:t>
      </w:r>
      <w:r w:rsidRPr="00B41287">
        <w:rPr>
          <w:rFonts w:ascii="Arial" w:hAnsi="Arial" w:cs="Arial"/>
          <w:b/>
          <w:bCs/>
          <w:spacing w:val="-1"/>
          <w:sz w:val="20"/>
          <w:szCs w:val="20"/>
        </w:rPr>
        <w:t xml:space="preserve"> </w:t>
      </w:r>
      <w:r w:rsidRPr="00B41287">
        <w:rPr>
          <w:rFonts w:ascii="Arial" w:hAnsi="Arial" w:cs="Arial"/>
          <w:b/>
          <w:bCs/>
          <w:sz w:val="20"/>
          <w:szCs w:val="20"/>
        </w:rPr>
        <w:t>female employees</w:t>
      </w:r>
      <w:r w:rsidRPr="00B41287">
        <w:rPr>
          <w:rFonts w:ascii="Arial" w:hAnsi="Arial" w:cs="Arial"/>
          <w:b/>
          <w:bCs/>
          <w:spacing w:val="-2"/>
          <w:sz w:val="20"/>
          <w:szCs w:val="20"/>
        </w:rPr>
        <w:t xml:space="preserve"> </w:t>
      </w:r>
      <w:r w:rsidRPr="00B41287">
        <w:rPr>
          <w:rFonts w:ascii="Arial" w:hAnsi="Arial" w:cs="Arial"/>
          <w:b/>
          <w:bCs/>
          <w:sz w:val="20"/>
          <w:szCs w:val="20"/>
        </w:rPr>
        <w:t>of</w:t>
      </w:r>
      <w:r w:rsidRPr="00B41287">
        <w:rPr>
          <w:rFonts w:ascii="Arial" w:hAnsi="Arial" w:cs="Arial"/>
          <w:b/>
          <w:bCs/>
          <w:spacing w:val="-1"/>
          <w:sz w:val="20"/>
          <w:szCs w:val="20"/>
        </w:rPr>
        <w:t xml:space="preserve"> </w:t>
      </w:r>
      <w:r w:rsidRPr="00B41287">
        <w:rPr>
          <w:rFonts w:ascii="Arial" w:hAnsi="Arial" w:cs="Arial"/>
          <w:b/>
          <w:bCs/>
          <w:sz w:val="20"/>
          <w:szCs w:val="20"/>
        </w:rPr>
        <w:t>the</w:t>
      </w:r>
      <w:r w:rsidRPr="00B41287">
        <w:rPr>
          <w:rFonts w:ascii="Arial" w:hAnsi="Arial" w:cs="Arial"/>
          <w:b/>
          <w:bCs/>
          <w:spacing w:val="-2"/>
          <w:sz w:val="20"/>
          <w:szCs w:val="20"/>
        </w:rPr>
        <w:t xml:space="preserve"> </w:t>
      </w:r>
      <w:r w:rsidRPr="00B41287">
        <w:rPr>
          <w:rFonts w:ascii="Arial" w:hAnsi="Arial" w:cs="Arial"/>
          <w:b/>
          <w:bCs/>
          <w:sz w:val="20"/>
          <w:szCs w:val="20"/>
        </w:rPr>
        <w:t>prime</w:t>
      </w:r>
      <w:r w:rsidRPr="00B41287">
        <w:rPr>
          <w:rFonts w:ascii="Arial" w:hAnsi="Arial" w:cs="Arial"/>
          <w:b/>
          <w:bCs/>
          <w:spacing w:val="-2"/>
          <w:sz w:val="20"/>
          <w:szCs w:val="20"/>
        </w:rPr>
        <w:t xml:space="preserve"> </w:t>
      </w:r>
      <w:r w:rsidRPr="00B41287">
        <w:rPr>
          <w:rFonts w:ascii="Arial" w:hAnsi="Arial" w:cs="Arial"/>
          <w:b/>
          <w:bCs/>
          <w:sz w:val="20"/>
          <w:szCs w:val="20"/>
        </w:rPr>
        <w:t>contractor</w:t>
      </w:r>
      <w:r w:rsidRPr="00B41287">
        <w:rPr>
          <w:rFonts w:ascii="Arial" w:hAnsi="Arial" w:cs="Arial"/>
          <w:b/>
          <w:bCs/>
          <w:spacing w:val="-3"/>
          <w:sz w:val="20"/>
          <w:szCs w:val="20"/>
        </w:rPr>
        <w:t xml:space="preserve"> </w:t>
      </w:r>
      <w:r w:rsidRPr="00B41287">
        <w:rPr>
          <w:rFonts w:ascii="Arial" w:hAnsi="Arial" w:cs="Arial"/>
          <w:b/>
          <w:bCs/>
          <w:sz w:val="20"/>
          <w:szCs w:val="20"/>
        </w:rPr>
        <w:t>and all</w:t>
      </w:r>
      <w:r w:rsidRPr="00B41287">
        <w:rPr>
          <w:rFonts w:ascii="Arial" w:hAnsi="Arial" w:cs="Arial"/>
          <w:b/>
          <w:bCs/>
          <w:spacing w:val="-2"/>
          <w:sz w:val="20"/>
          <w:szCs w:val="20"/>
        </w:rPr>
        <w:t xml:space="preserve"> </w:t>
      </w:r>
      <w:r w:rsidRPr="00B41287">
        <w:rPr>
          <w:rFonts w:ascii="Arial" w:hAnsi="Arial" w:cs="Arial"/>
          <w:b/>
          <w:bCs/>
          <w:sz w:val="20"/>
          <w:szCs w:val="20"/>
        </w:rPr>
        <w:t>subcontractors</w:t>
      </w:r>
      <w:r w:rsidRPr="00B41287">
        <w:rPr>
          <w:rFonts w:ascii="Arial" w:hAnsi="Arial" w:cs="Arial"/>
          <w:b/>
          <w:bCs/>
          <w:spacing w:val="-2"/>
          <w:sz w:val="20"/>
          <w:szCs w:val="20"/>
        </w:rPr>
        <w:t xml:space="preserve"> </w:t>
      </w:r>
      <w:r w:rsidRPr="00B41287">
        <w:rPr>
          <w:rFonts w:ascii="Arial" w:hAnsi="Arial" w:cs="Arial"/>
          <w:b/>
          <w:bCs/>
          <w:sz w:val="20"/>
          <w:szCs w:val="20"/>
        </w:rPr>
        <w:t>projected</w:t>
      </w:r>
      <w:r w:rsidRPr="00B41287">
        <w:rPr>
          <w:rFonts w:ascii="Arial" w:hAnsi="Arial" w:cs="Arial"/>
          <w:b/>
          <w:bCs/>
          <w:spacing w:val="-1"/>
          <w:sz w:val="20"/>
          <w:szCs w:val="20"/>
        </w:rPr>
        <w:t xml:space="preserve"> </w:t>
      </w:r>
      <w:r w:rsidRPr="00B41287">
        <w:rPr>
          <w:rFonts w:ascii="Arial" w:hAnsi="Arial" w:cs="Arial"/>
          <w:b/>
          <w:bCs/>
          <w:sz w:val="20"/>
          <w:szCs w:val="20"/>
        </w:rPr>
        <w:t>to</w:t>
      </w:r>
      <w:r w:rsidRPr="00B41287">
        <w:rPr>
          <w:rFonts w:ascii="Arial" w:hAnsi="Arial" w:cs="Arial"/>
          <w:b/>
          <w:bCs/>
          <w:spacing w:val="-2"/>
          <w:sz w:val="20"/>
          <w:szCs w:val="20"/>
        </w:rPr>
        <w:t xml:space="preserve"> </w:t>
      </w:r>
      <w:r w:rsidRPr="00B41287">
        <w:rPr>
          <w:rFonts w:ascii="Arial" w:hAnsi="Arial" w:cs="Arial"/>
          <w:b/>
          <w:bCs/>
          <w:sz w:val="20"/>
          <w:szCs w:val="20"/>
        </w:rPr>
        <w:t>work</w:t>
      </w:r>
      <w:r w:rsidRPr="00B41287">
        <w:rPr>
          <w:rFonts w:ascii="Arial" w:hAnsi="Arial" w:cs="Arial"/>
          <w:b/>
          <w:bCs/>
          <w:spacing w:val="-2"/>
          <w:sz w:val="20"/>
          <w:szCs w:val="20"/>
        </w:rPr>
        <w:t xml:space="preserve"> </w:t>
      </w:r>
      <w:r w:rsidRPr="00B41287">
        <w:rPr>
          <w:rFonts w:ascii="Arial" w:hAnsi="Arial" w:cs="Arial"/>
          <w:b/>
          <w:bCs/>
          <w:sz w:val="20"/>
          <w:szCs w:val="20"/>
        </w:rPr>
        <w:t>on</w:t>
      </w:r>
      <w:r w:rsidRPr="00B41287">
        <w:rPr>
          <w:rFonts w:ascii="Arial" w:hAnsi="Arial" w:cs="Arial"/>
          <w:b/>
          <w:bCs/>
          <w:spacing w:val="-1"/>
          <w:sz w:val="20"/>
          <w:szCs w:val="20"/>
        </w:rPr>
        <w:t xml:space="preserve"> </w:t>
      </w:r>
      <w:r w:rsidRPr="00B41287">
        <w:rPr>
          <w:rFonts w:ascii="Arial" w:hAnsi="Arial" w:cs="Arial"/>
          <w:b/>
          <w:bCs/>
          <w:sz w:val="20"/>
          <w:szCs w:val="20"/>
        </w:rPr>
        <w:t>the</w:t>
      </w:r>
      <w:r w:rsidRPr="00B41287">
        <w:rPr>
          <w:rFonts w:ascii="Arial" w:hAnsi="Arial" w:cs="Arial"/>
          <w:b/>
          <w:bCs/>
          <w:spacing w:val="-2"/>
          <w:sz w:val="20"/>
          <w:szCs w:val="20"/>
        </w:rPr>
        <w:t xml:space="preserve"> </w:t>
      </w:r>
      <w:r w:rsidRPr="00B41287">
        <w:rPr>
          <w:rFonts w:ascii="Arial" w:hAnsi="Arial" w:cs="Arial"/>
          <w:b/>
          <w:bCs/>
          <w:sz w:val="20"/>
          <w:szCs w:val="20"/>
        </w:rPr>
        <w:t>project.</w:t>
      </w:r>
      <w:r w:rsidRPr="00B41287">
        <w:rPr>
          <w:rFonts w:ascii="Arial" w:hAnsi="Arial" w:cs="Arial"/>
          <w:b/>
          <w:bCs/>
          <w:spacing w:val="54"/>
          <w:sz w:val="20"/>
          <w:szCs w:val="20"/>
        </w:rPr>
        <w:t xml:space="preserve"> </w:t>
      </w:r>
      <w:r w:rsidRPr="00B41287">
        <w:rPr>
          <w:rFonts w:ascii="Arial" w:hAnsi="Arial" w:cs="Arial"/>
          <w:b/>
          <w:bCs/>
          <w:sz w:val="20"/>
          <w:szCs w:val="20"/>
        </w:rPr>
        <w:t>Minority</w:t>
      </w:r>
      <w:r w:rsidRPr="00B41287">
        <w:rPr>
          <w:rFonts w:ascii="Arial" w:hAnsi="Arial" w:cs="Arial"/>
          <w:b/>
          <w:bCs/>
          <w:spacing w:val="-2"/>
          <w:sz w:val="20"/>
          <w:szCs w:val="20"/>
        </w:rPr>
        <w:t xml:space="preserve"> </w:t>
      </w:r>
      <w:r w:rsidRPr="00B41287">
        <w:rPr>
          <w:rFonts w:ascii="Arial" w:hAnsi="Arial" w:cs="Arial"/>
          <w:b/>
          <w:bCs/>
          <w:sz w:val="20"/>
          <w:szCs w:val="20"/>
        </w:rPr>
        <w:t>employees</w:t>
      </w:r>
      <w:r w:rsidRPr="00B41287">
        <w:rPr>
          <w:rFonts w:ascii="Arial" w:hAnsi="Arial" w:cs="Arial"/>
          <w:b/>
          <w:bCs/>
          <w:spacing w:val="-2"/>
          <w:sz w:val="20"/>
          <w:szCs w:val="20"/>
        </w:rPr>
        <w:t xml:space="preserve"> </w:t>
      </w:r>
      <w:r w:rsidRPr="00B41287">
        <w:rPr>
          <w:rFonts w:ascii="Arial" w:hAnsi="Arial" w:cs="Arial"/>
          <w:b/>
          <w:bCs/>
          <w:sz w:val="20"/>
          <w:szCs w:val="20"/>
        </w:rPr>
        <w:t>include</w:t>
      </w:r>
      <w:r w:rsidRPr="00B41287">
        <w:rPr>
          <w:rFonts w:ascii="Arial" w:hAnsi="Arial" w:cs="Arial"/>
          <w:b/>
          <w:bCs/>
          <w:spacing w:val="-2"/>
          <w:sz w:val="20"/>
          <w:szCs w:val="20"/>
        </w:rPr>
        <w:t xml:space="preserve"> </w:t>
      </w:r>
      <w:r w:rsidRPr="00B41287">
        <w:rPr>
          <w:rFonts w:ascii="Arial" w:hAnsi="Arial" w:cs="Arial"/>
          <w:b/>
          <w:bCs/>
          <w:sz w:val="20"/>
          <w:szCs w:val="20"/>
        </w:rPr>
        <w:t>Black,</w:t>
      </w:r>
      <w:r w:rsidRPr="00B41287">
        <w:rPr>
          <w:rFonts w:ascii="Arial" w:hAnsi="Arial" w:cs="Arial"/>
          <w:b/>
          <w:bCs/>
          <w:spacing w:val="-2"/>
          <w:sz w:val="20"/>
          <w:szCs w:val="20"/>
        </w:rPr>
        <w:t xml:space="preserve"> </w:t>
      </w:r>
      <w:r w:rsidRPr="00B41287">
        <w:rPr>
          <w:rFonts w:ascii="Arial" w:hAnsi="Arial" w:cs="Arial"/>
          <w:b/>
          <w:bCs/>
          <w:sz w:val="20"/>
          <w:szCs w:val="20"/>
        </w:rPr>
        <w:t>Hispanic, American</w:t>
      </w:r>
      <w:r w:rsidRPr="00B41287">
        <w:rPr>
          <w:rFonts w:ascii="Arial" w:hAnsi="Arial" w:cs="Arial"/>
          <w:b/>
          <w:bCs/>
          <w:spacing w:val="-1"/>
          <w:sz w:val="20"/>
          <w:szCs w:val="20"/>
        </w:rPr>
        <w:t xml:space="preserve"> </w:t>
      </w:r>
      <w:r w:rsidRPr="00B41287">
        <w:rPr>
          <w:rFonts w:ascii="Arial" w:hAnsi="Arial" w:cs="Arial"/>
          <w:b/>
          <w:bCs/>
          <w:sz w:val="20"/>
          <w:szCs w:val="20"/>
        </w:rPr>
        <w:t>Indian and Asian,</w:t>
      </w:r>
      <w:r w:rsidRPr="00B41287">
        <w:rPr>
          <w:rFonts w:ascii="Arial" w:hAnsi="Arial" w:cs="Arial"/>
          <w:b/>
          <w:bCs/>
          <w:spacing w:val="-2"/>
          <w:sz w:val="20"/>
          <w:szCs w:val="20"/>
        </w:rPr>
        <w:t xml:space="preserve"> </w:t>
      </w:r>
      <w:r w:rsidRPr="00B41287">
        <w:rPr>
          <w:rFonts w:ascii="Arial" w:hAnsi="Arial" w:cs="Arial"/>
          <w:b/>
          <w:bCs/>
          <w:sz w:val="20"/>
          <w:szCs w:val="20"/>
        </w:rPr>
        <w:t>(J=Journey</w:t>
      </w:r>
      <w:r w:rsidRPr="00B41287">
        <w:rPr>
          <w:rFonts w:ascii="Arial" w:hAnsi="Arial" w:cs="Arial"/>
          <w:b/>
          <w:bCs/>
          <w:spacing w:val="-4"/>
          <w:sz w:val="20"/>
          <w:szCs w:val="20"/>
        </w:rPr>
        <w:t xml:space="preserve"> </w:t>
      </w:r>
      <w:r w:rsidRPr="00B41287">
        <w:rPr>
          <w:rFonts w:ascii="Arial" w:hAnsi="Arial" w:cs="Arial"/>
          <w:b/>
          <w:bCs/>
          <w:sz w:val="20"/>
          <w:szCs w:val="20"/>
        </w:rPr>
        <w:t>worker, AP=Apprentice).</w:t>
      </w:r>
      <w:r w:rsidRPr="00B41287">
        <w:rPr>
          <w:rFonts w:ascii="Arial" w:hAnsi="Arial" w:cs="Arial"/>
          <w:b/>
          <w:bCs/>
          <w:spacing w:val="52"/>
          <w:sz w:val="20"/>
          <w:szCs w:val="20"/>
        </w:rPr>
        <w:t xml:space="preserve"> </w:t>
      </w:r>
      <w:r w:rsidRPr="00B41287">
        <w:rPr>
          <w:rFonts w:ascii="Arial" w:hAnsi="Arial" w:cs="Arial"/>
          <w:b/>
          <w:bCs/>
          <w:sz w:val="20"/>
          <w:szCs w:val="20"/>
        </w:rPr>
        <w:t>Include projected</w:t>
      </w:r>
      <w:r w:rsidRPr="00B41287">
        <w:rPr>
          <w:rFonts w:ascii="Arial" w:hAnsi="Arial" w:cs="Arial"/>
          <w:b/>
          <w:bCs/>
          <w:spacing w:val="-1"/>
          <w:sz w:val="20"/>
          <w:szCs w:val="20"/>
        </w:rPr>
        <w:t xml:space="preserve"> </w:t>
      </w:r>
      <w:r w:rsidRPr="00B41287">
        <w:rPr>
          <w:rFonts w:ascii="Arial" w:hAnsi="Arial" w:cs="Arial"/>
          <w:b/>
          <w:bCs/>
          <w:sz w:val="20"/>
          <w:szCs w:val="20"/>
        </w:rPr>
        <w:t>phase-in</w:t>
      </w:r>
      <w:r w:rsidRPr="00B41287">
        <w:rPr>
          <w:rFonts w:ascii="Arial" w:hAnsi="Arial" w:cs="Arial"/>
          <w:b/>
          <w:bCs/>
          <w:spacing w:val="-1"/>
          <w:sz w:val="20"/>
          <w:szCs w:val="20"/>
        </w:rPr>
        <w:t xml:space="preserve"> </w:t>
      </w:r>
      <w:r w:rsidRPr="00B41287">
        <w:rPr>
          <w:rFonts w:ascii="Arial" w:hAnsi="Arial" w:cs="Arial"/>
          <w:b/>
          <w:bCs/>
          <w:sz w:val="20"/>
          <w:szCs w:val="20"/>
        </w:rPr>
        <w:t>and completion</w:t>
      </w:r>
      <w:r w:rsidRPr="00B41287">
        <w:rPr>
          <w:rFonts w:ascii="Arial" w:hAnsi="Arial" w:cs="Arial"/>
          <w:b/>
          <w:bCs/>
          <w:spacing w:val="-1"/>
          <w:sz w:val="20"/>
          <w:szCs w:val="20"/>
        </w:rPr>
        <w:t xml:space="preserve"> </w:t>
      </w:r>
      <w:r w:rsidRPr="00B41287">
        <w:rPr>
          <w:rFonts w:ascii="Arial" w:hAnsi="Arial" w:cs="Arial"/>
          <w:b/>
          <w:bCs/>
          <w:sz w:val="20"/>
          <w:szCs w:val="20"/>
        </w:rPr>
        <w:t>dates.</w:t>
      </w:r>
    </w:p>
    <w:p w14:paraId="0B73ACF3" w14:textId="77777777" w:rsidR="00C635E7" w:rsidRPr="00B41287" w:rsidRDefault="00C635E7" w:rsidP="00C635E7">
      <w:pPr>
        <w:numPr>
          <w:ilvl w:val="0"/>
          <w:numId w:val="43"/>
        </w:numPr>
        <w:tabs>
          <w:tab w:val="left" w:pos="544"/>
        </w:tabs>
        <w:kinsoku w:val="0"/>
        <w:overflowPunct w:val="0"/>
        <w:autoSpaceDE w:val="0"/>
        <w:autoSpaceDN w:val="0"/>
        <w:adjustRightInd w:val="0"/>
        <w:spacing w:before="229" w:after="0" w:line="240" w:lineRule="auto"/>
        <w:ind w:left="544" w:right="1046" w:hanging="442"/>
        <w:jc w:val="both"/>
        <w:rPr>
          <w:rFonts w:ascii="Arial" w:hAnsi="Arial" w:cs="Arial"/>
          <w:b/>
          <w:bCs/>
          <w:sz w:val="20"/>
          <w:szCs w:val="20"/>
        </w:rPr>
      </w:pPr>
      <w:r w:rsidRPr="00B41287">
        <w:rPr>
          <w:rFonts w:ascii="Arial" w:hAnsi="Arial" w:cs="Arial"/>
          <w:b/>
          <w:bCs/>
          <w:sz w:val="20"/>
          <w:szCs w:val="20"/>
        </w:rPr>
        <w:t>Print or type the name of the company official or authorized Equal Employment Opportunity (EEO)</w:t>
      </w:r>
      <w:r w:rsidRPr="00B41287">
        <w:rPr>
          <w:rFonts w:ascii="Arial" w:hAnsi="Arial" w:cs="Arial"/>
          <w:b/>
          <w:bCs/>
          <w:spacing w:val="80"/>
          <w:w w:val="150"/>
          <w:sz w:val="20"/>
          <w:szCs w:val="20"/>
        </w:rPr>
        <w:t xml:space="preserve"> </w:t>
      </w:r>
      <w:r w:rsidRPr="00B41287">
        <w:rPr>
          <w:rFonts w:ascii="Arial" w:hAnsi="Arial" w:cs="Arial"/>
          <w:b/>
          <w:bCs/>
          <w:sz w:val="20"/>
          <w:szCs w:val="20"/>
        </w:rPr>
        <w:t>official include signature and title, phone number and date the report is submitted.</w:t>
      </w:r>
    </w:p>
    <w:p w14:paraId="6FBE940E" w14:textId="77777777" w:rsidR="00C635E7" w:rsidRPr="00B41287" w:rsidRDefault="00C635E7" w:rsidP="00C635E7">
      <w:pPr>
        <w:kinsoku w:val="0"/>
        <w:overflowPunct w:val="0"/>
        <w:autoSpaceDE w:val="0"/>
        <w:autoSpaceDN w:val="0"/>
        <w:adjustRightInd w:val="0"/>
        <w:spacing w:before="1" w:after="0" w:line="240" w:lineRule="auto"/>
        <w:jc w:val="both"/>
        <w:rPr>
          <w:rFonts w:ascii="Arial" w:hAnsi="Arial" w:cs="Arial"/>
          <w:b/>
          <w:bCs/>
          <w:sz w:val="20"/>
          <w:szCs w:val="20"/>
        </w:rPr>
      </w:pPr>
    </w:p>
    <w:p w14:paraId="7D42DC9C" w14:textId="77777777" w:rsidR="00C635E7" w:rsidRPr="00B41287" w:rsidRDefault="00C635E7" w:rsidP="00C635E7">
      <w:pPr>
        <w:kinsoku w:val="0"/>
        <w:overflowPunct w:val="0"/>
        <w:autoSpaceDE w:val="0"/>
        <w:autoSpaceDN w:val="0"/>
        <w:adjustRightInd w:val="0"/>
        <w:spacing w:after="0" w:line="240" w:lineRule="auto"/>
        <w:ind w:left="103" w:right="477"/>
        <w:jc w:val="both"/>
        <w:rPr>
          <w:rFonts w:ascii="Arial" w:hAnsi="Arial" w:cs="Arial"/>
          <w:b/>
          <w:bCs/>
          <w:sz w:val="20"/>
          <w:szCs w:val="20"/>
        </w:rPr>
      </w:pPr>
      <w:r w:rsidRPr="00B41287">
        <w:rPr>
          <w:rFonts w:ascii="Arial" w:hAnsi="Arial" w:cs="Arial"/>
          <w:b/>
          <w:bCs/>
          <w:sz w:val="20"/>
          <w:szCs w:val="20"/>
        </w:rPr>
        <w:t>This report must be submitted to the Public Agency that awards the contract and the Department of Labor</w:t>
      </w:r>
      <w:r w:rsidRPr="00B41287">
        <w:rPr>
          <w:rFonts w:ascii="Arial" w:hAnsi="Arial" w:cs="Arial"/>
          <w:b/>
          <w:bCs/>
          <w:spacing w:val="-1"/>
          <w:sz w:val="20"/>
          <w:szCs w:val="20"/>
        </w:rPr>
        <w:t xml:space="preserve"> </w:t>
      </w:r>
      <w:r w:rsidRPr="00B41287">
        <w:rPr>
          <w:rFonts w:ascii="Arial" w:hAnsi="Arial" w:cs="Arial"/>
          <w:b/>
          <w:bCs/>
          <w:sz w:val="20"/>
          <w:szCs w:val="20"/>
        </w:rPr>
        <w:t>&amp; Workforce Development, Construction EEO Compliance Monitoring</w:t>
      </w:r>
      <w:r w:rsidRPr="00B41287">
        <w:rPr>
          <w:rFonts w:ascii="Arial" w:hAnsi="Arial" w:cs="Arial"/>
          <w:b/>
          <w:bCs/>
          <w:spacing w:val="-2"/>
          <w:sz w:val="20"/>
          <w:szCs w:val="20"/>
        </w:rPr>
        <w:t xml:space="preserve"> </w:t>
      </w:r>
      <w:r w:rsidRPr="00B41287">
        <w:rPr>
          <w:rFonts w:ascii="Arial" w:hAnsi="Arial" w:cs="Arial"/>
          <w:b/>
          <w:bCs/>
          <w:sz w:val="20"/>
          <w:szCs w:val="20"/>
        </w:rPr>
        <w:t>Program after</w:t>
      </w:r>
      <w:r w:rsidRPr="00B41287">
        <w:rPr>
          <w:rFonts w:ascii="Arial" w:hAnsi="Arial" w:cs="Arial"/>
          <w:b/>
          <w:bCs/>
          <w:spacing w:val="-1"/>
          <w:sz w:val="20"/>
          <w:szCs w:val="20"/>
        </w:rPr>
        <w:t xml:space="preserve"> </w:t>
      </w:r>
      <w:r w:rsidRPr="00B41287">
        <w:rPr>
          <w:rFonts w:ascii="Arial" w:hAnsi="Arial" w:cs="Arial"/>
          <w:b/>
          <w:bCs/>
          <w:sz w:val="20"/>
          <w:szCs w:val="20"/>
        </w:rPr>
        <w:t>notification of award, but prior</w:t>
      </w:r>
      <w:r w:rsidRPr="00B41287">
        <w:rPr>
          <w:rFonts w:ascii="Arial" w:hAnsi="Arial" w:cs="Arial"/>
          <w:b/>
          <w:bCs/>
          <w:spacing w:val="-1"/>
          <w:sz w:val="20"/>
          <w:szCs w:val="20"/>
        </w:rPr>
        <w:t xml:space="preserve"> </w:t>
      </w:r>
      <w:r w:rsidRPr="00B41287">
        <w:rPr>
          <w:rFonts w:ascii="Arial" w:hAnsi="Arial" w:cs="Arial"/>
          <w:b/>
          <w:bCs/>
          <w:sz w:val="20"/>
          <w:szCs w:val="20"/>
        </w:rPr>
        <w:t>to signing the contract.</w:t>
      </w:r>
    </w:p>
    <w:p w14:paraId="091652DF" w14:textId="77777777" w:rsidR="00C635E7" w:rsidRPr="00B41287" w:rsidRDefault="00C635E7" w:rsidP="00C635E7">
      <w:pPr>
        <w:kinsoku w:val="0"/>
        <w:overflowPunct w:val="0"/>
        <w:autoSpaceDE w:val="0"/>
        <w:autoSpaceDN w:val="0"/>
        <w:adjustRightInd w:val="0"/>
        <w:spacing w:before="199" w:after="0" w:line="240" w:lineRule="auto"/>
        <w:jc w:val="both"/>
        <w:rPr>
          <w:rFonts w:ascii="Arial" w:hAnsi="Arial" w:cs="Arial"/>
          <w:b/>
          <w:bCs/>
          <w:sz w:val="20"/>
          <w:szCs w:val="20"/>
        </w:rPr>
      </w:pPr>
    </w:p>
    <w:p w14:paraId="3875F4C7" w14:textId="77777777" w:rsidR="00C635E7" w:rsidRPr="00B41287" w:rsidRDefault="00C635E7" w:rsidP="00C635E7">
      <w:pPr>
        <w:kinsoku w:val="0"/>
        <w:overflowPunct w:val="0"/>
        <w:autoSpaceDE w:val="0"/>
        <w:autoSpaceDN w:val="0"/>
        <w:adjustRightInd w:val="0"/>
        <w:spacing w:after="0" w:line="240" w:lineRule="auto"/>
        <w:ind w:left="398"/>
        <w:jc w:val="both"/>
        <w:rPr>
          <w:rFonts w:ascii="Arial" w:hAnsi="Arial" w:cs="Arial"/>
          <w:b/>
          <w:bCs/>
          <w:sz w:val="20"/>
          <w:szCs w:val="20"/>
        </w:rPr>
      </w:pPr>
      <w:bookmarkStart w:id="578" w:name="THE_CONTRACTOR_IS_TO_RETAIN_A_COPY_AND_S"/>
      <w:bookmarkEnd w:id="578"/>
      <w:r w:rsidRPr="00B41287">
        <w:rPr>
          <w:rFonts w:ascii="Arial" w:hAnsi="Arial" w:cs="Arial"/>
          <w:b/>
          <w:bCs/>
          <w:sz w:val="20"/>
          <w:szCs w:val="20"/>
        </w:rPr>
        <w:t>THE CONTRACTOR IS TO RETAIN A</w:t>
      </w:r>
      <w:r w:rsidRPr="00B41287">
        <w:rPr>
          <w:rFonts w:ascii="Arial" w:hAnsi="Arial" w:cs="Arial"/>
          <w:b/>
          <w:bCs/>
          <w:spacing w:val="-2"/>
          <w:sz w:val="20"/>
          <w:szCs w:val="20"/>
        </w:rPr>
        <w:t xml:space="preserve"> </w:t>
      </w:r>
      <w:r w:rsidRPr="00B41287">
        <w:rPr>
          <w:rFonts w:ascii="Arial" w:hAnsi="Arial" w:cs="Arial"/>
          <w:b/>
          <w:bCs/>
          <w:sz w:val="20"/>
          <w:szCs w:val="20"/>
        </w:rPr>
        <w:t>COPY AND SUBMIT COPY TO THE PUBLIC AGENCY AWARDING THE CONTRACT AND FORWARD A</w:t>
      </w:r>
      <w:r w:rsidRPr="00B41287">
        <w:rPr>
          <w:rFonts w:ascii="Arial" w:hAnsi="Arial" w:cs="Arial"/>
          <w:b/>
          <w:bCs/>
          <w:spacing w:val="-2"/>
          <w:sz w:val="20"/>
          <w:szCs w:val="20"/>
        </w:rPr>
        <w:t xml:space="preserve"> </w:t>
      </w:r>
      <w:r w:rsidRPr="00B41287">
        <w:rPr>
          <w:rFonts w:ascii="Arial" w:hAnsi="Arial" w:cs="Arial"/>
          <w:b/>
          <w:bCs/>
          <w:sz w:val="20"/>
          <w:szCs w:val="20"/>
        </w:rPr>
        <w:t>COPY TO:</w:t>
      </w:r>
    </w:p>
    <w:p w14:paraId="203C3FE0" w14:textId="77777777" w:rsidR="00C635E7" w:rsidRPr="00B41287" w:rsidRDefault="00C635E7" w:rsidP="00C635E7">
      <w:pPr>
        <w:kinsoku w:val="0"/>
        <w:overflowPunct w:val="0"/>
        <w:autoSpaceDE w:val="0"/>
        <w:autoSpaceDN w:val="0"/>
        <w:adjustRightInd w:val="0"/>
        <w:spacing w:before="1" w:after="0" w:line="240" w:lineRule="auto"/>
        <w:ind w:left="2673" w:right="90" w:hanging="826"/>
        <w:jc w:val="center"/>
        <w:rPr>
          <w:rFonts w:ascii="Arial" w:hAnsi="Arial" w:cs="Arial"/>
          <w:b/>
          <w:bCs/>
          <w:sz w:val="20"/>
          <w:szCs w:val="20"/>
        </w:rPr>
      </w:pPr>
      <w:r w:rsidRPr="00B41287">
        <w:rPr>
          <w:rFonts w:ascii="Arial" w:hAnsi="Arial" w:cs="Arial"/>
          <w:b/>
          <w:bCs/>
          <w:sz w:val="20"/>
          <w:szCs w:val="20"/>
        </w:rPr>
        <w:t>NEW JERSEY DEPARTMENT OF LABOR &amp; WORKFORCE DEVELOPMENT CONSTRUCTION EEO COMPLIANCE MONITORING UNIT</w:t>
      </w:r>
    </w:p>
    <w:p w14:paraId="426B3616" w14:textId="77777777" w:rsidR="00C635E7" w:rsidRDefault="00C635E7" w:rsidP="00C635E7">
      <w:pPr>
        <w:kinsoku w:val="0"/>
        <w:overflowPunct w:val="0"/>
        <w:autoSpaceDE w:val="0"/>
        <w:autoSpaceDN w:val="0"/>
        <w:adjustRightInd w:val="0"/>
        <w:spacing w:before="1" w:after="0" w:line="229" w:lineRule="exact"/>
        <w:ind w:left="4720" w:hanging="400"/>
        <w:rPr>
          <w:rFonts w:ascii="Arial" w:hAnsi="Arial" w:cs="Arial"/>
          <w:b/>
          <w:bCs/>
          <w:sz w:val="20"/>
          <w:szCs w:val="20"/>
        </w:rPr>
      </w:pPr>
      <w:r w:rsidRPr="00B41287">
        <w:rPr>
          <w:rFonts w:ascii="Arial" w:hAnsi="Arial" w:cs="Arial"/>
          <w:b/>
          <w:bCs/>
          <w:sz w:val="20"/>
          <w:szCs w:val="20"/>
        </w:rPr>
        <w:t>P.O. BOX 209</w:t>
      </w:r>
      <w:r>
        <w:rPr>
          <w:rFonts w:ascii="Arial" w:hAnsi="Arial" w:cs="Arial"/>
          <w:b/>
          <w:bCs/>
          <w:sz w:val="20"/>
          <w:szCs w:val="20"/>
        </w:rPr>
        <w:t xml:space="preserve">; </w:t>
      </w:r>
      <w:r w:rsidRPr="00B41287">
        <w:rPr>
          <w:rFonts w:ascii="Arial" w:hAnsi="Arial" w:cs="Arial"/>
          <w:b/>
          <w:bCs/>
          <w:sz w:val="20"/>
          <w:szCs w:val="20"/>
        </w:rPr>
        <w:t>TRENTON, NJ</w:t>
      </w:r>
      <w:r w:rsidRPr="00B41287">
        <w:rPr>
          <w:rFonts w:ascii="Arial" w:hAnsi="Arial" w:cs="Arial"/>
          <w:b/>
          <w:bCs/>
          <w:spacing w:val="40"/>
          <w:sz w:val="20"/>
          <w:szCs w:val="20"/>
        </w:rPr>
        <w:t xml:space="preserve"> </w:t>
      </w:r>
      <w:r w:rsidRPr="00B41287">
        <w:rPr>
          <w:rFonts w:ascii="Arial" w:hAnsi="Arial" w:cs="Arial"/>
          <w:b/>
          <w:bCs/>
          <w:sz w:val="20"/>
          <w:szCs w:val="20"/>
        </w:rPr>
        <w:t>08625-0209</w:t>
      </w:r>
    </w:p>
    <w:p w14:paraId="2606CF4C" w14:textId="77777777" w:rsidR="00C635E7" w:rsidRDefault="00C635E7" w:rsidP="00C635E7">
      <w:pPr>
        <w:kinsoku w:val="0"/>
        <w:overflowPunct w:val="0"/>
        <w:autoSpaceDE w:val="0"/>
        <w:autoSpaceDN w:val="0"/>
        <w:adjustRightInd w:val="0"/>
        <w:spacing w:before="1" w:after="0" w:line="229" w:lineRule="exact"/>
        <w:ind w:left="4720" w:hanging="400"/>
        <w:rPr>
          <w:rFonts w:ascii="Arial" w:hAnsi="Arial" w:cs="Arial"/>
          <w:b/>
          <w:bCs/>
          <w:sz w:val="20"/>
          <w:szCs w:val="20"/>
        </w:rPr>
      </w:pPr>
    </w:p>
    <w:p w14:paraId="6E4B6043" w14:textId="77777777" w:rsidR="00C635E7" w:rsidRDefault="00C635E7" w:rsidP="00C635E7">
      <w:pPr>
        <w:kinsoku w:val="0"/>
        <w:overflowPunct w:val="0"/>
        <w:autoSpaceDE w:val="0"/>
        <w:autoSpaceDN w:val="0"/>
        <w:adjustRightInd w:val="0"/>
        <w:spacing w:after="0" w:line="229" w:lineRule="exact"/>
        <w:ind w:left="4104" w:hanging="4014"/>
        <w:jc w:val="center"/>
        <w:rPr>
          <w:rFonts w:cstheme="minorHAnsi"/>
          <w:b/>
          <w:bCs/>
          <w:color w:val="2F5496" w:themeColor="accent1" w:themeShade="BF"/>
          <w:sz w:val="28"/>
          <w:szCs w:val="28"/>
        </w:rPr>
      </w:pPr>
    </w:p>
    <w:p w14:paraId="5CB8D962" w14:textId="77777777" w:rsidR="00C635E7" w:rsidRDefault="00C635E7" w:rsidP="00C635E7">
      <w:pPr>
        <w:kinsoku w:val="0"/>
        <w:overflowPunct w:val="0"/>
        <w:autoSpaceDE w:val="0"/>
        <w:autoSpaceDN w:val="0"/>
        <w:adjustRightInd w:val="0"/>
        <w:spacing w:after="0" w:line="229" w:lineRule="exact"/>
        <w:ind w:left="4104" w:hanging="4014"/>
        <w:jc w:val="center"/>
        <w:rPr>
          <w:rFonts w:cstheme="minorHAnsi"/>
          <w:b/>
          <w:bCs/>
          <w:color w:val="2F5496" w:themeColor="accent1" w:themeShade="BF"/>
          <w:sz w:val="28"/>
          <w:szCs w:val="28"/>
        </w:rPr>
      </w:pPr>
    </w:p>
    <w:p w14:paraId="3A7865EF" w14:textId="77777777" w:rsidR="00C635E7" w:rsidRDefault="00C635E7" w:rsidP="00C635E7">
      <w:pPr>
        <w:kinsoku w:val="0"/>
        <w:overflowPunct w:val="0"/>
        <w:autoSpaceDE w:val="0"/>
        <w:autoSpaceDN w:val="0"/>
        <w:adjustRightInd w:val="0"/>
        <w:spacing w:after="0" w:line="229" w:lineRule="exact"/>
        <w:ind w:left="4104" w:hanging="4014"/>
        <w:jc w:val="center"/>
        <w:rPr>
          <w:rFonts w:cstheme="minorHAnsi"/>
          <w:b/>
          <w:bCs/>
          <w:color w:val="2F5496" w:themeColor="accent1" w:themeShade="BF"/>
          <w:sz w:val="28"/>
          <w:szCs w:val="28"/>
        </w:rPr>
      </w:pPr>
    </w:p>
    <w:p w14:paraId="37EB59CA" w14:textId="77777777" w:rsidR="00C635E7" w:rsidRDefault="00C635E7" w:rsidP="00C635E7">
      <w:pPr>
        <w:kinsoku w:val="0"/>
        <w:overflowPunct w:val="0"/>
        <w:autoSpaceDE w:val="0"/>
        <w:autoSpaceDN w:val="0"/>
        <w:adjustRightInd w:val="0"/>
        <w:spacing w:after="0" w:line="229" w:lineRule="exact"/>
        <w:ind w:left="4104" w:hanging="4014"/>
        <w:jc w:val="center"/>
        <w:rPr>
          <w:rFonts w:cstheme="minorHAnsi"/>
          <w:b/>
          <w:bCs/>
          <w:color w:val="2F5496" w:themeColor="accent1" w:themeShade="BF"/>
          <w:sz w:val="28"/>
          <w:szCs w:val="28"/>
        </w:rPr>
      </w:pPr>
    </w:p>
    <w:p w14:paraId="5AE07DA9" w14:textId="77777777" w:rsidR="00C635E7" w:rsidRDefault="00C635E7" w:rsidP="00C635E7">
      <w:pPr>
        <w:kinsoku w:val="0"/>
        <w:overflowPunct w:val="0"/>
        <w:autoSpaceDE w:val="0"/>
        <w:autoSpaceDN w:val="0"/>
        <w:adjustRightInd w:val="0"/>
        <w:spacing w:after="0" w:line="229" w:lineRule="exact"/>
        <w:ind w:left="4104" w:hanging="4014"/>
        <w:jc w:val="center"/>
        <w:rPr>
          <w:rFonts w:cstheme="minorHAnsi"/>
          <w:b/>
          <w:bCs/>
          <w:color w:val="2F5496" w:themeColor="accent1" w:themeShade="BF"/>
          <w:sz w:val="28"/>
          <w:szCs w:val="28"/>
        </w:rPr>
      </w:pPr>
    </w:p>
    <w:p w14:paraId="7141B015" w14:textId="77777777" w:rsidR="00C635E7" w:rsidRDefault="00C635E7" w:rsidP="00C635E7">
      <w:pPr>
        <w:kinsoku w:val="0"/>
        <w:overflowPunct w:val="0"/>
        <w:autoSpaceDE w:val="0"/>
        <w:autoSpaceDN w:val="0"/>
        <w:adjustRightInd w:val="0"/>
        <w:spacing w:after="0" w:line="229" w:lineRule="exact"/>
        <w:ind w:left="4104" w:hanging="4014"/>
        <w:jc w:val="center"/>
        <w:rPr>
          <w:rFonts w:cstheme="minorHAnsi"/>
          <w:b/>
          <w:bCs/>
          <w:color w:val="2F5496" w:themeColor="accent1" w:themeShade="BF"/>
          <w:sz w:val="28"/>
          <w:szCs w:val="28"/>
        </w:rPr>
      </w:pPr>
    </w:p>
    <w:p w14:paraId="000D00DB" w14:textId="77777777" w:rsidR="00C635E7" w:rsidRDefault="00C635E7" w:rsidP="00C635E7">
      <w:pPr>
        <w:kinsoku w:val="0"/>
        <w:overflowPunct w:val="0"/>
        <w:autoSpaceDE w:val="0"/>
        <w:autoSpaceDN w:val="0"/>
        <w:adjustRightInd w:val="0"/>
        <w:spacing w:after="0" w:line="229" w:lineRule="exact"/>
        <w:ind w:left="4104" w:hanging="4014"/>
        <w:jc w:val="center"/>
        <w:rPr>
          <w:rFonts w:cstheme="minorHAnsi"/>
          <w:b/>
          <w:bCs/>
          <w:color w:val="2F5496" w:themeColor="accent1" w:themeShade="BF"/>
          <w:sz w:val="28"/>
          <w:szCs w:val="28"/>
        </w:rPr>
      </w:pPr>
    </w:p>
    <w:p w14:paraId="0DE68257" w14:textId="77777777" w:rsidR="00C635E7" w:rsidRDefault="00C635E7" w:rsidP="00C635E7">
      <w:pPr>
        <w:kinsoku w:val="0"/>
        <w:overflowPunct w:val="0"/>
        <w:autoSpaceDE w:val="0"/>
        <w:autoSpaceDN w:val="0"/>
        <w:adjustRightInd w:val="0"/>
        <w:spacing w:after="0" w:line="229" w:lineRule="exact"/>
        <w:ind w:left="4104" w:hanging="4014"/>
        <w:jc w:val="center"/>
        <w:rPr>
          <w:rFonts w:cstheme="minorHAnsi"/>
          <w:b/>
          <w:bCs/>
          <w:color w:val="2F5496" w:themeColor="accent1" w:themeShade="BF"/>
          <w:sz w:val="28"/>
          <w:szCs w:val="28"/>
        </w:rPr>
      </w:pPr>
    </w:p>
    <w:p w14:paraId="5F230099" w14:textId="77777777" w:rsidR="00C635E7" w:rsidRDefault="00C635E7" w:rsidP="00C635E7">
      <w:pPr>
        <w:kinsoku w:val="0"/>
        <w:overflowPunct w:val="0"/>
        <w:autoSpaceDE w:val="0"/>
        <w:autoSpaceDN w:val="0"/>
        <w:adjustRightInd w:val="0"/>
        <w:spacing w:after="0" w:line="229" w:lineRule="exact"/>
        <w:ind w:left="4104" w:hanging="4014"/>
        <w:jc w:val="center"/>
        <w:rPr>
          <w:rFonts w:ascii="Arial" w:hAnsi="Arial" w:cs="Arial"/>
          <w:b/>
          <w:bCs/>
          <w:sz w:val="20"/>
          <w:szCs w:val="20"/>
        </w:rPr>
      </w:pPr>
      <w:r>
        <w:rPr>
          <w:rFonts w:cstheme="minorHAnsi"/>
          <w:b/>
          <w:bCs/>
          <w:color w:val="2F5496" w:themeColor="accent1" w:themeShade="BF"/>
          <w:sz w:val="28"/>
          <w:szCs w:val="28"/>
        </w:rPr>
        <w:t xml:space="preserve">EXHIBIT </w:t>
      </w:r>
      <w:proofErr w:type="gramStart"/>
      <w:r>
        <w:rPr>
          <w:rFonts w:cstheme="minorHAnsi"/>
          <w:b/>
          <w:bCs/>
          <w:color w:val="2F5496" w:themeColor="accent1" w:themeShade="BF"/>
          <w:sz w:val="28"/>
          <w:szCs w:val="28"/>
        </w:rPr>
        <w:t xml:space="preserve">O  </w:t>
      </w:r>
      <w:r w:rsidRPr="00A979FC">
        <w:rPr>
          <w:rFonts w:cstheme="minorHAnsi"/>
          <w:b/>
          <w:bCs/>
          <w:sz w:val="28"/>
          <w:szCs w:val="28"/>
        </w:rPr>
        <w:t>EEO</w:t>
      </w:r>
      <w:proofErr w:type="gramEnd"/>
      <w:r w:rsidRPr="00A979FC">
        <w:rPr>
          <w:rFonts w:cstheme="minorHAnsi"/>
          <w:b/>
          <w:bCs/>
          <w:sz w:val="28"/>
          <w:szCs w:val="28"/>
        </w:rPr>
        <w:t xml:space="preserve">/AA FORM AA-302  </w:t>
      </w:r>
      <w:r w:rsidRPr="00777A2C">
        <w:rPr>
          <w:rFonts w:cstheme="minorHAnsi"/>
          <w:sz w:val="24"/>
          <w:szCs w:val="24"/>
        </w:rPr>
        <w:t>N.J.S.A. 10:5-32; N.J.A.C 17:27-3.1; N.J.A.C.17:27-6.2</w:t>
      </w:r>
    </w:p>
    <w:p w14:paraId="5CDACF88" w14:textId="77777777" w:rsidR="00C635E7" w:rsidRPr="00B41287" w:rsidRDefault="00C635E7" w:rsidP="00C635E7">
      <w:pPr>
        <w:kinsoku w:val="0"/>
        <w:overflowPunct w:val="0"/>
        <w:autoSpaceDE w:val="0"/>
        <w:autoSpaceDN w:val="0"/>
        <w:adjustRightInd w:val="0"/>
        <w:spacing w:after="0" w:line="229" w:lineRule="exact"/>
        <w:ind w:left="4104" w:hanging="4014"/>
        <w:jc w:val="center"/>
        <w:rPr>
          <w:rFonts w:ascii="Arial" w:hAnsi="Arial" w:cs="Arial"/>
          <w:b/>
          <w:bCs/>
          <w:sz w:val="20"/>
          <w:szCs w:val="20"/>
        </w:rPr>
      </w:pPr>
    </w:p>
    <w:p w14:paraId="515875E3" w14:textId="77777777" w:rsidR="00C635E7" w:rsidRPr="00BA2E3E" w:rsidRDefault="00C635E7" w:rsidP="00C635E7">
      <w:pPr>
        <w:rPr>
          <w:rFonts w:cstheme="minorHAnsi"/>
          <w:b/>
          <w:color w:val="000000" w:themeColor="text1"/>
          <w:sz w:val="28"/>
          <w:szCs w:val="28"/>
          <w:u w:val="single"/>
        </w:rPr>
      </w:pPr>
      <w:r>
        <w:rPr>
          <w:rFonts w:cstheme="minorHAnsi"/>
          <w:noProof/>
          <w:sz w:val="28"/>
          <w:szCs w:val="28"/>
        </w:rPr>
        <w:drawing>
          <wp:inline distT="0" distB="0" distL="0" distR="0" wp14:anchorId="5ADEEEFD" wp14:editId="717CEF17">
            <wp:extent cx="5773420" cy="7647305"/>
            <wp:effectExtent l="0" t="0" r="0" b="0"/>
            <wp:docPr id="1108933881" name="Picture 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33881" name="Picture 7" descr="A screenshot of a computer&#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3420" cy="7647305"/>
                    </a:xfrm>
                    <a:prstGeom prst="rect">
                      <a:avLst/>
                    </a:prstGeom>
                    <a:noFill/>
                  </pic:spPr>
                </pic:pic>
              </a:graphicData>
            </a:graphic>
          </wp:inline>
        </w:drawing>
      </w:r>
    </w:p>
    <w:p w14:paraId="49AF6B5E" w14:textId="77777777" w:rsidR="00C635E7" w:rsidRPr="00BA2E3E" w:rsidRDefault="00C635E7" w:rsidP="00C635E7">
      <w:pPr>
        <w:rPr>
          <w:rFonts w:cstheme="minorHAnsi"/>
          <w:color w:val="000000" w:themeColor="text1"/>
        </w:rPr>
        <w:sectPr w:rsidR="00C635E7" w:rsidRPr="00BA2E3E" w:rsidSect="00C635E7">
          <w:pgSz w:w="12240" w:h="15840" w:code="1"/>
          <w:pgMar w:top="720" w:right="720" w:bottom="720" w:left="1440" w:header="720" w:footer="720" w:gutter="0"/>
          <w:cols w:space="720"/>
          <w:docGrid w:linePitch="360"/>
        </w:sectPr>
      </w:pPr>
    </w:p>
    <w:p w14:paraId="69B6D02F" w14:textId="77777777" w:rsidR="00C635E7" w:rsidRDefault="00C635E7" w:rsidP="00C635E7">
      <w:pPr>
        <w:spacing w:after="0" w:line="240" w:lineRule="auto"/>
        <w:ind w:left="2160" w:firstLine="720"/>
        <w:textAlignment w:val="baseline"/>
        <w:rPr>
          <w:rFonts w:asciiTheme="majorHAnsi" w:eastAsia="Times New Roman" w:hAnsiTheme="majorHAnsi" w:cstheme="majorHAnsi"/>
          <w:b/>
          <w:bCs/>
          <w:color w:val="2E74B5" w:themeColor="accent5" w:themeShade="BF"/>
          <w:sz w:val="26"/>
          <w:szCs w:val="26"/>
        </w:rPr>
      </w:pPr>
      <w:r>
        <w:rPr>
          <w:rFonts w:asciiTheme="majorHAnsi" w:eastAsia="Times New Roman" w:hAnsiTheme="majorHAnsi" w:cstheme="majorHAnsi"/>
          <w:b/>
          <w:bCs/>
          <w:color w:val="2E74B5" w:themeColor="accent5" w:themeShade="BF"/>
          <w:sz w:val="26"/>
          <w:szCs w:val="26"/>
        </w:rPr>
        <w:t>Pro</w:t>
      </w:r>
      <w:r w:rsidRPr="00CF6698">
        <w:rPr>
          <w:rFonts w:asciiTheme="majorHAnsi" w:eastAsia="Times New Roman" w:hAnsiTheme="majorHAnsi" w:cstheme="majorHAnsi"/>
          <w:b/>
          <w:bCs/>
          <w:color w:val="2E74B5" w:themeColor="accent5" w:themeShade="BF"/>
          <w:sz w:val="26"/>
          <w:szCs w:val="26"/>
        </w:rPr>
        <w:t>poser's Checklist</w:t>
      </w:r>
      <w:r>
        <w:rPr>
          <w:rFonts w:asciiTheme="majorHAnsi" w:eastAsia="Times New Roman" w:hAnsiTheme="majorHAnsi" w:cstheme="majorHAnsi"/>
          <w:b/>
          <w:bCs/>
          <w:color w:val="2E74B5" w:themeColor="accent5" w:themeShade="BF"/>
          <w:sz w:val="26"/>
          <w:szCs w:val="26"/>
        </w:rPr>
        <w:t xml:space="preserve"> </w:t>
      </w:r>
    </w:p>
    <w:tbl>
      <w:tblPr>
        <w:tblW w:w="9947" w:type="dxa"/>
        <w:tblInd w:w="18" w:type="dxa"/>
        <w:tblLayout w:type="fixed"/>
        <w:tblLook w:val="0000" w:firstRow="0" w:lastRow="0" w:firstColumn="0" w:lastColumn="0" w:noHBand="0" w:noVBand="0"/>
      </w:tblPr>
      <w:tblGrid>
        <w:gridCol w:w="8882"/>
        <w:gridCol w:w="1065"/>
      </w:tblGrid>
      <w:tr w:rsidR="00C635E7" w14:paraId="63C0F1C9" w14:textId="77777777" w:rsidTr="00487CF7">
        <w:trPr>
          <w:trHeight w:val="270"/>
          <w:tblHeader/>
        </w:trPr>
        <w:tc>
          <w:tcPr>
            <w:tcW w:w="8882" w:type="dxa"/>
            <w:tcBorders>
              <w:top w:val="single" w:sz="8" w:space="0" w:color="000000"/>
              <w:left w:val="single" w:sz="8" w:space="0" w:color="000000"/>
              <w:bottom w:val="single" w:sz="8" w:space="0" w:color="000000"/>
              <w:right w:val="single" w:sz="8" w:space="0" w:color="000000"/>
            </w:tcBorders>
          </w:tcPr>
          <w:p w14:paraId="255D8F84" w14:textId="77777777" w:rsidR="00C635E7" w:rsidRPr="00D665F7" w:rsidRDefault="00C635E7" w:rsidP="00487CF7">
            <w:pPr>
              <w:rPr>
                <w:rFonts w:ascii="Arial" w:eastAsia="Arial" w:hAnsi="Arial" w:cs="Arial"/>
                <w:sz w:val="20"/>
                <w:szCs w:val="20"/>
                <w:u w:val="single"/>
              </w:rPr>
            </w:pPr>
            <w:r w:rsidRPr="00D665F7">
              <w:rPr>
                <w:rFonts w:ascii="Arial" w:eastAsia="Arial" w:hAnsi="Arial" w:cs="Arial"/>
                <w:b/>
                <w:sz w:val="20"/>
                <w:szCs w:val="20"/>
              </w:rPr>
              <w:t> </w:t>
            </w:r>
            <w:r w:rsidRPr="00D665F7">
              <w:rPr>
                <w:rFonts w:ascii="Arial" w:eastAsia="Arial" w:hAnsi="Arial" w:cs="Arial"/>
                <w:b/>
                <w:sz w:val="20"/>
                <w:szCs w:val="20"/>
                <w:u w:val="single"/>
              </w:rPr>
              <w:t>ACTION OR DOCUMENT</w:t>
            </w:r>
          </w:p>
        </w:tc>
        <w:tc>
          <w:tcPr>
            <w:tcW w:w="1065" w:type="dxa"/>
            <w:tcBorders>
              <w:top w:val="single" w:sz="8" w:space="0" w:color="000000"/>
              <w:left w:val="nil"/>
              <w:bottom w:val="single" w:sz="8" w:space="0" w:color="000000"/>
              <w:right w:val="single" w:sz="8" w:space="0" w:color="000000"/>
            </w:tcBorders>
          </w:tcPr>
          <w:p w14:paraId="115778C6" w14:textId="77777777" w:rsidR="00C635E7" w:rsidRPr="00D665F7" w:rsidRDefault="00C635E7" w:rsidP="00487CF7">
            <w:pPr>
              <w:rPr>
                <w:rFonts w:ascii="Arial" w:eastAsia="Arial" w:hAnsi="Arial" w:cs="Arial"/>
                <w:sz w:val="20"/>
                <w:szCs w:val="20"/>
                <w:u w:val="single"/>
              </w:rPr>
            </w:pPr>
            <w:r w:rsidRPr="00D665F7">
              <w:rPr>
                <w:rFonts w:ascii="Arial" w:eastAsia="Arial" w:hAnsi="Arial" w:cs="Arial"/>
                <w:b/>
                <w:sz w:val="20"/>
                <w:szCs w:val="20"/>
                <w:u w:val="single"/>
              </w:rPr>
              <w:t>Initials</w:t>
            </w:r>
          </w:p>
        </w:tc>
      </w:tr>
      <w:tr w:rsidR="00C635E7" w:rsidRPr="003A383C" w14:paraId="5D97D193" w14:textId="77777777" w:rsidTr="00487CF7">
        <w:trPr>
          <w:trHeight w:val="345"/>
          <w:tblHeader/>
        </w:trPr>
        <w:tc>
          <w:tcPr>
            <w:tcW w:w="8882" w:type="dxa"/>
            <w:tcBorders>
              <w:top w:val="nil"/>
              <w:left w:val="single" w:sz="8" w:space="0" w:color="000000"/>
              <w:bottom w:val="single" w:sz="8" w:space="0" w:color="000000"/>
              <w:right w:val="single" w:sz="8" w:space="0" w:color="000000"/>
            </w:tcBorders>
          </w:tcPr>
          <w:p w14:paraId="7C088C26" w14:textId="77777777" w:rsidR="00C635E7" w:rsidRPr="003A383C" w:rsidRDefault="00C635E7" w:rsidP="00487CF7">
            <w:pPr>
              <w:rPr>
                <w:rFonts w:eastAsia="Arial" w:cstheme="minorHAnsi"/>
                <w:bCs/>
                <w:sz w:val="20"/>
                <w:szCs w:val="20"/>
              </w:rPr>
            </w:pPr>
            <w:r w:rsidRPr="003A383C">
              <w:rPr>
                <w:rFonts w:eastAsia="Arial" w:cstheme="minorHAnsi"/>
                <w:bCs/>
                <w:sz w:val="20"/>
                <w:szCs w:val="20"/>
              </w:rPr>
              <w:t>Attended optional pre-bid conference</w:t>
            </w:r>
          </w:p>
        </w:tc>
        <w:tc>
          <w:tcPr>
            <w:tcW w:w="1065" w:type="dxa"/>
            <w:tcBorders>
              <w:top w:val="nil"/>
              <w:left w:val="nil"/>
              <w:bottom w:val="single" w:sz="8" w:space="0" w:color="000000"/>
              <w:right w:val="single" w:sz="8" w:space="0" w:color="000000"/>
            </w:tcBorders>
          </w:tcPr>
          <w:p w14:paraId="6EF58FBA" w14:textId="77777777" w:rsidR="00C635E7" w:rsidRPr="003A383C" w:rsidRDefault="00C635E7" w:rsidP="00487CF7">
            <w:pPr>
              <w:rPr>
                <w:rFonts w:eastAsia="Arial" w:cstheme="minorHAnsi"/>
                <w:sz w:val="20"/>
                <w:szCs w:val="20"/>
              </w:rPr>
            </w:pPr>
          </w:p>
        </w:tc>
      </w:tr>
      <w:tr w:rsidR="00C635E7" w:rsidRPr="003A383C" w14:paraId="0182701E" w14:textId="77777777" w:rsidTr="00487CF7">
        <w:trPr>
          <w:trHeight w:val="525"/>
          <w:tblHeader/>
        </w:trPr>
        <w:tc>
          <w:tcPr>
            <w:tcW w:w="8882" w:type="dxa"/>
            <w:tcBorders>
              <w:top w:val="nil"/>
              <w:left w:val="single" w:sz="8" w:space="0" w:color="000000"/>
              <w:bottom w:val="single" w:sz="8" w:space="0" w:color="000000"/>
              <w:right w:val="single" w:sz="8" w:space="0" w:color="000000"/>
            </w:tcBorders>
          </w:tcPr>
          <w:p w14:paraId="244FC9BF" w14:textId="77777777" w:rsidR="00C635E7" w:rsidRPr="003A383C" w:rsidRDefault="00C635E7" w:rsidP="00487CF7">
            <w:pPr>
              <w:rPr>
                <w:rFonts w:eastAsia="Arial" w:cstheme="minorHAnsi"/>
                <w:sz w:val="20"/>
                <w:szCs w:val="20"/>
              </w:rPr>
            </w:pPr>
            <w:r w:rsidRPr="003A383C">
              <w:rPr>
                <w:rFonts w:eastAsia="Times New Roman" w:cstheme="minorHAnsi"/>
                <w:bCs/>
                <w:color w:val="000000"/>
                <w:sz w:val="20"/>
                <w:szCs w:val="20"/>
              </w:rPr>
              <w:t>Conducted No Less than 1(one) Site Inspection of each RFP Specified Facility</w:t>
            </w:r>
            <w:r w:rsidRPr="003A383C">
              <w:rPr>
                <w:rFonts w:eastAsia="Times New Roman" w:cstheme="minorHAnsi"/>
                <w:color w:val="000000"/>
                <w:sz w:val="20"/>
                <w:szCs w:val="20"/>
              </w:rPr>
              <w:t> </w:t>
            </w:r>
          </w:p>
        </w:tc>
        <w:tc>
          <w:tcPr>
            <w:tcW w:w="1065" w:type="dxa"/>
            <w:tcBorders>
              <w:top w:val="nil"/>
              <w:left w:val="nil"/>
              <w:bottom w:val="single" w:sz="8" w:space="0" w:color="000000"/>
              <w:right w:val="single" w:sz="8" w:space="0" w:color="000000"/>
            </w:tcBorders>
          </w:tcPr>
          <w:p w14:paraId="23FB79F5" w14:textId="77777777" w:rsidR="00C635E7" w:rsidRPr="003A383C" w:rsidRDefault="00C635E7" w:rsidP="00487CF7">
            <w:pPr>
              <w:rPr>
                <w:rFonts w:eastAsia="Arial" w:cstheme="minorHAnsi"/>
                <w:sz w:val="20"/>
                <w:szCs w:val="20"/>
              </w:rPr>
            </w:pPr>
            <w:r w:rsidRPr="003A383C">
              <w:rPr>
                <w:rFonts w:eastAsia="Arial" w:cstheme="minorHAnsi"/>
                <w:b/>
                <w:sz w:val="20"/>
                <w:szCs w:val="20"/>
              </w:rPr>
              <w:t> </w:t>
            </w:r>
          </w:p>
        </w:tc>
      </w:tr>
      <w:tr w:rsidR="00C635E7" w:rsidRPr="003A383C" w14:paraId="0ADFC984" w14:textId="77777777" w:rsidTr="00487CF7">
        <w:trPr>
          <w:trHeight w:val="525"/>
        </w:trPr>
        <w:tc>
          <w:tcPr>
            <w:tcW w:w="8882" w:type="dxa"/>
            <w:tcBorders>
              <w:top w:val="nil"/>
              <w:left w:val="single" w:sz="8" w:space="0" w:color="000000"/>
              <w:bottom w:val="single" w:sz="8" w:space="0" w:color="000000"/>
              <w:right w:val="single" w:sz="8" w:space="0" w:color="000000"/>
            </w:tcBorders>
          </w:tcPr>
          <w:p w14:paraId="0413E6A6" w14:textId="77777777" w:rsidR="00C635E7" w:rsidRPr="003A383C" w:rsidRDefault="00C635E7" w:rsidP="00487CF7">
            <w:pPr>
              <w:rPr>
                <w:rFonts w:eastAsia="Arial" w:cstheme="minorHAnsi"/>
                <w:sz w:val="20"/>
                <w:szCs w:val="20"/>
              </w:rPr>
            </w:pPr>
            <w:r w:rsidRPr="003A383C">
              <w:rPr>
                <w:rFonts w:eastAsia="Times New Roman" w:cstheme="minorHAnsi"/>
                <w:bCs/>
                <w:color w:val="000000"/>
                <w:sz w:val="20"/>
                <w:szCs w:val="20"/>
              </w:rPr>
              <w:t>Reviewed All RFP Documents and Laws and Regulations that in any manner may affect Cost, Progress, or Performance</w:t>
            </w:r>
            <w:r w:rsidRPr="003A383C">
              <w:rPr>
                <w:rFonts w:eastAsia="Times New Roman" w:cstheme="minorHAnsi"/>
                <w:color w:val="000000"/>
                <w:sz w:val="20"/>
                <w:szCs w:val="20"/>
              </w:rPr>
              <w:t> </w:t>
            </w:r>
          </w:p>
        </w:tc>
        <w:tc>
          <w:tcPr>
            <w:tcW w:w="1065" w:type="dxa"/>
            <w:tcBorders>
              <w:top w:val="nil"/>
              <w:left w:val="nil"/>
              <w:bottom w:val="single" w:sz="8" w:space="0" w:color="000000"/>
              <w:right w:val="single" w:sz="8" w:space="0" w:color="000000"/>
            </w:tcBorders>
          </w:tcPr>
          <w:p w14:paraId="0A84272E" w14:textId="77777777" w:rsidR="00C635E7" w:rsidRPr="003A383C" w:rsidRDefault="00C635E7" w:rsidP="00487CF7">
            <w:pPr>
              <w:rPr>
                <w:rFonts w:eastAsia="Arial" w:cstheme="minorHAnsi"/>
                <w:sz w:val="20"/>
                <w:szCs w:val="20"/>
              </w:rPr>
            </w:pPr>
            <w:r w:rsidRPr="003A383C">
              <w:rPr>
                <w:rFonts w:eastAsia="Arial" w:cstheme="minorHAnsi"/>
                <w:b/>
                <w:sz w:val="20"/>
                <w:szCs w:val="20"/>
              </w:rPr>
              <w:t> </w:t>
            </w:r>
          </w:p>
        </w:tc>
      </w:tr>
      <w:tr w:rsidR="00C635E7" w:rsidRPr="003A383C" w14:paraId="72F9A64B" w14:textId="77777777" w:rsidTr="00487CF7">
        <w:trPr>
          <w:trHeight w:val="330"/>
        </w:trPr>
        <w:tc>
          <w:tcPr>
            <w:tcW w:w="8882" w:type="dxa"/>
            <w:tcBorders>
              <w:top w:val="nil"/>
              <w:left w:val="single" w:sz="8" w:space="0" w:color="000000"/>
              <w:bottom w:val="single" w:sz="8" w:space="0" w:color="000000"/>
              <w:right w:val="single" w:sz="8" w:space="0" w:color="000000"/>
            </w:tcBorders>
          </w:tcPr>
          <w:p w14:paraId="46429132" w14:textId="77777777" w:rsidR="00C635E7" w:rsidRPr="003A383C" w:rsidRDefault="00C635E7" w:rsidP="00487CF7">
            <w:pPr>
              <w:rPr>
                <w:rFonts w:eastAsia="Arial" w:cstheme="minorHAnsi"/>
                <w:sz w:val="20"/>
                <w:szCs w:val="20"/>
              </w:rPr>
            </w:pPr>
            <w:r w:rsidRPr="003A383C">
              <w:rPr>
                <w:rFonts w:eastAsia="Times New Roman" w:cstheme="minorHAnsi"/>
                <w:bCs/>
                <w:color w:val="000000"/>
                <w:sz w:val="20"/>
                <w:szCs w:val="20"/>
              </w:rPr>
              <w:t xml:space="preserve">Fully Completed Each Proposal Section and Adhered to the Proposal Format Provided </w:t>
            </w:r>
          </w:p>
        </w:tc>
        <w:tc>
          <w:tcPr>
            <w:tcW w:w="1065" w:type="dxa"/>
            <w:tcBorders>
              <w:top w:val="nil"/>
              <w:left w:val="nil"/>
              <w:bottom w:val="single" w:sz="8" w:space="0" w:color="000000"/>
              <w:right w:val="single" w:sz="8" w:space="0" w:color="000000"/>
            </w:tcBorders>
          </w:tcPr>
          <w:p w14:paraId="02C8F8B3" w14:textId="77777777" w:rsidR="00C635E7" w:rsidRPr="003A383C" w:rsidRDefault="00C635E7" w:rsidP="00487CF7">
            <w:pPr>
              <w:rPr>
                <w:rFonts w:eastAsia="Arial" w:cstheme="minorHAnsi"/>
                <w:sz w:val="20"/>
                <w:szCs w:val="20"/>
              </w:rPr>
            </w:pPr>
            <w:r w:rsidRPr="003A383C">
              <w:rPr>
                <w:rFonts w:eastAsia="Arial" w:cstheme="minorHAnsi"/>
                <w:b/>
                <w:sz w:val="20"/>
                <w:szCs w:val="20"/>
              </w:rPr>
              <w:t> </w:t>
            </w:r>
          </w:p>
        </w:tc>
      </w:tr>
      <w:tr w:rsidR="00C635E7" w:rsidRPr="003A383C" w14:paraId="23AB0974" w14:textId="77777777" w:rsidTr="00487CF7">
        <w:trPr>
          <w:trHeight w:val="525"/>
        </w:trPr>
        <w:tc>
          <w:tcPr>
            <w:tcW w:w="8882" w:type="dxa"/>
            <w:tcBorders>
              <w:top w:val="nil"/>
              <w:left w:val="single" w:sz="8" w:space="0" w:color="000000"/>
              <w:bottom w:val="single" w:sz="8" w:space="0" w:color="000000"/>
              <w:right w:val="single" w:sz="8" w:space="0" w:color="000000"/>
            </w:tcBorders>
          </w:tcPr>
          <w:p w14:paraId="6E6D7F16" w14:textId="77777777" w:rsidR="00C635E7" w:rsidRPr="003A383C" w:rsidRDefault="00C635E7" w:rsidP="00487CF7">
            <w:pPr>
              <w:rPr>
                <w:rFonts w:eastAsia="Arial" w:cstheme="minorHAnsi"/>
                <w:sz w:val="20"/>
                <w:szCs w:val="20"/>
              </w:rPr>
            </w:pPr>
            <w:r w:rsidRPr="003A383C">
              <w:rPr>
                <w:rFonts w:eastAsia="Times New Roman" w:cstheme="minorHAnsi"/>
                <w:bCs/>
                <w:color w:val="000000"/>
                <w:sz w:val="20"/>
                <w:szCs w:val="20"/>
              </w:rPr>
              <w:t xml:space="preserve">Fully Completed and Included all BPU Required Proposal Forms I – VII </w:t>
            </w:r>
          </w:p>
        </w:tc>
        <w:tc>
          <w:tcPr>
            <w:tcW w:w="1065" w:type="dxa"/>
            <w:tcBorders>
              <w:top w:val="nil"/>
              <w:left w:val="nil"/>
              <w:bottom w:val="single" w:sz="8" w:space="0" w:color="000000"/>
              <w:right w:val="single" w:sz="8" w:space="0" w:color="000000"/>
            </w:tcBorders>
          </w:tcPr>
          <w:p w14:paraId="79B158DD" w14:textId="77777777" w:rsidR="00C635E7" w:rsidRPr="003A383C" w:rsidRDefault="00C635E7" w:rsidP="00487CF7">
            <w:pPr>
              <w:rPr>
                <w:rFonts w:eastAsia="Arial" w:cstheme="minorHAnsi"/>
                <w:sz w:val="20"/>
                <w:szCs w:val="20"/>
              </w:rPr>
            </w:pPr>
            <w:r w:rsidRPr="003A383C">
              <w:rPr>
                <w:rFonts w:eastAsia="Arial" w:cstheme="minorHAnsi"/>
                <w:b/>
                <w:sz w:val="20"/>
                <w:szCs w:val="20"/>
              </w:rPr>
              <w:t> </w:t>
            </w:r>
          </w:p>
        </w:tc>
      </w:tr>
      <w:tr w:rsidR="00C635E7" w:rsidRPr="003A383C" w14:paraId="47853AA7" w14:textId="77777777" w:rsidTr="00487CF7">
        <w:trPr>
          <w:trHeight w:val="525"/>
        </w:trPr>
        <w:tc>
          <w:tcPr>
            <w:tcW w:w="8882" w:type="dxa"/>
            <w:tcBorders>
              <w:top w:val="nil"/>
              <w:left w:val="single" w:sz="8" w:space="0" w:color="000000"/>
              <w:bottom w:val="single" w:sz="8" w:space="0" w:color="000000"/>
              <w:right w:val="single" w:sz="8" w:space="0" w:color="000000"/>
            </w:tcBorders>
          </w:tcPr>
          <w:p w14:paraId="739661A8" w14:textId="77777777" w:rsidR="00C635E7" w:rsidRPr="003A383C" w:rsidRDefault="00C635E7" w:rsidP="00487CF7">
            <w:pPr>
              <w:rPr>
                <w:rFonts w:eastAsia="Times New Roman" w:cstheme="minorHAnsi"/>
                <w:bCs/>
                <w:color w:val="000000"/>
                <w:sz w:val="20"/>
                <w:szCs w:val="20"/>
              </w:rPr>
            </w:pPr>
            <w:r w:rsidRPr="003A383C">
              <w:rPr>
                <w:rFonts w:eastAsia="Times New Roman" w:cstheme="minorHAnsi"/>
                <w:bCs/>
                <w:color w:val="000000"/>
                <w:sz w:val="20"/>
                <w:szCs w:val="20"/>
              </w:rPr>
              <w:t xml:space="preserve">Fully Completed </w:t>
            </w:r>
            <w:r>
              <w:rPr>
                <w:rFonts w:eastAsia="Times New Roman" w:cstheme="minorHAnsi"/>
                <w:bCs/>
                <w:color w:val="000000"/>
                <w:sz w:val="20"/>
                <w:szCs w:val="20"/>
              </w:rPr>
              <w:t xml:space="preserve">and Included the </w:t>
            </w:r>
            <w:r w:rsidRPr="003A383C">
              <w:rPr>
                <w:rFonts w:eastAsia="Times New Roman" w:cstheme="minorHAnsi"/>
                <w:bCs/>
                <w:color w:val="000000"/>
                <w:sz w:val="20"/>
                <w:szCs w:val="20"/>
              </w:rPr>
              <w:t>Following State Required Documents below:</w:t>
            </w:r>
          </w:p>
        </w:tc>
        <w:tc>
          <w:tcPr>
            <w:tcW w:w="1065" w:type="dxa"/>
            <w:tcBorders>
              <w:top w:val="nil"/>
              <w:left w:val="nil"/>
              <w:bottom w:val="single" w:sz="8" w:space="0" w:color="000000"/>
              <w:right w:val="single" w:sz="8" w:space="0" w:color="000000"/>
            </w:tcBorders>
          </w:tcPr>
          <w:p w14:paraId="6B2D64E9" w14:textId="77777777" w:rsidR="00C635E7" w:rsidRPr="003A383C" w:rsidRDefault="00C635E7" w:rsidP="00487CF7">
            <w:pPr>
              <w:rPr>
                <w:rFonts w:eastAsia="Arial" w:cstheme="minorHAnsi"/>
                <w:b/>
                <w:sz w:val="20"/>
                <w:szCs w:val="20"/>
              </w:rPr>
            </w:pPr>
          </w:p>
        </w:tc>
      </w:tr>
      <w:tr w:rsidR="00C635E7" w:rsidRPr="003A383C" w14:paraId="0350DC61" w14:textId="77777777" w:rsidTr="00487CF7">
        <w:trPr>
          <w:trHeight w:val="270"/>
        </w:trPr>
        <w:tc>
          <w:tcPr>
            <w:tcW w:w="8882" w:type="dxa"/>
            <w:tcBorders>
              <w:top w:val="single" w:sz="8" w:space="0" w:color="000000"/>
              <w:left w:val="single" w:sz="8" w:space="0" w:color="000000"/>
              <w:bottom w:val="single" w:sz="8" w:space="0" w:color="000000"/>
              <w:right w:val="single" w:sz="8" w:space="0" w:color="000000"/>
            </w:tcBorders>
            <w:shd w:val="clear" w:color="auto" w:fill="F3F3F3"/>
          </w:tcPr>
          <w:p w14:paraId="5D27E3D2" w14:textId="77777777" w:rsidR="00C635E7" w:rsidRPr="003A383C" w:rsidRDefault="00C635E7" w:rsidP="00487CF7">
            <w:pPr>
              <w:pStyle w:val="ListParagraph"/>
              <w:numPr>
                <w:ilvl w:val="0"/>
                <w:numId w:val="40"/>
              </w:numPr>
              <w:spacing w:after="0" w:line="240" w:lineRule="auto"/>
              <w:rPr>
                <w:rFonts w:cstheme="minorHAnsi"/>
                <w:bCs/>
                <w:iCs/>
                <w:sz w:val="20"/>
                <w:szCs w:val="20"/>
              </w:rPr>
            </w:pPr>
            <w:r w:rsidRPr="003A383C">
              <w:rPr>
                <w:rFonts w:cstheme="minorHAnsi"/>
                <w:bCs/>
                <w:iCs/>
                <w:sz w:val="20"/>
                <w:szCs w:val="20"/>
              </w:rPr>
              <w:t xml:space="preserve">Ownership Disclosure Form (Due with Bid Submission) </w:t>
            </w:r>
            <w:r w:rsidRPr="00972197">
              <w:rPr>
                <w:rFonts w:cstheme="minorHAnsi"/>
                <w:bCs/>
                <w:iCs/>
                <w:color w:val="0070C0"/>
                <w:sz w:val="20"/>
                <w:szCs w:val="20"/>
              </w:rPr>
              <w:t>EXHIBIT A</w:t>
            </w:r>
          </w:p>
        </w:tc>
        <w:tc>
          <w:tcPr>
            <w:tcW w:w="1065" w:type="dxa"/>
            <w:tcBorders>
              <w:top w:val="nil"/>
              <w:left w:val="nil"/>
              <w:bottom w:val="single" w:sz="8" w:space="0" w:color="000000"/>
              <w:right w:val="single" w:sz="8" w:space="0" w:color="000000"/>
            </w:tcBorders>
          </w:tcPr>
          <w:p w14:paraId="5E5BD03F" w14:textId="77777777" w:rsidR="00C635E7" w:rsidRPr="003A383C" w:rsidRDefault="00C635E7" w:rsidP="00487CF7">
            <w:pPr>
              <w:rPr>
                <w:rFonts w:eastAsia="Arial" w:cstheme="minorHAnsi"/>
                <w:sz w:val="20"/>
                <w:szCs w:val="20"/>
              </w:rPr>
            </w:pPr>
            <w:r w:rsidRPr="003A383C">
              <w:rPr>
                <w:rFonts w:eastAsia="Arial" w:cstheme="minorHAnsi"/>
                <w:b/>
                <w:sz w:val="20"/>
                <w:szCs w:val="20"/>
              </w:rPr>
              <w:t> </w:t>
            </w:r>
          </w:p>
        </w:tc>
      </w:tr>
      <w:tr w:rsidR="00C635E7" w:rsidRPr="003A383C" w14:paraId="597FCCB2" w14:textId="77777777" w:rsidTr="00487CF7">
        <w:trPr>
          <w:trHeight w:val="270"/>
        </w:trPr>
        <w:tc>
          <w:tcPr>
            <w:tcW w:w="8882" w:type="dxa"/>
            <w:tcBorders>
              <w:top w:val="single" w:sz="8" w:space="0" w:color="000000"/>
              <w:left w:val="single" w:sz="8" w:space="0" w:color="000000"/>
              <w:bottom w:val="single" w:sz="8" w:space="0" w:color="000000"/>
              <w:right w:val="single" w:sz="8" w:space="0" w:color="000000"/>
            </w:tcBorders>
            <w:shd w:val="clear" w:color="auto" w:fill="F3F3F3"/>
          </w:tcPr>
          <w:p w14:paraId="50232065" w14:textId="77777777" w:rsidR="00C635E7" w:rsidRPr="003A383C" w:rsidRDefault="00C635E7" w:rsidP="00487CF7">
            <w:pPr>
              <w:pStyle w:val="ListParagraph"/>
              <w:numPr>
                <w:ilvl w:val="0"/>
                <w:numId w:val="40"/>
              </w:numPr>
              <w:spacing w:after="0" w:line="240" w:lineRule="auto"/>
              <w:rPr>
                <w:rFonts w:cstheme="minorHAnsi"/>
                <w:bCs/>
                <w:iCs/>
                <w:sz w:val="20"/>
                <w:szCs w:val="20"/>
              </w:rPr>
            </w:pPr>
            <w:r w:rsidRPr="003A383C">
              <w:rPr>
                <w:rFonts w:cstheme="minorHAnsi"/>
                <w:bCs/>
                <w:iCs/>
                <w:sz w:val="20"/>
                <w:szCs w:val="20"/>
              </w:rPr>
              <w:t>No Material Adverse Change Affidavit (Due with Bid Submission)</w:t>
            </w:r>
            <w:r>
              <w:rPr>
                <w:rFonts w:cstheme="minorHAnsi"/>
                <w:bCs/>
                <w:iCs/>
                <w:sz w:val="20"/>
                <w:szCs w:val="20"/>
              </w:rPr>
              <w:t xml:space="preserve"> </w:t>
            </w:r>
            <w:r w:rsidRPr="00972197">
              <w:rPr>
                <w:rFonts w:cstheme="minorHAnsi"/>
                <w:bCs/>
                <w:iCs/>
                <w:color w:val="0070C0"/>
                <w:sz w:val="20"/>
                <w:szCs w:val="20"/>
              </w:rPr>
              <w:t>EXHIBIT B</w:t>
            </w:r>
          </w:p>
        </w:tc>
        <w:tc>
          <w:tcPr>
            <w:tcW w:w="1065" w:type="dxa"/>
            <w:tcBorders>
              <w:top w:val="nil"/>
              <w:left w:val="nil"/>
              <w:bottom w:val="single" w:sz="8" w:space="0" w:color="000000"/>
              <w:right w:val="single" w:sz="8" w:space="0" w:color="000000"/>
            </w:tcBorders>
          </w:tcPr>
          <w:p w14:paraId="6E9EB482" w14:textId="77777777" w:rsidR="00C635E7" w:rsidRPr="003A383C" w:rsidRDefault="00C635E7" w:rsidP="00487CF7">
            <w:pPr>
              <w:rPr>
                <w:rFonts w:eastAsia="Arial" w:cstheme="minorHAnsi"/>
                <w:sz w:val="20"/>
                <w:szCs w:val="20"/>
              </w:rPr>
            </w:pPr>
            <w:r w:rsidRPr="003A383C">
              <w:rPr>
                <w:rFonts w:eastAsia="Arial" w:cstheme="minorHAnsi"/>
                <w:b/>
                <w:sz w:val="20"/>
                <w:szCs w:val="20"/>
              </w:rPr>
              <w:t> </w:t>
            </w:r>
          </w:p>
        </w:tc>
      </w:tr>
      <w:tr w:rsidR="00C635E7" w:rsidRPr="003A383C" w14:paraId="01A49FF4" w14:textId="77777777" w:rsidTr="00487CF7">
        <w:trPr>
          <w:trHeight w:val="270"/>
        </w:trPr>
        <w:tc>
          <w:tcPr>
            <w:tcW w:w="8882" w:type="dxa"/>
            <w:tcBorders>
              <w:top w:val="single" w:sz="8" w:space="0" w:color="000000"/>
              <w:left w:val="single" w:sz="8" w:space="0" w:color="000000"/>
              <w:bottom w:val="single" w:sz="8" w:space="0" w:color="000000"/>
              <w:right w:val="single" w:sz="8" w:space="0" w:color="000000"/>
            </w:tcBorders>
            <w:shd w:val="clear" w:color="auto" w:fill="F3F3F3"/>
          </w:tcPr>
          <w:p w14:paraId="16DCB10B" w14:textId="77777777" w:rsidR="00C635E7" w:rsidRPr="003A383C" w:rsidRDefault="00C635E7" w:rsidP="00487CF7">
            <w:pPr>
              <w:pStyle w:val="ListParagraph"/>
              <w:numPr>
                <w:ilvl w:val="0"/>
                <w:numId w:val="40"/>
              </w:numPr>
              <w:spacing w:after="0" w:line="240" w:lineRule="auto"/>
              <w:rPr>
                <w:rFonts w:cstheme="minorHAnsi"/>
                <w:bCs/>
                <w:iCs/>
                <w:sz w:val="20"/>
                <w:szCs w:val="20"/>
              </w:rPr>
            </w:pPr>
            <w:r w:rsidRPr="003A383C">
              <w:rPr>
                <w:rFonts w:cstheme="minorHAnsi"/>
                <w:bCs/>
                <w:iCs/>
                <w:sz w:val="20"/>
                <w:szCs w:val="20"/>
              </w:rPr>
              <w:t>DPMC Classification of Bidders (Due with Bid Submission)</w:t>
            </w:r>
            <w:r>
              <w:rPr>
                <w:rFonts w:cstheme="minorHAnsi"/>
                <w:bCs/>
                <w:iCs/>
                <w:sz w:val="20"/>
                <w:szCs w:val="20"/>
              </w:rPr>
              <w:t xml:space="preserve"> </w:t>
            </w:r>
            <w:r w:rsidRPr="00972197">
              <w:rPr>
                <w:rFonts w:cstheme="minorHAnsi"/>
                <w:bCs/>
                <w:iCs/>
                <w:color w:val="0070C0"/>
                <w:sz w:val="20"/>
                <w:szCs w:val="20"/>
              </w:rPr>
              <w:t>EXHIBIT C</w:t>
            </w:r>
          </w:p>
        </w:tc>
        <w:tc>
          <w:tcPr>
            <w:tcW w:w="1065" w:type="dxa"/>
            <w:tcBorders>
              <w:top w:val="nil"/>
              <w:left w:val="nil"/>
              <w:bottom w:val="single" w:sz="8" w:space="0" w:color="000000"/>
              <w:right w:val="single" w:sz="8" w:space="0" w:color="000000"/>
            </w:tcBorders>
          </w:tcPr>
          <w:p w14:paraId="2B80A773" w14:textId="77777777" w:rsidR="00C635E7" w:rsidRPr="003A383C" w:rsidRDefault="00C635E7" w:rsidP="00487CF7">
            <w:pPr>
              <w:rPr>
                <w:rFonts w:eastAsia="Arial" w:cstheme="minorHAnsi"/>
                <w:sz w:val="20"/>
                <w:szCs w:val="20"/>
              </w:rPr>
            </w:pPr>
            <w:r w:rsidRPr="003A383C">
              <w:rPr>
                <w:rFonts w:eastAsia="Arial" w:cstheme="minorHAnsi"/>
                <w:b/>
                <w:sz w:val="20"/>
                <w:szCs w:val="20"/>
              </w:rPr>
              <w:t> </w:t>
            </w:r>
          </w:p>
        </w:tc>
      </w:tr>
      <w:tr w:rsidR="00C635E7" w:rsidRPr="003A383C" w14:paraId="2121E1C9" w14:textId="77777777" w:rsidTr="00487CF7">
        <w:trPr>
          <w:trHeight w:val="270"/>
        </w:trPr>
        <w:tc>
          <w:tcPr>
            <w:tcW w:w="8882" w:type="dxa"/>
            <w:tcBorders>
              <w:top w:val="single" w:sz="8" w:space="0" w:color="000000"/>
              <w:left w:val="single" w:sz="8" w:space="0" w:color="000000"/>
              <w:bottom w:val="single" w:sz="8" w:space="0" w:color="000000"/>
              <w:right w:val="single" w:sz="8" w:space="0" w:color="000000"/>
            </w:tcBorders>
            <w:shd w:val="clear" w:color="auto" w:fill="F3F3F3"/>
          </w:tcPr>
          <w:p w14:paraId="2398F775" w14:textId="77777777" w:rsidR="00C635E7" w:rsidRPr="003A383C" w:rsidRDefault="00C635E7" w:rsidP="00487CF7">
            <w:pPr>
              <w:pStyle w:val="ListParagraph"/>
              <w:numPr>
                <w:ilvl w:val="0"/>
                <w:numId w:val="40"/>
              </w:numPr>
              <w:spacing w:after="0" w:line="240" w:lineRule="auto"/>
              <w:rPr>
                <w:rFonts w:cstheme="minorHAnsi"/>
                <w:bCs/>
                <w:iCs/>
                <w:sz w:val="20"/>
                <w:szCs w:val="20"/>
              </w:rPr>
            </w:pPr>
            <w:r w:rsidRPr="003A383C">
              <w:rPr>
                <w:rFonts w:cstheme="minorHAnsi"/>
                <w:bCs/>
                <w:iCs/>
                <w:sz w:val="20"/>
                <w:szCs w:val="20"/>
              </w:rPr>
              <w:t>Total Amount of Uncompleted Contracts (Due with Bid Submission)</w:t>
            </w:r>
            <w:r>
              <w:rPr>
                <w:rFonts w:cstheme="minorHAnsi"/>
                <w:bCs/>
                <w:iCs/>
                <w:sz w:val="20"/>
                <w:szCs w:val="20"/>
              </w:rPr>
              <w:t xml:space="preserve"> </w:t>
            </w:r>
            <w:r w:rsidRPr="00972197">
              <w:rPr>
                <w:rFonts w:cstheme="minorHAnsi"/>
                <w:bCs/>
                <w:iCs/>
                <w:color w:val="0070C0"/>
                <w:sz w:val="20"/>
                <w:szCs w:val="20"/>
              </w:rPr>
              <w:t>EXHIBIT D</w:t>
            </w:r>
          </w:p>
        </w:tc>
        <w:tc>
          <w:tcPr>
            <w:tcW w:w="1065" w:type="dxa"/>
            <w:tcBorders>
              <w:top w:val="nil"/>
              <w:left w:val="nil"/>
              <w:bottom w:val="single" w:sz="8" w:space="0" w:color="000000"/>
              <w:right w:val="single" w:sz="8" w:space="0" w:color="000000"/>
            </w:tcBorders>
          </w:tcPr>
          <w:p w14:paraId="3E5A169A" w14:textId="77777777" w:rsidR="00C635E7" w:rsidRPr="003A383C" w:rsidRDefault="00C635E7" w:rsidP="00487CF7">
            <w:pPr>
              <w:rPr>
                <w:rFonts w:eastAsia="Arial" w:cstheme="minorHAnsi"/>
                <w:sz w:val="20"/>
                <w:szCs w:val="20"/>
              </w:rPr>
            </w:pPr>
            <w:r w:rsidRPr="003A383C">
              <w:rPr>
                <w:rFonts w:eastAsia="Arial" w:cstheme="minorHAnsi"/>
                <w:b/>
                <w:sz w:val="20"/>
                <w:szCs w:val="20"/>
              </w:rPr>
              <w:t> </w:t>
            </w:r>
          </w:p>
        </w:tc>
      </w:tr>
      <w:tr w:rsidR="00C635E7" w:rsidRPr="003A383C" w14:paraId="0F47D684" w14:textId="77777777" w:rsidTr="00487CF7">
        <w:trPr>
          <w:trHeight w:val="270"/>
        </w:trPr>
        <w:tc>
          <w:tcPr>
            <w:tcW w:w="8882" w:type="dxa"/>
            <w:tcBorders>
              <w:top w:val="single" w:sz="8" w:space="0" w:color="000000"/>
              <w:left w:val="single" w:sz="8" w:space="0" w:color="000000"/>
              <w:bottom w:val="single" w:sz="8" w:space="0" w:color="000000"/>
              <w:right w:val="single" w:sz="8" w:space="0" w:color="000000"/>
            </w:tcBorders>
            <w:shd w:val="clear" w:color="auto" w:fill="F3F3F3"/>
          </w:tcPr>
          <w:p w14:paraId="2BDF90EC" w14:textId="77777777" w:rsidR="00C635E7" w:rsidRPr="003A383C" w:rsidRDefault="00C635E7" w:rsidP="00487CF7">
            <w:pPr>
              <w:pStyle w:val="ListParagraph"/>
              <w:numPr>
                <w:ilvl w:val="0"/>
                <w:numId w:val="40"/>
              </w:numPr>
              <w:spacing w:after="0" w:line="240" w:lineRule="auto"/>
              <w:rPr>
                <w:rFonts w:cstheme="minorHAnsi"/>
                <w:bCs/>
                <w:iCs/>
                <w:sz w:val="20"/>
                <w:szCs w:val="20"/>
              </w:rPr>
            </w:pPr>
            <w:r w:rsidRPr="003A383C">
              <w:rPr>
                <w:rFonts w:cstheme="minorHAnsi"/>
                <w:bCs/>
                <w:iCs/>
                <w:sz w:val="20"/>
                <w:szCs w:val="20"/>
              </w:rPr>
              <w:t>Bid Guarantee (Due with Bid Submission)</w:t>
            </w:r>
            <w:r>
              <w:rPr>
                <w:rFonts w:cstheme="minorHAnsi"/>
                <w:bCs/>
                <w:iCs/>
                <w:sz w:val="20"/>
                <w:szCs w:val="20"/>
              </w:rPr>
              <w:t xml:space="preserve"> </w:t>
            </w:r>
            <w:r w:rsidRPr="00972197">
              <w:rPr>
                <w:rFonts w:cstheme="minorHAnsi"/>
                <w:bCs/>
                <w:iCs/>
                <w:color w:val="0070C0"/>
                <w:sz w:val="20"/>
                <w:szCs w:val="20"/>
              </w:rPr>
              <w:t>EXHIBIT E</w:t>
            </w:r>
          </w:p>
        </w:tc>
        <w:tc>
          <w:tcPr>
            <w:tcW w:w="1065" w:type="dxa"/>
            <w:tcBorders>
              <w:top w:val="nil"/>
              <w:left w:val="nil"/>
              <w:bottom w:val="single" w:sz="8" w:space="0" w:color="000000"/>
              <w:right w:val="single" w:sz="8" w:space="0" w:color="000000"/>
            </w:tcBorders>
          </w:tcPr>
          <w:p w14:paraId="3AC76A5A" w14:textId="77777777" w:rsidR="00C635E7" w:rsidRPr="003A383C" w:rsidRDefault="00C635E7" w:rsidP="00487CF7">
            <w:pPr>
              <w:rPr>
                <w:rFonts w:eastAsia="Arial" w:cstheme="minorHAnsi"/>
                <w:sz w:val="20"/>
                <w:szCs w:val="20"/>
              </w:rPr>
            </w:pPr>
            <w:r w:rsidRPr="003A383C">
              <w:rPr>
                <w:rFonts w:eastAsia="Arial" w:cstheme="minorHAnsi"/>
                <w:b/>
                <w:sz w:val="20"/>
                <w:szCs w:val="20"/>
              </w:rPr>
              <w:t> </w:t>
            </w:r>
          </w:p>
        </w:tc>
      </w:tr>
      <w:tr w:rsidR="00C635E7" w:rsidRPr="003A383C" w14:paraId="4F9E08CD" w14:textId="77777777" w:rsidTr="00487CF7">
        <w:trPr>
          <w:trHeight w:val="270"/>
        </w:trPr>
        <w:tc>
          <w:tcPr>
            <w:tcW w:w="8882" w:type="dxa"/>
            <w:tcBorders>
              <w:top w:val="single" w:sz="8" w:space="0" w:color="000000"/>
              <w:left w:val="single" w:sz="8" w:space="0" w:color="000000"/>
              <w:bottom w:val="single" w:sz="8" w:space="0" w:color="000000"/>
              <w:right w:val="single" w:sz="8" w:space="0" w:color="000000"/>
            </w:tcBorders>
            <w:shd w:val="clear" w:color="auto" w:fill="F3F3F3"/>
          </w:tcPr>
          <w:p w14:paraId="51FD34EF" w14:textId="77777777" w:rsidR="00C635E7" w:rsidRPr="003A383C" w:rsidRDefault="00C635E7" w:rsidP="00487CF7">
            <w:pPr>
              <w:pStyle w:val="ListParagraph"/>
              <w:numPr>
                <w:ilvl w:val="0"/>
                <w:numId w:val="40"/>
              </w:numPr>
              <w:spacing w:after="0" w:line="240" w:lineRule="auto"/>
              <w:rPr>
                <w:rFonts w:cstheme="minorHAnsi"/>
                <w:bCs/>
                <w:iCs/>
                <w:sz w:val="20"/>
                <w:szCs w:val="20"/>
              </w:rPr>
            </w:pPr>
            <w:r w:rsidRPr="003A383C">
              <w:rPr>
                <w:rFonts w:cstheme="minorHAnsi"/>
                <w:bCs/>
                <w:iCs/>
                <w:sz w:val="20"/>
                <w:szCs w:val="20"/>
              </w:rPr>
              <w:t>Consent of Surety (Due with Bid Submission)</w:t>
            </w:r>
            <w:r>
              <w:rPr>
                <w:rFonts w:cstheme="minorHAnsi"/>
                <w:bCs/>
                <w:iCs/>
                <w:sz w:val="20"/>
                <w:szCs w:val="20"/>
              </w:rPr>
              <w:t xml:space="preserve"> </w:t>
            </w:r>
            <w:r w:rsidRPr="00972197">
              <w:rPr>
                <w:rFonts w:cstheme="minorHAnsi"/>
                <w:bCs/>
                <w:iCs/>
                <w:color w:val="0070C0"/>
                <w:sz w:val="20"/>
                <w:szCs w:val="20"/>
              </w:rPr>
              <w:t>EXHIBIT F</w:t>
            </w:r>
          </w:p>
        </w:tc>
        <w:tc>
          <w:tcPr>
            <w:tcW w:w="1065" w:type="dxa"/>
            <w:tcBorders>
              <w:top w:val="nil"/>
              <w:left w:val="nil"/>
              <w:bottom w:val="single" w:sz="8" w:space="0" w:color="000000"/>
              <w:right w:val="single" w:sz="8" w:space="0" w:color="000000"/>
            </w:tcBorders>
          </w:tcPr>
          <w:p w14:paraId="79E48A64" w14:textId="77777777" w:rsidR="00C635E7" w:rsidRPr="003A383C" w:rsidRDefault="00C635E7" w:rsidP="00487CF7">
            <w:pPr>
              <w:rPr>
                <w:rFonts w:eastAsia="Arial" w:cstheme="minorHAnsi"/>
                <w:sz w:val="20"/>
                <w:szCs w:val="20"/>
              </w:rPr>
            </w:pPr>
            <w:r w:rsidRPr="003A383C">
              <w:rPr>
                <w:rFonts w:eastAsia="Arial" w:cstheme="minorHAnsi"/>
                <w:b/>
                <w:sz w:val="20"/>
                <w:szCs w:val="20"/>
              </w:rPr>
              <w:t> </w:t>
            </w:r>
          </w:p>
        </w:tc>
      </w:tr>
      <w:tr w:rsidR="00C635E7" w:rsidRPr="003A383C" w14:paraId="2809A359" w14:textId="77777777" w:rsidTr="00487CF7">
        <w:trPr>
          <w:trHeight w:val="270"/>
        </w:trPr>
        <w:tc>
          <w:tcPr>
            <w:tcW w:w="8882" w:type="dxa"/>
            <w:tcBorders>
              <w:top w:val="single" w:sz="8" w:space="0" w:color="000000"/>
              <w:left w:val="single" w:sz="8" w:space="0" w:color="000000"/>
              <w:bottom w:val="single" w:sz="8" w:space="0" w:color="000000"/>
              <w:right w:val="single" w:sz="8" w:space="0" w:color="000000"/>
            </w:tcBorders>
            <w:shd w:val="clear" w:color="auto" w:fill="F3F3F3"/>
          </w:tcPr>
          <w:p w14:paraId="7CC47EA7" w14:textId="77777777" w:rsidR="00C635E7" w:rsidRPr="003A383C" w:rsidRDefault="00C635E7" w:rsidP="00487CF7">
            <w:pPr>
              <w:pStyle w:val="ListParagraph"/>
              <w:numPr>
                <w:ilvl w:val="0"/>
                <w:numId w:val="40"/>
              </w:numPr>
              <w:spacing w:after="0" w:line="240" w:lineRule="auto"/>
              <w:rPr>
                <w:rFonts w:cstheme="minorHAnsi"/>
                <w:bCs/>
                <w:iCs/>
                <w:sz w:val="20"/>
                <w:szCs w:val="20"/>
              </w:rPr>
            </w:pPr>
            <w:r w:rsidRPr="003A383C">
              <w:rPr>
                <w:rFonts w:cstheme="minorHAnsi"/>
                <w:bCs/>
                <w:iCs/>
                <w:sz w:val="20"/>
                <w:szCs w:val="20"/>
              </w:rPr>
              <w:t>Named Subcontractors in Bid for Listed Specialty Trades (Due with Bid Submission)</w:t>
            </w:r>
            <w:r>
              <w:rPr>
                <w:rFonts w:cstheme="minorHAnsi"/>
                <w:bCs/>
                <w:iCs/>
                <w:sz w:val="20"/>
                <w:szCs w:val="20"/>
              </w:rPr>
              <w:t xml:space="preserve"> </w:t>
            </w:r>
            <w:r w:rsidRPr="00972197">
              <w:rPr>
                <w:rFonts w:cstheme="minorHAnsi"/>
                <w:bCs/>
                <w:iCs/>
                <w:color w:val="0070C0"/>
                <w:sz w:val="20"/>
                <w:szCs w:val="20"/>
              </w:rPr>
              <w:t>EXHIBIT G</w:t>
            </w:r>
          </w:p>
        </w:tc>
        <w:tc>
          <w:tcPr>
            <w:tcW w:w="1065" w:type="dxa"/>
            <w:tcBorders>
              <w:top w:val="nil"/>
              <w:left w:val="nil"/>
              <w:bottom w:val="single" w:sz="8" w:space="0" w:color="000000"/>
              <w:right w:val="single" w:sz="8" w:space="0" w:color="000000"/>
            </w:tcBorders>
          </w:tcPr>
          <w:p w14:paraId="193BD93C" w14:textId="77777777" w:rsidR="00C635E7" w:rsidRPr="003A383C" w:rsidRDefault="00C635E7" w:rsidP="00487CF7">
            <w:pPr>
              <w:rPr>
                <w:rFonts w:eastAsia="Arial" w:cstheme="minorHAnsi"/>
                <w:sz w:val="20"/>
                <w:szCs w:val="20"/>
              </w:rPr>
            </w:pPr>
            <w:r w:rsidRPr="003A383C">
              <w:rPr>
                <w:rFonts w:eastAsia="Arial" w:cstheme="minorHAnsi"/>
                <w:b/>
                <w:sz w:val="20"/>
                <w:szCs w:val="20"/>
              </w:rPr>
              <w:t> </w:t>
            </w:r>
          </w:p>
        </w:tc>
      </w:tr>
      <w:tr w:rsidR="00C635E7" w:rsidRPr="003A383C" w14:paraId="029F19A5" w14:textId="77777777" w:rsidTr="00487CF7">
        <w:trPr>
          <w:trHeight w:val="525"/>
        </w:trPr>
        <w:tc>
          <w:tcPr>
            <w:tcW w:w="8882" w:type="dxa"/>
            <w:tcBorders>
              <w:top w:val="single" w:sz="8" w:space="0" w:color="000000"/>
              <w:left w:val="single" w:sz="8" w:space="0" w:color="000000"/>
              <w:bottom w:val="single" w:sz="8" w:space="0" w:color="000000"/>
              <w:right w:val="single" w:sz="8" w:space="0" w:color="000000"/>
            </w:tcBorders>
            <w:shd w:val="clear" w:color="auto" w:fill="F3F3F3"/>
          </w:tcPr>
          <w:p w14:paraId="14CC4AED" w14:textId="77777777" w:rsidR="00C635E7" w:rsidRPr="003A383C" w:rsidRDefault="00C635E7" w:rsidP="00487CF7">
            <w:pPr>
              <w:pStyle w:val="ListParagraph"/>
              <w:numPr>
                <w:ilvl w:val="0"/>
                <w:numId w:val="40"/>
              </w:numPr>
              <w:spacing w:after="0" w:line="240" w:lineRule="auto"/>
              <w:rPr>
                <w:rFonts w:cstheme="minorHAnsi"/>
                <w:bCs/>
                <w:iCs/>
                <w:sz w:val="20"/>
                <w:szCs w:val="20"/>
              </w:rPr>
            </w:pPr>
            <w:r w:rsidRPr="003A383C">
              <w:rPr>
                <w:rFonts w:cstheme="minorHAnsi"/>
                <w:bCs/>
                <w:iCs/>
                <w:sz w:val="20"/>
                <w:szCs w:val="20"/>
              </w:rPr>
              <w:t>Pay to Play for School Board Awards</w:t>
            </w:r>
            <w:r>
              <w:rPr>
                <w:rFonts w:cstheme="minorHAnsi"/>
                <w:bCs/>
                <w:iCs/>
                <w:sz w:val="20"/>
                <w:szCs w:val="20"/>
              </w:rPr>
              <w:t xml:space="preserve"> (Due 10 days Prior to Contract Award) </w:t>
            </w:r>
            <w:r w:rsidRPr="00972197">
              <w:rPr>
                <w:rFonts w:cstheme="minorHAnsi"/>
                <w:bCs/>
                <w:iCs/>
                <w:color w:val="0070C0"/>
                <w:sz w:val="20"/>
                <w:szCs w:val="20"/>
              </w:rPr>
              <w:t>EXHIBIT H</w:t>
            </w:r>
          </w:p>
        </w:tc>
        <w:tc>
          <w:tcPr>
            <w:tcW w:w="1065" w:type="dxa"/>
            <w:tcBorders>
              <w:top w:val="nil"/>
              <w:left w:val="nil"/>
              <w:bottom w:val="single" w:sz="8" w:space="0" w:color="000000"/>
              <w:right w:val="single" w:sz="8" w:space="0" w:color="000000"/>
            </w:tcBorders>
          </w:tcPr>
          <w:p w14:paraId="7C632569" w14:textId="77777777" w:rsidR="00C635E7" w:rsidRPr="003A383C" w:rsidRDefault="00C635E7" w:rsidP="00487CF7">
            <w:pPr>
              <w:rPr>
                <w:rFonts w:eastAsia="Arial" w:cstheme="minorHAnsi"/>
                <w:sz w:val="20"/>
                <w:szCs w:val="20"/>
              </w:rPr>
            </w:pPr>
            <w:r w:rsidRPr="003A383C">
              <w:rPr>
                <w:rFonts w:eastAsia="Arial" w:cstheme="minorHAnsi"/>
                <w:b/>
                <w:sz w:val="20"/>
                <w:szCs w:val="20"/>
              </w:rPr>
              <w:t> </w:t>
            </w:r>
          </w:p>
        </w:tc>
      </w:tr>
      <w:tr w:rsidR="00C635E7" w:rsidRPr="003A383C" w14:paraId="67AB5803" w14:textId="77777777" w:rsidTr="00487CF7">
        <w:trPr>
          <w:trHeight w:val="270"/>
        </w:trPr>
        <w:tc>
          <w:tcPr>
            <w:tcW w:w="8882" w:type="dxa"/>
            <w:tcBorders>
              <w:top w:val="single" w:sz="8" w:space="0" w:color="000000"/>
              <w:left w:val="single" w:sz="8" w:space="0" w:color="000000"/>
              <w:bottom w:val="single" w:sz="8" w:space="0" w:color="000000"/>
              <w:right w:val="single" w:sz="8" w:space="0" w:color="000000"/>
            </w:tcBorders>
            <w:shd w:val="clear" w:color="auto" w:fill="F3F3F3"/>
          </w:tcPr>
          <w:p w14:paraId="2CA78305" w14:textId="77777777" w:rsidR="00C635E7" w:rsidRPr="003A383C" w:rsidRDefault="00C635E7" w:rsidP="00487CF7">
            <w:pPr>
              <w:pStyle w:val="ListParagraph"/>
              <w:numPr>
                <w:ilvl w:val="0"/>
                <w:numId w:val="40"/>
              </w:numPr>
              <w:spacing w:after="0" w:line="240" w:lineRule="auto"/>
              <w:rPr>
                <w:rFonts w:cstheme="minorHAnsi"/>
                <w:bCs/>
                <w:iCs/>
                <w:sz w:val="20"/>
                <w:szCs w:val="20"/>
              </w:rPr>
            </w:pPr>
            <w:r w:rsidRPr="003A383C">
              <w:rPr>
                <w:rFonts w:cstheme="minorHAnsi"/>
                <w:bCs/>
                <w:iCs/>
                <w:sz w:val="20"/>
                <w:szCs w:val="20"/>
              </w:rPr>
              <w:t xml:space="preserve">Federal Debarment Certification </w:t>
            </w:r>
            <w:r>
              <w:rPr>
                <w:rFonts w:cstheme="minorHAnsi"/>
                <w:bCs/>
                <w:iCs/>
                <w:sz w:val="20"/>
                <w:szCs w:val="20"/>
              </w:rPr>
              <w:t xml:space="preserve">(Due </w:t>
            </w:r>
            <w:r w:rsidRPr="003A383C">
              <w:rPr>
                <w:rFonts w:cstheme="minorHAnsi"/>
                <w:bCs/>
                <w:iCs/>
                <w:sz w:val="20"/>
                <w:szCs w:val="20"/>
              </w:rPr>
              <w:t>Prior to Contract Award)</w:t>
            </w:r>
            <w:r>
              <w:rPr>
                <w:rFonts w:cstheme="minorHAnsi"/>
                <w:bCs/>
                <w:iCs/>
                <w:sz w:val="20"/>
                <w:szCs w:val="20"/>
              </w:rPr>
              <w:t xml:space="preserve"> </w:t>
            </w:r>
            <w:r w:rsidRPr="00972197">
              <w:rPr>
                <w:rFonts w:cstheme="minorHAnsi"/>
                <w:bCs/>
                <w:iCs/>
                <w:color w:val="0070C0"/>
                <w:sz w:val="20"/>
                <w:szCs w:val="20"/>
              </w:rPr>
              <w:t>EXHIBIT I</w:t>
            </w:r>
          </w:p>
        </w:tc>
        <w:tc>
          <w:tcPr>
            <w:tcW w:w="1065" w:type="dxa"/>
            <w:tcBorders>
              <w:top w:val="nil"/>
              <w:left w:val="nil"/>
              <w:bottom w:val="single" w:sz="8" w:space="0" w:color="000000"/>
              <w:right w:val="single" w:sz="8" w:space="0" w:color="000000"/>
            </w:tcBorders>
          </w:tcPr>
          <w:p w14:paraId="315A1383" w14:textId="77777777" w:rsidR="00C635E7" w:rsidRPr="003A383C" w:rsidRDefault="00C635E7" w:rsidP="00487CF7">
            <w:pPr>
              <w:rPr>
                <w:rFonts w:eastAsia="Arial" w:cstheme="minorHAnsi"/>
                <w:sz w:val="20"/>
                <w:szCs w:val="20"/>
              </w:rPr>
            </w:pPr>
            <w:r w:rsidRPr="003A383C">
              <w:rPr>
                <w:rFonts w:eastAsia="Arial" w:cstheme="minorHAnsi"/>
                <w:b/>
                <w:sz w:val="20"/>
                <w:szCs w:val="20"/>
              </w:rPr>
              <w:t> </w:t>
            </w:r>
          </w:p>
        </w:tc>
      </w:tr>
      <w:tr w:rsidR="00C635E7" w:rsidRPr="003A383C" w14:paraId="3FA68B90" w14:textId="77777777" w:rsidTr="00487CF7">
        <w:trPr>
          <w:trHeight w:val="270"/>
        </w:trPr>
        <w:tc>
          <w:tcPr>
            <w:tcW w:w="8882" w:type="dxa"/>
            <w:tcBorders>
              <w:top w:val="single" w:sz="8" w:space="0" w:color="000000"/>
              <w:left w:val="single" w:sz="8" w:space="0" w:color="000000"/>
              <w:bottom w:val="single" w:sz="8" w:space="0" w:color="000000"/>
              <w:right w:val="single" w:sz="8" w:space="0" w:color="000000"/>
            </w:tcBorders>
            <w:shd w:val="clear" w:color="auto" w:fill="F3F3F3"/>
          </w:tcPr>
          <w:p w14:paraId="335C599C" w14:textId="77777777" w:rsidR="00C635E7" w:rsidRPr="003A383C" w:rsidRDefault="00C635E7" w:rsidP="00487CF7">
            <w:pPr>
              <w:pStyle w:val="ListParagraph"/>
              <w:numPr>
                <w:ilvl w:val="0"/>
                <w:numId w:val="40"/>
              </w:numPr>
              <w:spacing w:after="0" w:line="240" w:lineRule="auto"/>
              <w:rPr>
                <w:rFonts w:cstheme="minorHAnsi"/>
                <w:bCs/>
                <w:iCs/>
                <w:sz w:val="20"/>
                <w:szCs w:val="20"/>
              </w:rPr>
            </w:pPr>
            <w:r w:rsidRPr="003A383C">
              <w:rPr>
                <w:rFonts w:cstheme="minorHAnsi"/>
                <w:bCs/>
                <w:iCs/>
                <w:sz w:val="20"/>
                <w:szCs w:val="20"/>
              </w:rPr>
              <w:t>Business Registration Certificate</w:t>
            </w:r>
            <w:r>
              <w:rPr>
                <w:rFonts w:cstheme="minorHAnsi"/>
                <w:bCs/>
                <w:iCs/>
                <w:sz w:val="20"/>
                <w:szCs w:val="20"/>
              </w:rPr>
              <w:t xml:space="preserve"> (Due </w:t>
            </w:r>
            <w:r w:rsidRPr="003A383C">
              <w:rPr>
                <w:rFonts w:cstheme="minorHAnsi"/>
                <w:bCs/>
                <w:iCs/>
                <w:sz w:val="20"/>
                <w:szCs w:val="20"/>
              </w:rPr>
              <w:t>Prior to Contract Award)</w:t>
            </w:r>
            <w:r>
              <w:rPr>
                <w:rFonts w:cstheme="minorHAnsi"/>
                <w:bCs/>
                <w:iCs/>
                <w:sz w:val="20"/>
                <w:szCs w:val="20"/>
              </w:rPr>
              <w:t xml:space="preserve"> </w:t>
            </w:r>
            <w:r w:rsidRPr="00972197">
              <w:rPr>
                <w:rFonts w:cstheme="minorHAnsi"/>
                <w:bCs/>
                <w:iCs/>
                <w:color w:val="0070C0"/>
                <w:sz w:val="20"/>
                <w:szCs w:val="20"/>
              </w:rPr>
              <w:t>EXHIBIT J</w:t>
            </w:r>
          </w:p>
        </w:tc>
        <w:tc>
          <w:tcPr>
            <w:tcW w:w="1065" w:type="dxa"/>
            <w:tcBorders>
              <w:top w:val="nil"/>
              <w:left w:val="nil"/>
              <w:bottom w:val="single" w:sz="8" w:space="0" w:color="000000"/>
              <w:right w:val="single" w:sz="8" w:space="0" w:color="000000"/>
            </w:tcBorders>
          </w:tcPr>
          <w:p w14:paraId="78E68C70" w14:textId="77777777" w:rsidR="00C635E7" w:rsidRPr="003A383C" w:rsidRDefault="00C635E7" w:rsidP="00487CF7">
            <w:pPr>
              <w:rPr>
                <w:rFonts w:eastAsia="Arial" w:cstheme="minorHAnsi"/>
                <w:sz w:val="20"/>
                <w:szCs w:val="20"/>
              </w:rPr>
            </w:pPr>
            <w:r w:rsidRPr="003A383C">
              <w:rPr>
                <w:rFonts w:eastAsia="Arial" w:cstheme="minorHAnsi"/>
                <w:b/>
                <w:sz w:val="20"/>
                <w:szCs w:val="20"/>
              </w:rPr>
              <w:t> </w:t>
            </w:r>
          </w:p>
        </w:tc>
      </w:tr>
      <w:tr w:rsidR="00C635E7" w:rsidRPr="003A383C" w14:paraId="55289E52" w14:textId="77777777" w:rsidTr="00487CF7">
        <w:trPr>
          <w:trHeight w:val="270"/>
        </w:trPr>
        <w:tc>
          <w:tcPr>
            <w:tcW w:w="8882" w:type="dxa"/>
            <w:tcBorders>
              <w:top w:val="single" w:sz="8" w:space="0" w:color="000000"/>
              <w:left w:val="single" w:sz="8" w:space="0" w:color="000000"/>
              <w:bottom w:val="single" w:sz="8" w:space="0" w:color="000000"/>
              <w:right w:val="single" w:sz="8" w:space="0" w:color="000000"/>
            </w:tcBorders>
            <w:shd w:val="clear" w:color="auto" w:fill="F3F3F3"/>
          </w:tcPr>
          <w:p w14:paraId="7344FC49" w14:textId="77777777" w:rsidR="00C635E7" w:rsidRDefault="00C635E7" w:rsidP="00487CF7">
            <w:pPr>
              <w:pStyle w:val="ListParagraph"/>
              <w:numPr>
                <w:ilvl w:val="0"/>
                <w:numId w:val="40"/>
              </w:numPr>
              <w:spacing w:after="0" w:line="240" w:lineRule="auto"/>
              <w:rPr>
                <w:rFonts w:cstheme="minorHAnsi"/>
                <w:bCs/>
                <w:iCs/>
                <w:sz w:val="20"/>
                <w:szCs w:val="20"/>
              </w:rPr>
            </w:pPr>
            <w:r w:rsidRPr="003A383C">
              <w:rPr>
                <w:rFonts w:cstheme="minorHAnsi"/>
                <w:bCs/>
                <w:iCs/>
                <w:sz w:val="20"/>
                <w:szCs w:val="20"/>
              </w:rPr>
              <w:t>Public Works Contractor Registration Certificate</w:t>
            </w:r>
            <w:r>
              <w:rPr>
                <w:rFonts w:cstheme="minorHAnsi"/>
                <w:bCs/>
                <w:iCs/>
                <w:sz w:val="20"/>
                <w:szCs w:val="20"/>
              </w:rPr>
              <w:t xml:space="preserve"> (Due </w:t>
            </w:r>
            <w:r w:rsidRPr="003A383C">
              <w:rPr>
                <w:rFonts w:cstheme="minorHAnsi"/>
                <w:bCs/>
                <w:iCs/>
                <w:sz w:val="20"/>
                <w:szCs w:val="20"/>
              </w:rPr>
              <w:t>Prior to Contract Award)</w:t>
            </w:r>
          </w:p>
          <w:p w14:paraId="388F68B7" w14:textId="77777777" w:rsidR="00C635E7" w:rsidRPr="003A383C" w:rsidRDefault="00C635E7" w:rsidP="00487CF7">
            <w:pPr>
              <w:pStyle w:val="ListParagraph"/>
              <w:numPr>
                <w:ilvl w:val="0"/>
                <w:numId w:val="40"/>
              </w:numPr>
              <w:spacing w:after="0" w:line="240" w:lineRule="auto"/>
              <w:rPr>
                <w:rFonts w:cstheme="minorHAnsi"/>
                <w:bCs/>
                <w:iCs/>
                <w:sz w:val="20"/>
                <w:szCs w:val="20"/>
              </w:rPr>
            </w:pPr>
            <w:r w:rsidRPr="00972197">
              <w:rPr>
                <w:rFonts w:cstheme="minorHAnsi"/>
                <w:bCs/>
                <w:iCs/>
                <w:color w:val="0070C0"/>
                <w:sz w:val="20"/>
                <w:szCs w:val="20"/>
              </w:rPr>
              <w:t xml:space="preserve"> EXHIBIT K</w:t>
            </w:r>
          </w:p>
        </w:tc>
        <w:tc>
          <w:tcPr>
            <w:tcW w:w="1065" w:type="dxa"/>
            <w:tcBorders>
              <w:top w:val="nil"/>
              <w:left w:val="nil"/>
              <w:bottom w:val="single" w:sz="8" w:space="0" w:color="000000"/>
              <w:right w:val="single" w:sz="8" w:space="0" w:color="000000"/>
            </w:tcBorders>
          </w:tcPr>
          <w:p w14:paraId="70B11968" w14:textId="77777777" w:rsidR="00C635E7" w:rsidRPr="003A383C" w:rsidRDefault="00C635E7" w:rsidP="00487CF7">
            <w:pPr>
              <w:rPr>
                <w:rFonts w:eastAsia="Arial" w:cstheme="minorHAnsi"/>
                <w:sz w:val="20"/>
                <w:szCs w:val="20"/>
              </w:rPr>
            </w:pPr>
          </w:p>
        </w:tc>
      </w:tr>
      <w:tr w:rsidR="00C635E7" w:rsidRPr="003A383C" w14:paraId="326D5409" w14:textId="77777777" w:rsidTr="00487CF7">
        <w:trPr>
          <w:trHeight w:val="270"/>
        </w:trPr>
        <w:tc>
          <w:tcPr>
            <w:tcW w:w="8882" w:type="dxa"/>
            <w:tcBorders>
              <w:top w:val="single" w:sz="8" w:space="0" w:color="000000"/>
              <w:left w:val="single" w:sz="8" w:space="0" w:color="000000"/>
              <w:bottom w:val="single" w:sz="8" w:space="0" w:color="000000"/>
              <w:right w:val="single" w:sz="8" w:space="0" w:color="000000"/>
            </w:tcBorders>
            <w:shd w:val="clear" w:color="auto" w:fill="F3F3F3"/>
          </w:tcPr>
          <w:p w14:paraId="124E8D3A" w14:textId="77777777" w:rsidR="00C635E7" w:rsidRPr="003A383C" w:rsidRDefault="00C635E7" w:rsidP="00487CF7">
            <w:pPr>
              <w:pStyle w:val="ListParagraph"/>
              <w:numPr>
                <w:ilvl w:val="0"/>
                <w:numId w:val="40"/>
              </w:numPr>
              <w:spacing w:after="0" w:line="240" w:lineRule="auto"/>
              <w:rPr>
                <w:rFonts w:cstheme="minorHAnsi"/>
                <w:bCs/>
                <w:iCs/>
                <w:sz w:val="20"/>
                <w:szCs w:val="20"/>
              </w:rPr>
            </w:pPr>
            <w:r>
              <w:rPr>
                <w:rFonts w:cstheme="minorHAnsi"/>
                <w:bCs/>
                <w:iCs/>
                <w:sz w:val="20"/>
                <w:szCs w:val="20"/>
              </w:rPr>
              <w:t xml:space="preserve">Certification of Non-Involvement in Prohibited Activities in Russia or </w:t>
            </w:r>
            <w:proofErr w:type="gramStart"/>
            <w:r>
              <w:rPr>
                <w:rFonts w:cstheme="minorHAnsi"/>
                <w:bCs/>
                <w:iCs/>
                <w:sz w:val="20"/>
                <w:szCs w:val="20"/>
              </w:rPr>
              <w:t>Belarus  (</w:t>
            </w:r>
            <w:proofErr w:type="gramEnd"/>
            <w:r>
              <w:rPr>
                <w:rFonts w:cstheme="minorHAnsi"/>
                <w:bCs/>
                <w:iCs/>
                <w:sz w:val="20"/>
                <w:szCs w:val="20"/>
              </w:rPr>
              <w:t xml:space="preserve">Due </w:t>
            </w:r>
            <w:r w:rsidRPr="003A383C">
              <w:rPr>
                <w:rFonts w:cstheme="minorHAnsi"/>
                <w:bCs/>
                <w:iCs/>
                <w:sz w:val="20"/>
                <w:szCs w:val="20"/>
              </w:rPr>
              <w:t>Prior to Contract Award)</w:t>
            </w:r>
            <w:r>
              <w:rPr>
                <w:rFonts w:cstheme="minorHAnsi"/>
                <w:bCs/>
                <w:iCs/>
                <w:sz w:val="20"/>
                <w:szCs w:val="20"/>
              </w:rPr>
              <w:t xml:space="preserve"> </w:t>
            </w:r>
            <w:r w:rsidRPr="00972197">
              <w:rPr>
                <w:rFonts w:cstheme="minorHAnsi"/>
                <w:bCs/>
                <w:iCs/>
                <w:color w:val="0070C0"/>
                <w:sz w:val="20"/>
                <w:szCs w:val="20"/>
              </w:rPr>
              <w:t>EXHIBIT L</w:t>
            </w:r>
            <w:r w:rsidRPr="003A383C">
              <w:rPr>
                <w:rFonts w:cstheme="minorHAnsi"/>
                <w:bCs/>
                <w:iCs/>
                <w:sz w:val="20"/>
                <w:szCs w:val="20"/>
              </w:rPr>
              <w:t xml:space="preserve"> </w:t>
            </w:r>
          </w:p>
        </w:tc>
        <w:tc>
          <w:tcPr>
            <w:tcW w:w="1065" w:type="dxa"/>
            <w:tcBorders>
              <w:top w:val="nil"/>
              <w:left w:val="nil"/>
              <w:bottom w:val="single" w:sz="8" w:space="0" w:color="000000"/>
              <w:right w:val="single" w:sz="8" w:space="0" w:color="000000"/>
            </w:tcBorders>
          </w:tcPr>
          <w:p w14:paraId="6A8CB0F3" w14:textId="77777777" w:rsidR="00C635E7" w:rsidRPr="003A383C" w:rsidRDefault="00C635E7" w:rsidP="00487CF7">
            <w:pPr>
              <w:rPr>
                <w:rFonts w:eastAsia="Arial" w:cstheme="minorHAnsi"/>
                <w:sz w:val="20"/>
                <w:szCs w:val="20"/>
              </w:rPr>
            </w:pPr>
          </w:p>
        </w:tc>
      </w:tr>
      <w:tr w:rsidR="00C635E7" w:rsidRPr="003A383C" w14:paraId="7CBE2690" w14:textId="77777777" w:rsidTr="00487CF7">
        <w:trPr>
          <w:trHeight w:val="270"/>
        </w:trPr>
        <w:tc>
          <w:tcPr>
            <w:tcW w:w="8882" w:type="dxa"/>
            <w:tcBorders>
              <w:top w:val="single" w:sz="8" w:space="0" w:color="000000"/>
              <w:left w:val="single" w:sz="8" w:space="0" w:color="000000"/>
              <w:bottom w:val="single" w:sz="8" w:space="0" w:color="000000"/>
              <w:right w:val="single" w:sz="8" w:space="0" w:color="000000"/>
            </w:tcBorders>
            <w:shd w:val="clear" w:color="auto" w:fill="F3F3F3"/>
          </w:tcPr>
          <w:p w14:paraId="273DBD7B" w14:textId="77777777" w:rsidR="00C635E7" w:rsidRPr="003A383C" w:rsidRDefault="00C635E7" w:rsidP="00487CF7">
            <w:pPr>
              <w:pStyle w:val="ListParagraph"/>
              <w:numPr>
                <w:ilvl w:val="0"/>
                <w:numId w:val="40"/>
              </w:numPr>
              <w:spacing w:after="0" w:line="240" w:lineRule="auto"/>
              <w:rPr>
                <w:rFonts w:cstheme="minorHAnsi"/>
                <w:bCs/>
                <w:iCs/>
                <w:sz w:val="20"/>
                <w:szCs w:val="20"/>
              </w:rPr>
            </w:pPr>
            <w:r w:rsidRPr="00225D9D">
              <w:rPr>
                <w:rFonts w:cstheme="minorHAnsi"/>
                <w:bCs/>
                <w:iCs/>
                <w:sz w:val="20"/>
                <w:szCs w:val="20"/>
              </w:rPr>
              <w:t xml:space="preserve">Disclosure </w:t>
            </w:r>
            <w:r>
              <w:rPr>
                <w:rFonts w:cstheme="minorHAnsi"/>
                <w:bCs/>
                <w:iCs/>
                <w:sz w:val="20"/>
                <w:szCs w:val="20"/>
              </w:rPr>
              <w:t>o</w:t>
            </w:r>
            <w:r w:rsidRPr="00225D9D">
              <w:rPr>
                <w:rFonts w:cstheme="minorHAnsi"/>
                <w:bCs/>
                <w:iCs/>
                <w:sz w:val="20"/>
                <w:szCs w:val="20"/>
              </w:rPr>
              <w:t xml:space="preserve">f Investment Activities </w:t>
            </w:r>
            <w:r>
              <w:rPr>
                <w:rFonts w:cstheme="minorHAnsi"/>
                <w:bCs/>
                <w:iCs/>
                <w:sz w:val="20"/>
                <w:szCs w:val="20"/>
              </w:rPr>
              <w:t>i</w:t>
            </w:r>
            <w:r w:rsidRPr="00225D9D">
              <w:rPr>
                <w:rFonts w:cstheme="minorHAnsi"/>
                <w:bCs/>
                <w:iCs/>
                <w:sz w:val="20"/>
                <w:szCs w:val="20"/>
              </w:rPr>
              <w:t>n Iran</w:t>
            </w:r>
            <w:r>
              <w:rPr>
                <w:rFonts w:cstheme="minorHAnsi"/>
                <w:bCs/>
                <w:iCs/>
                <w:sz w:val="20"/>
                <w:szCs w:val="20"/>
              </w:rPr>
              <w:t xml:space="preserve"> </w:t>
            </w:r>
            <w:r w:rsidRPr="006B787D">
              <w:rPr>
                <w:color w:val="5B9BD5" w:themeColor="accent5"/>
                <w:sz w:val="20"/>
              </w:rPr>
              <w:t>EXHIBIT M</w:t>
            </w:r>
            <w:r>
              <w:rPr>
                <w:rFonts w:cstheme="minorHAnsi"/>
                <w:bCs/>
                <w:iCs/>
                <w:color w:val="5B9BD5" w:themeColor="accent5"/>
                <w:sz w:val="20"/>
                <w:szCs w:val="20"/>
              </w:rPr>
              <w:t xml:space="preserve"> (</w:t>
            </w:r>
            <w:r>
              <w:rPr>
                <w:rFonts w:cstheme="minorHAnsi"/>
                <w:bCs/>
                <w:iCs/>
                <w:sz w:val="20"/>
                <w:szCs w:val="20"/>
              </w:rPr>
              <w:t xml:space="preserve">Due Prior to Contract Award) </w:t>
            </w:r>
          </w:p>
        </w:tc>
        <w:tc>
          <w:tcPr>
            <w:tcW w:w="1065" w:type="dxa"/>
            <w:tcBorders>
              <w:top w:val="nil"/>
              <w:left w:val="nil"/>
              <w:bottom w:val="single" w:sz="8" w:space="0" w:color="000000"/>
              <w:right w:val="single" w:sz="8" w:space="0" w:color="000000"/>
            </w:tcBorders>
          </w:tcPr>
          <w:p w14:paraId="069AD3DB" w14:textId="77777777" w:rsidR="00C635E7" w:rsidRPr="003A383C" w:rsidRDefault="00C635E7" w:rsidP="00487CF7">
            <w:pPr>
              <w:rPr>
                <w:rFonts w:eastAsia="Arial" w:cstheme="minorHAnsi"/>
                <w:sz w:val="20"/>
                <w:szCs w:val="20"/>
              </w:rPr>
            </w:pPr>
          </w:p>
        </w:tc>
      </w:tr>
      <w:tr w:rsidR="00C635E7" w:rsidRPr="003A383C" w14:paraId="1702915F" w14:textId="77777777" w:rsidTr="00487CF7">
        <w:trPr>
          <w:trHeight w:val="270"/>
        </w:trPr>
        <w:tc>
          <w:tcPr>
            <w:tcW w:w="8882" w:type="dxa"/>
            <w:tcBorders>
              <w:top w:val="single" w:sz="8" w:space="0" w:color="000000"/>
              <w:left w:val="single" w:sz="8" w:space="0" w:color="000000"/>
              <w:bottom w:val="single" w:sz="8" w:space="0" w:color="000000"/>
              <w:right w:val="single" w:sz="8" w:space="0" w:color="000000"/>
            </w:tcBorders>
            <w:shd w:val="clear" w:color="auto" w:fill="F3F3F3"/>
          </w:tcPr>
          <w:p w14:paraId="25DA5062" w14:textId="77777777" w:rsidR="00C635E7" w:rsidRDefault="00C635E7" w:rsidP="00487CF7">
            <w:pPr>
              <w:pStyle w:val="ListParagraph"/>
              <w:numPr>
                <w:ilvl w:val="0"/>
                <w:numId w:val="40"/>
              </w:numPr>
              <w:spacing w:after="0" w:line="240" w:lineRule="auto"/>
              <w:rPr>
                <w:rFonts w:cstheme="minorHAnsi"/>
                <w:bCs/>
                <w:iCs/>
                <w:sz w:val="20"/>
                <w:szCs w:val="20"/>
              </w:rPr>
            </w:pPr>
            <w:r w:rsidRPr="003A383C">
              <w:rPr>
                <w:rFonts w:cstheme="minorHAnsi"/>
                <w:bCs/>
                <w:iCs/>
                <w:sz w:val="20"/>
                <w:szCs w:val="20"/>
              </w:rPr>
              <w:t>EEO/AA Form</w:t>
            </w:r>
            <w:r>
              <w:rPr>
                <w:rFonts w:cstheme="minorHAnsi"/>
                <w:bCs/>
                <w:iCs/>
                <w:sz w:val="20"/>
                <w:szCs w:val="20"/>
              </w:rPr>
              <w:t xml:space="preserve"> </w:t>
            </w:r>
          </w:p>
          <w:p w14:paraId="434A92FF" w14:textId="77777777" w:rsidR="00C635E7" w:rsidRDefault="00C635E7" w:rsidP="00487CF7">
            <w:pPr>
              <w:pStyle w:val="ListParagraph"/>
              <w:spacing w:after="0" w:line="240" w:lineRule="auto"/>
              <w:ind w:left="1067"/>
              <w:rPr>
                <w:rFonts w:cstheme="minorHAnsi"/>
                <w:bCs/>
                <w:iCs/>
                <w:sz w:val="20"/>
                <w:szCs w:val="20"/>
              </w:rPr>
            </w:pPr>
            <w:r w:rsidRPr="003A383C">
              <w:rPr>
                <w:rFonts w:cstheme="minorHAnsi"/>
                <w:bCs/>
                <w:iCs/>
                <w:sz w:val="20"/>
                <w:szCs w:val="20"/>
              </w:rPr>
              <w:t>AA-201</w:t>
            </w:r>
          </w:p>
          <w:p w14:paraId="1EF620D9" w14:textId="77777777" w:rsidR="00C635E7" w:rsidRPr="003A383C" w:rsidRDefault="00C635E7" w:rsidP="00487CF7">
            <w:pPr>
              <w:pStyle w:val="ListParagraph"/>
              <w:spacing w:after="0" w:line="240" w:lineRule="auto"/>
              <w:ind w:left="1067"/>
              <w:rPr>
                <w:rFonts w:cstheme="minorHAnsi"/>
                <w:bCs/>
                <w:iCs/>
                <w:sz w:val="20"/>
                <w:szCs w:val="20"/>
              </w:rPr>
            </w:pPr>
            <w:r>
              <w:rPr>
                <w:rFonts w:cstheme="minorHAnsi"/>
                <w:bCs/>
                <w:iCs/>
                <w:sz w:val="20"/>
                <w:szCs w:val="20"/>
              </w:rPr>
              <w:t>(</w:t>
            </w:r>
            <w:r w:rsidRPr="0057643F">
              <w:rPr>
                <w:rFonts w:cstheme="minorHAnsi"/>
                <w:bCs/>
                <w:iCs/>
                <w:sz w:val="20"/>
                <w:szCs w:val="20"/>
              </w:rPr>
              <w:t xml:space="preserve">Due </w:t>
            </w:r>
            <w:r w:rsidRPr="0057643F">
              <w:rPr>
                <w:rFonts w:asciiTheme="majorHAnsi" w:hAnsiTheme="majorHAnsi" w:cstheme="majorHAnsi"/>
                <w:sz w:val="20"/>
                <w:szCs w:val="20"/>
              </w:rPr>
              <w:t>After Notice of Award, Prior to Signing Contract</w:t>
            </w:r>
            <w:r>
              <w:rPr>
                <w:rFonts w:cstheme="minorHAnsi"/>
              </w:rPr>
              <w:t xml:space="preserve">) </w:t>
            </w:r>
            <w:r w:rsidRPr="00972197">
              <w:rPr>
                <w:rFonts w:cstheme="minorHAnsi"/>
                <w:color w:val="0070C0"/>
              </w:rPr>
              <w:t xml:space="preserve">EXHIBIT </w:t>
            </w:r>
            <w:r>
              <w:rPr>
                <w:rFonts w:cstheme="minorHAnsi"/>
                <w:color w:val="0070C0"/>
              </w:rPr>
              <w:t>N</w:t>
            </w:r>
          </w:p>
        </w:tc>
        <w:tc>
          <w:tcPr>
            <w:tcW w:w="1065" w:type="dxa"/>
            <w:tcBorders>
              <w:top w:val="nil"/>
              <w:left w:val="nil"/>
              <w:bottom w:val="single" w:sz="8" w:space="0" w:color="000000"/>
              <w:right w:val="single" w:sz="8" w:space="0" w:color="000000"/>
            </w:tcBorders>
          </w:tcPr>
          <w:p w14:paraId="6356E0FF" w14:textId="77777777" w:rsidR="00C635E7" w:rsidRPr="003A383C" w:rsidRDefault="00C635E7" w:rsidP="00487CF7">
            <w:pPr>
              <w:rPr>
                <w:rFonts w:eastAsia="Arial" w:cstheme="minorHAnsi"/>
                <w:sz w:val="20"/>
                <w:szCs w:val="20"/>
              </w:rPr>
            </w:pPr>
          </w:p>
        </w:tc>
      </w:tr>
      <w:tr w:rsidR="00C635E7" w:rsidRPr="003A383C" w14:paraId="098069E2" w14:textId="77777777" w:rsidTr="00487CF7">
        <w:trPr>
          <w:trHeight w:val="270"/>
        </w:trPr>
        <w:tc>
          <w:tcPr>
            <w:tcW w:w="8882" w:type="dxa"/>
            <w:tcBorders>
              <w:top w:val="single" w:sz="8" w:space="0" w:color="000000"/>
              <w:left w:val="single" w:sz="8" w:space="0" w:color="000000"/>
              <w:bottom w:val="single" w:sz="8" w:space="0" w:color="000000"/>
              <w:right w:val="single" w:sz="8" w:space="0" w:color="000000"/>
            </w:tcBorders>
            <w:shd w:val="clear" w:color="auto" w:fill="F3F3F3"/>
          </w:tcPr>
          <w:p w14:paraId="588FB138" w14:textId="77777777" w:rsidR="00C635E7" w:rsidRPr="003A383C" w:rsidRDefault="00C635E7" w:rsidP="00487CF7">
            <w:pPr>
              <w:pStyle w:val="ListParagraph"/>
              <w:numPr>
                <w:ilvl w:val="0"/>
                <w:numId w:val="40"/>
              </w:numPr>
              <w:spacing w:after="0" w:line="240" w:lineRule="auto"/>
              <w:rPr>
                <w:rFonts w:cstheme="minorHAnsi"/>
                <w:bCs/>
                <w:iCs/>
                <w:sz w:val="20"/>
                <w:szCs w:val="20"/>
              </w:rPr>
            </w:pPr>
            <w:r w:rsidRPr="003A383C">
              <w:rPr>
                <w:rFonts w:cstheme="minorHAnsi"/>
                <w:bCs/>
                <w:iCs/>
                <w:sz w:val="20"/>
                <w:szCs w:val="20"/>
              </w:rPr>
              <w:t>EEO/AA Form</w:t>
            </w:r>
            <w:r>
              <w:rPr>
                <w:rFonts w:cstheme="minorHAnsi"/>
                <w:bCs/>
                <w:iCs/>
                <w:sz w:val="20"/>
                <w:szCs w:val="20"/>
              </w:rPr>
              <w:t xml:space="preserve"> </w:t>
            </w:r>
          </w:p>
          <w:p w14:paraId="1B8E84AB" w14:textId="77777777" w:rsidR="00C635E7" w:rsidRDefault="00C635E7" w:rsidP="00487CF7">
            <w:pPr>
              <w:pStyle w:val="ListParagraph"/>
              <w:spacing w:after="0" w:line="240" w:lineRule="auto"/>
              <w:ind w:left="1067"/>
              <w:rPr>
                <w:rFonts w:cstheme="minorHAnsi"/>
                <w:bCs/>
                <w:iCs/>
                <w:sz w:val="20"/>
                <w:szCs w:val="20"/>
              </w:rPr>
            </w:pPr>
            <w:r w:rsidRPr="003A383C">
              <w:rPr>
                <w:rFonts w:cstheme="minorHAnsi"/>
                <w:bCs/>
                <w:iCs/>
                <w:sz w:val="20"/>
                <w:szCs w:val="20"/>
              </w:rPr>
              <w:t>AA-302 or Letter of Federal Approval or Certificate of Employee Information Report</w:t>
            </w:r>
            <w:r>
              <w:rPr>
                <w:rFonts w:cstheme="minorHAnsi"/>
                <w:bCs/>
                <w:iCs/>
                <w:sz w:val="20"/>
                <w:szCs w:val="20"/>
              </w:rPr>
              <w:t xml:space="preserve"> </w:t>
            </w:r>
          </w:p>
          <w:p w14:paraId="458446FF" w14:textId="77777777" w:rsidR="00C635E7" w:rsidRPr="003A383C" w:rsidRDefault="00C635E7" w:rsidP="00487CF7">
            <w:pPr>
              <w:pStyle w:val="ListParagraph"/>
              <w:spacing w:after="0" w:line="240" w:lineRule="auto"/>
              <w:ind w:left="1067"/>
              <w:rPr>
                <w:rFonts w:cstheme="minorHAnsi"/>
                <w:bCs/>
                <w:iCs/>
                <w:sz w:val="20"/>
                <w:szCs w:val="20"/>
              </w:rPr>
            </w:pPr>
            <w:r>
              <w:rPr>
                <w:rFonts w:cstheme="minorHAnsi"/>
                <w:bCs/>
                <w:iCs/>
                <w:sz w:val="20"/>
                <w:szCs w:val="20"/>
              </w:rPr>
              <w:t>(</w:t>
            </w:r>
            <w:r w:rsidRPr="0057643F">
              <w:rPr>
                <w:rFonts w:cstheme="minorHAnsi"/>
                <w:bCs/>
                <w:iCs/>
                <w:sz w:val="20"/>
                <w:szCs w:val="20"/>
              </w:rPr>
              <w:t xml:space="preserve">Due </w:t>
            </w:r>
            <w:r w:rsidRPr="0057643F">
              <w:rPr>
                <w:rFonts w:asciiTheme="majorHAnsi" w:hAnsiTheme="majorHAnsi" w:cstheme="majorHAnsi"/>
                <w:sz w:val="20"/>
                <w:szCs w:val="20"/>
              </w:rPr>
              <w:t>After Notice of Award, Prior to Signing Contract</w:t>
            </w:r>
            <w:r>
              <w:rPr>
                <w:rFonts w:cstheme="minorHAnsi"/>
              </w:rPr>
              <w:t xml:space="preserve">) </w:t>
            </w:r>
            <w:r w:rsidRPr="00972197">
              <w:rPr>
                <w:rFonts w:cstheme="minorHAnsi"/>
                <w:color w:val="0070C0"/>
              </w:rPr>
              <w:t>EXHIBIT</w:t>
            </w:r>
            <w:r>
              <w:rPr>
                <w:rFonts w:cstheme="minorHAnsi"/>
                <w:color w:val="0070C0"/>
              </w:rPr>
              <w:t xml:space="preserve"> O</w:t>
            </w:r>
          </w:p>
        </w:tc>
        <w:tc>
          <w:tcPr>
            <w:tcW w:w="1065" w:type="dxa"/>
            <w:tcBorders>
              <w:top w:val="nil"/>
              <w:left w:val="nil"/>
              <w:bottom w:val="single" w:sz="8" w:space="0" w:color="000000"/>
              <w:right w:val="single" w:sz="8" w:space="0" w:color="000000"/>
            </w:tcBorders>
          </w:tcPr>
          <w:p w14:paraId="7EA48B49" w14:textId="77777777" w:rsidR="00C635E7" w:rsidRPr="003A383C" w:rsidRDefault="00C635E7" w:rsidP="00487CF7">
            <w:pPr>
              <w:rPr>
                <w:rFonts w:eastAsia="Arial" w:cstheme="minorHAnsi"/>
                <w:sz w:val="20"/>
                <w:szCs w:val="20"/>
              </w:rPr>
            </w:pPr>
          </w:p>
        </w:tc>
      </w:tr>
      <w:tr w:rsidR="00C635E7" w:rsidRPr="003A383C" w14:paraId="0B78EC4B" w14:textId="77777777" w:rsidTr="00487CF7">
        <w:trPr>
          <w:trHeight w:val="270"/>
        </w:trPr>
        <w:tc>
          <w:tcPr>
            <w:tcW w:w="8882" w:type="dxa"/>
            <w:tcBorders>
              <w:top w:val="nil"/>
              <w:left w:val="single" w:sz="8" w:space="0" w:color="000000"/>
              <w:bottom w:val="single" w:sz="8" w:space="0" w:color="000000"/>
              <w:right w:val="single" w:sz="8" w:space="0" w:color="000000"/>
            </w:tcBorders>
          </w:tcPr>
          <w:p w14:paraId="1E6AA80B" w14:textId="77777777" w:rsidR="00C635E7" w:rsidRPr="008D5EDC" w:rsidRDefault="00C635E7" w:rsidP="00487CF7">
            <w:pPr>
              <w:pStyle w:val="ListParagraph"/>
              <w:numPr>
                <w:ilvl w:val="0"/>
                <w:numId w:val="40"/>
              </w:numPr>
              <w:rPr>
                <w:rFonts w:eastAsia="Arial" w:cstheme="minorHAnsi"/>
                <w:bCs/>
                <w:sz w:val="20"/>
                <w:szCs w:val="20"/>
              </w:rPr>
            </w:pPr>
            <w:r w:rsidRPr="008D5EDC">
              <w:rPr>
                <w:rFonts w:eastAsia="Arial" w:cstheme="minorHAnsi"/>
                <w:bCs/>
                <w:sz w:val="20"/>
                <w:szCs w:val="20"/>
              </w:rPr>
              <w:t xml:space="preserve">Acknowledged All Addenda </w:t>
            </w:r>
            <w:r>
              <w:rPr>
                <w:rFonts w:eastAsia="Arial" w:cstheme="minorHAnsi"/>
                <w:bCs/>
                <w:sz w:val="20"/>
                <w:szCs w:val="20"/>
              </w:rPr>
              <w:t>o</w:t>
            </w:r>
            <w:r w:rsidRPr="008D5EDC">
              <w:rPr>
                <w:rFonts w:eastAsia="Arial" w:cstheme="minorHAnsi"/>
                <w:bCs/>
                <w:sz w:val="20"/>
                <w:szCs w:val="20"/>
              </w:rPr>
              <w:t xml:space="preserve">n Proposer's Signature Form </w:t>
            </w:r>
          </w:p>
        </w:tc>
        <w:tc>
          <w:tcPr>
            <w:tcW w:w="1065" w:type="dxa"/>
            <w:tcBorders>
              <w:top w:val="nil"/>
              <w:left w:val="nil"/>
              <w:bottom w:val="single" w:sz="8" w:space="0" w:color="000000"/>
              <w:right w:val="single" w:sz="8" w:space="0" w:color="000000"/>
            </w:tcBorders>
          </w:tcPr>
          <w:p w14:paraId="7CBD7686" w14:textId="77777777" w:rsidR="00C635E7" w:rsidRPr="003A383C" w:rsidRDefault="00C635E7" w:rsidP="00487CF7">
            <w:pPr>
              <w:rPr>
                <w:rFonts w:eastAsia="Arial" w:cstheme="minorHAnsi"/>
                <w:sz w:val="20"/>
                <w:szCs w:val="20"/>
              </w:rPr>
            </w:pPr>
            <w:r w:rsidRPr="003A383C">
              <w:rPr>
                <w:rFonts w:eastAsia="Arial" w:cstheme="minorHAnsi"/>
                <w:b/>
                <w:sz w:val="20"/>
                <w:szCs w:val="20"/>
              </w:rPr>
              <w:t> </w:t>
            </w:r>
          </w:p>
        </w:tc>
      </w:tr>
    </w:tbl>
    <w:p w14:paraId="390DA53B" w14:textId="77777777" w:rsidR="00C635E7" w:rsidRDefault="00C635E7" w:rsidP="00C635E7">
      <w:pPr>
        <w:spacing w:after="0" w:line="240" w:lineRule="auto"/>
        <w:ind w:left="-540" w:firstLine="90"/>
        <w:textAlignment w:val="baseline"/>
        <w:rPr>
          <w:rFonts w:eastAsia="Times New Roman" w:cstheme="minorHAnsi"/>
          <w:b/>
          <w:bCs/>
          <w:sz w:val="20"/>
          <w:szCs w:val="20"/>
        </w:rPr>
      </w:pPr>
    </w:p>
    <w:p w14:paraId="5B8893CF" w14:textId="77777777" w:rsidR="00C635E7" w:rsidRDefault="00C635E7" w:rsidP="00C635E7">
      <w:pPr>
        <w:spacing w:after="0" w:line="240" w:lineRule="auto"/>
        <w:ind w:left="-540" w:firstLine="90"/>
        <w:textAlignment w:val="baseline"/>
        <w:rPr>
          <w:rFonts w:eastAsia="Times New Roman" w:cstheme="minorHAnsi"/>
          <w:b/>
          <w:bCs/>
          <w:sz w:val="20"/>
          <w:szCs w:val="20"/>
        </w:rPr>
      </w:pPr>
    </w:p>
    <w:p w14:paraId="219B6210" w14:textId="77777777" w:rsidR="00C635E7" w:rsidRDefault="00C635E7" w:rsidP="00C635E7">
      <w:pPr>
        <w:spacing w:after="0" w:line="240" w:lineRule="auto"/>
        <w:ind w:left="-540" w:firstLine="90"/>
        <w:textAlignment w:val="baseline"/>
        <w:rPr>
          <w:rFonts w:eastAsia="Times New Roman" w:cstheme="minorHAnsi"/>
          <w:b/>
          <w:bCs/>
          <w:sz w:val="20"/>
          <w:szCs w:val="20"/>
        </w:rPr>
      </w:pPr>
    </w:p>
    <w:p w14:paraId="610DCEEF" w14:textId="77777777" w:rsidR="00C635E7" w:rsidRDefault="00C635E7" w:rsidP="00C635E7">
      <w:pPr>
        <w:spacing w:after="0" w:line="240" w:lineRule="auto"/>
        <w:ind w:left="-540" w:firstLine="90"/>
        <w:textAlignment w:val="baseline"/>
        <w:rPr>
          <w:rFonts w:eastAsia="Times New Roman" w:cstheme="minorHAnsi"/>
          <w:sz w:val="20"/>
          <w:szCs w:val="20"/>
        </w:rPr>
      </w:pPr>
      <w:r w:rsidRPr="003A383C">
        <w:rPr>
          <w:rFonts w:eastAsia="Times New Roman" w:cstheme="minorHAnsi"/>
          <w:b/>
          <w:bCs/>
          <w:sz w:val="20"/>
          <w:szCs w:val="20"/>
        </w:rPr>
        <w:t xml:space="preserve">NOTE: </w:t>
      </w:r>
      <w:r w:rsidRPr="003A383C">
        <w:rPr>
          <w:rFonts w:eastAsia="Times New Roman" w:cstheme="minorHAnsi"/>
          <w:sz w:val="20"/>
          <w:szCs w:val="20"/>
        </w:rPr>
        <w:t xml:space="preserve">FAILURE TO COMPLY WITH THE RFP PROCESS, </w:t>
      </w:r>
      <w:r>
        <w:rPr>
          <w:rFonts w:eastAsia="Times New Roman" w:cstheme="minorHAnsi"/>
          <w:sz w:val="20"/>
          <w:szCs w:val="20"/>
        </w:rPr>
        <w:t xml:space="preserve">AND </w:t>
      </w:r>
      <w:r w:rsidRPr="003A383C">
        <w:rPr>
          <w:rFonts w:eastAsia="Times New Roman" w:cstheme="minorHAnsi"/>
          <w:sz w:val="20"/>
          <w:szCs w:val="20"/>
        </w:rPr>
        <w:t>COMPLE</w:t>
      </w:r>
      <w:r>
        <w:rPr>
          <w:rFonts w:eastAsia="Times New Roman" w:cstheme="minorHAnsi"/>
          <w:sz w:val="20"/>
          <w:szCs w:val="20"/>
        </w:rPr>
        <w:t>TE</w:t>
      </w:r>
      <w:r w:rsidRPr="003A383C">
        <w:rPr>
          <w:rFonts w:eastAsia="Times New Roman" w:cstheme="minorHAnsi"/>
          <w:sz w:val="20"/>
          <w:szCs w:val="20"/>
        </w:rPr>
        <w:t xml:space="preserve"> AND SUBMIT THE ABOVE DOCUMENTS ON THE FORMS PROVIDED HEREIN</w:t>
      </w:r>
      <w:r>
        <w:rPr>
          <w:rFonts w:eastAsia="Times New Roman" w:cstheme="minorHAnsi"/>
          <w:sz w:val="20"/>
          <w:szCs w:val="20"/>
        </w:rPr>
        <w:t xml:space="preserve"> AND BY THE TIMES HEREIN STATED</w:t>
      </w:r>
      <w:r w:rsidRPr="003A383C">
        <w:rPr>
          <w:rFonts w:eastAsia="Times New Roman" w:cstheme="minorHAnsi"/>
          <w:sz w:val="20"/>
          <w:szCs w:val="20"/>
        </w:rPr>
        <w:t xml:space="preserve">, MAY RESULT IN REJECTION OF YOUR </w:t>
      </w:r>
      <w:r>
        <w:rPr>
          <w:rFonts w:eastAsia="Times New Roman" w:cstheme="minorHAnsi"/>
          <w:sz w:val="20"/>
          <w:szCs w:val="20"/>
        </w:rPr>
        <w:t>PROPOSAL</w:t>
      </w:r>
      <w:r w:rsidRPr="003A383C">
        <w:rPr>
          <w:rFonts w:eastAsia="Times New Roman" w:cstheme="minorHAnsi"/>
          <w:sz w:val="20"/>
          <w:szCs w:val="20"/>
        </w:rPr>
        <w:t>. </w:t>
      </w:r>
    </w:p>
    <w:p w14:paraId="69C89FD5" w14:textId="77777777" w:rsidR="00C635E7" w:rsidRDefault="00C635E7" w:rsidP="00C635E7">
      <w:pPr>
        <w:spacing w:after="0" w:line="240" w:lineRule="auto"/>
        <w:ind w:left="-540" w:firstLine="90"/>
        <w:textAlignment w:val="baseline"/>
        <w:rPr>
          <w:rFonts w:eastAsia="Times New Roman" w:cstheme="minorHAnsi"/>
          <w:sz w:val="20"/>
          <w:szCs w:val="20"/>
        </w:rPr>
      </w:pPr>
    </w:p>
    <w:p w14:paraId="50A895A1" w14:textId="77777777" w:rsidR="00C635E7" w:rsidRPr="003A383C" w:rsidRDefault="00C635E7" w:rsidP="00C635E7">
      <w:pPr>
        <w:spacing w:after="0" w:line="240" w:lineRule="auto"/>
        <w:ind w:left="-540" w:firstLine="90"/>
        <w:textAlignment w:val="baseline"/>
        <w:rPr>
          <w:rFonts w:eastAsia="Times New Roman" w:cstheme="minorHAnsi"/>
          <w:sz w:val="20"/>
          <w:szCs w:val="20"/>
        </w:rPr>
      </w:pPr>
    </w:p>
    <w:p w14:paraId="6E8126DD" w14:textId="77777777" w:rsidR="00C635E7" w:rsidRDefault="00C635E7" w:rsidP="00C635E7">
      <w:pPr>
        <w:spacing w:after="0" w:line="240" w:lineRule="auto"/>
        <w:textAlignment w:val="baseline"/>
        <w:rPr>
          <w:rFonts w:eastAsia="Times New Roman" w:cstheme="minorHAnsi"/>
          <w:sz w:val="20"/>
          <w:szCs w:val="20"/>
        </w:rPr>
      </w:pPr>
      <w:r w:rsidRPr="003A383C">
        <w:rPr>
          <w:rFonts w:eastAsia="Times New Roman" w:cstheme="minorHAnsi"/>
          <w:sz w:val="20"/>
          <w:szCs w:val="20"/>
        </w:rPr>
        <w:t>The Proposer will provide the above checklist which shall be properly completed with the proposal and submitted to the Board as part of the proposal.</w:t>
      </w:r>
    </w:p>
    <w:p w14:paraId="6BBCE345" w14:textId="77777777" w:rsidR="00C635E7" w:rsidRPr="003A383C" w:rsidRDefault="00C635E7" w:rsidP="00C635E7">
      <w:pPr>
        <w:spacing w:after="0" w:line="240" w:lineRule="auto"/>
        <w:textAlignment w:val="baseline"/>
        <w:rPr>
          <w:rFonts w:eastAsia="Times New Roman" w:cstheme="minorHAnsi"/>
          <w:sz w:val="20"/>
          <w:szCs w:val="20"/>
        </w:rPr>
      </w:pPr>
    </w:p>
    <w:p w14:paraId="4867B8FD" w14:textId="77777777" w:rsidR="00C635E7" w:rsidRDefault="00C635E7" w:rsidP="00C635E7">
      <w:pPr>
        <w:spacing w:after="0" w:line="240" w:lineRule="auto"/>
        <w:textAlignment w:val="baseline"/>
        <w:rPr>
          <w:rFonts w:eastAsia="Times New Roman" w:cstheme="minorHAnsi"/>
          <w:sz w:val="20"/>
          <w:szCs w:val="20"/>
        </w:rPr>
      </w:pPr>
      <w:r w:rsidRPr="003A383C">
        <w:rPr>
          <w:rFonts w:eastAsia="Times New Roman" w:cstheme="minorHAnsi"/>
          <w:sz w:val="20"/>
          <w:szCs w:val="20"/>
        </w:rPr>
        <w:t>By placing my initials in the boxes above, I acknowledge having read and fully understand all the requirements of each of the documents referenced herein</w:t>
      </w:r>
      <w:bookmarkStart w:id="579" w:name="_Hlk166759408"/>
      <w:r w:rsidRPr="003A383C">
        <w:rPr>
          <w:rFonts w:eastAsia="Times New Roman" w:cstheme="minorHAnsi"/>
          <w:sz w:val="20"/>
          <w:szCs w:val="20"/>
        </w:rPr>
        <w:t>.</w:t>
      </w:r>
      <w:bookmarkEnd w:id="579"/>
    </w:p>
    <w:p w14:paraId="4E30A38B" w14:textId="77777777" w:rsidR="00C635E7" w:rsidRPr="003A383C" w:rsidRDefault="00C635E7" w:rsidP="00C635E7">
      <w:pPr>
        <w:spacing w:after="0" w:line="240" w:lineRule="auto"/>
        <w:textAlignment w:val="baseline"/>
        <w:rPr>
          <w:rFonts w:eastAsia="Times New Roman" w:cstheme="minorHAnsi"/>
          <w:sz w:val="20"/>
          <w:szCs w:val="20"/>
        </w:rPr>
      </w:pPr>
    </w:p>
    <w:p w14:paraId="3AFED8F9" w14:textId="77777777" w:rsidR="00C635E7" w:rsidRDefault="00C635E7" w:rsidP="00C635E7">
      <w:pPr>
        <w:spacing w:after="0" w:line="240" w:lineRule="auto"/>
        <w:ind w:left="-1080" w:firstLine="540"/>
        <w:textAlignment w:val="baseline"/>
        <w:rPr>
          <w:rFonts w:eastAsia="Times New Roman" w:cstheme="minorHAnsi"/>
          <w:sz w:val="20"/>
          <w:szCs w:val="20"/>
        </w:rPr>
      </w:pPr>
    </w:p>
    <w:p w14:paraId="5DD69B40" w14:textId="77777777" w:rsidR="00C635E7" w:rsidRDefault="00C635E7" w:rsidP="00C635E7">
      <w:pPr>
        <w:spacing w:after="0" w:line="240" w:lineRule="auto"/>
        <w:ind w:left="-1080" w:firstLine="540"/>
        <w:textAlignment w:val="baseline"/>
        <w:rPr>
          <w:rFonts w:eastAsia="Times New Roman" w:cstheme="minorHAnsi"/>
          <w:sz w:val="20"/>
          <w:szCs w:val="20"/>
        </w:rPr>
      </w:pPr>
    </w:p>
    <w:p w14:paraId="0D0EDB71" w14:textId="77777777" w:rsidR="00C635E7" w:rsidRDefault="00C635E7" w:rsidP="00C635E7">
      <w:pPr>
        <w:spacing w:after="0" w:line="240" w:lineRule="auto"/>
        <w:ind w:left="-1080" w:firstLine="540"/>
        <w:textAlignment w:val="baseline"/>
        <w:rPr>
          <w:rFonts w:eastAsia="Times New Roman" w:cstheme="minorHAnsi"/>
          <w:sz w:val="20"/>
          <w:szCs w:val="20"/>
        </w:rPr>
      </w:pPr>
    </w:p>
    <w:p w14:paraId="0E0534D4" w14:textId="77777777" w:rsidR="00C635E7" w:rsidRPr="003A383C" w:rsidRDefault="00C635E7" w:rsidP="00C635E7">
      <w:pPr>
        <w:spacing w:after="0" w:line="240" w:lineRule="auto"/>
        <w:ind w:left="-1080" w:firstLine="540"/>
        <w:textAlignment w:val="baseline"/>
        <w:rPr>
          <w:rFonts w:eastAsia="Times New Roman" w:cstheme="minorHAnsi"/>
          <w:sz w:val="20"/>
          <w:szCs w:val="20"/>
        </w:rPr>
      </w:pPr>
      <w:r w:rsidRPr="003A383C">
        <w:rPr>
          <w:rFonts w:eastAsia="Times New Roman" w:cstheme="minorHAnsi"/>
          <w:sz w:val="20"/>
          <w:szCs w:val="20"/>
        </w:rPr>
        <w:t>PROPOSER (SIGNATURE): _____________________________________</w:t>
      </w:r>
    </w:p>
    <w:p w14:paraId="4175191E" w14:textId="190A39B8" w:rsidR="00692BA9" w:rsidRPr="003A383C" w:rsidRDefault="00692BA9" w:rsidP="008919C6">
      <w:pPr>
        <w:spacing w:after="0" w:line="240" w:lineRule="auto"/>
        <w:ind w:left="-1080"/>
        <w:textAlignment w:val="baseline"/>
        <w:rPr>
          <w:rFonts w:eastAsia="Times New Roman" w:cstheme="minorHAnsi"/>
          <w:b/>
          <w:bCs/>
          <w:color w:val="4472C4" w:themeColor="accent1"/>
          <w:sz w:val="20"/>
          <w:szCs w:val="20"/>
          <w:u w:val="single"/>
        </w:rPr>
      </w:pPr>
    </w:p>
    <w:sectPr w:rsidR="00692BA9" w:rsidRPr="003A383C" w:rsidSect="00C635E7">
      <w:pgSz w:w="12240" w:h="15840"/>
      <w:pgMar w:top="12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C2DB2E" w14:textId="77777777" w:rsidR="00D222FC" w:rsidRDefault="00D222FC" w:rsidP="00554832">
      <w:pPr>
        <w:spacing w:after="0" w:line="240" w:lineRule="auto"/>
      </w:pPr>
      <w:r>
        <w:separator/>
      </w:r>
    </w:p>
  </w:endnote>
  <w:endnote w:type="continuationSeparator" w:id="0">
    <w:p w14:paraId="67FE909F" w14:textId="77777777" w:rsidR="00D222FC" w:rsidRDefault="00D222FC" w:rsidP="00554832">
      <w:pPr>
        <w:spacing w:after="0" w:line="240" w:lineRule="auto"/>
      </w:pPr>
      <w:r>
        <w:continuationSeparator/>
      </w:r>
    </w:p>
  </w:endnote>
  <w:endnote w:type="continuationNotice" w:id="1">
    <w:p w14:paraId="732DEDC4" w14:textId="77777777" w:rsidR="00D222FC" w:rsidRDefault="00D222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Noto Sans Symbols">
    <w:altName w:val="Arial"/>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loucester MT Extra Condensed">
    <w:panose1 w:val="02030808020601010101"/>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F157E" w14:textId="472086B9" w:rsidR="00023066" w:rsidRPr="00874888" w:rsidRDefault="00023066" w:rsidP="00FF1844">
    <w:pPr>
      <w:pStyle w:val="Footer"/>
      <w:rPr>
        <w:rFonts w:ascii="Arial Narrow" w:hAnsi="Arial Narrow"/>
        <w:sz w:val="16"/>
        <w:szCs w:val="16"/>
      </w:rPr>
    </w:pPr>
    <w:r>
      <w:rPr>
        <w:rFonts w:ascii="Arial Narrow" w:hAnsi="Arial Narrow"/>
        <w:sz w:val="16"/>
        <w:szCs w:val="16"/>
      </w:rPr>
      <w:t>NJ ESIP RFP Education Template: rev 9.2024</w:t>
    </w:r>
  </w:p>
  <w:p w14:paraId="76A83C8A" w14:textId="7F2901ED" w:rsidR="00023066" w:rsidRPr="00874888" w:rsidRDefault="00023066" w:rsidP="00FF1844">
    <w:pPr>
      <w:pStyle w:val="Footer"/>
      <w:rPr>
        <w:rStyle w:val="PageNumber"/>
        <w:rFonts w:ascii="Arial Narrow" w:hAnsi="Arial Narrow"/>
        <w:sz w:val="16"/>
        <w:szCs w:val="16"/>
      </w:rPr>
    </w:pPr>
    <w:r w:rsidRPr="00874888">
      <w:rPr>
        <w:rFonts w:ascii="Arial Narrow" w:hAnsi="Arial Narrow"/>
        <w:sz w:val="16"/>
        <w:szCs w:val="16"/>
      </w:rPr>
      <w:tab/>
    </w:r>
    <w:r w:rsidRPr="00874888">
      <w:rPr>
        <w:rFonts w:ascii="Arial Narrow" w:hAnsi="Arial Narrow"/>
        <w:sz w:val="16"/>
        <w:szCs w:val="16"/>
      </w:rPr>
      <w:tab/>
      <w:t xml:space="preserve">Page </w:t>
    </w:r>
    <w:r w:rsidRPr="00874888">
      <w:rPr>
        <w:rStyle w:val="PageNumber"/>
        <w:rFonts w:ascii="Arial Narrow" w:hAnsi="Arial Narrow"/>
        <w:sz w:val="16"/>
        <w:szCs w:val="16"/>
      </w:rPr>
      <w:fldChar w:fldCharType="begin"/>
    </w:r>
    <w:r w:rsidRPr="00874888">
      <w:rPr>
        <w:rStyle w:val="PageNumber"/>
        <w:rFonts w:ascii="Arial Narrow" w:hAnsi="Arial Narrow"/>
        <w:sz w:val="16"/>
        <w:szCs w:val="16"/>
      </w:rPr>
      <w:instrText xml:space="preserve"> PAGE </w:instrText>
    </w:r>
    <w:r w:rsidRPr="00874888">
      <w:rPr>
        <w:rStyle w:val="PageNumber"/>
        <w:rFonts w:ascii="Arial Narrow" w:hAnsi="Arial Narrow"/>
        <w:sz w:val="16"/>
        <w:szCs w:val="16"/>
      </w:rPr>
      <w:fldChar w:fldCharType="separate"/>
    </w:r>
    <w:r w:rsidR="006764F4">
      <w:rPr>
        <w:rStyle w:val="PageNumber"/>
        <w:rFonts w:ascii="Arial Narrow" w:hAnsi="Arial Narrow"/>
        <w:noProof/>
        <w:sz w:val="16"/>
        <w:szCs w:val="16"/>
      </w:rPr>
      <w:t>13</w:t>
    </w:r>
    <w:r w:rsidRPr="00874888">
      <w:rPr>
        <w:rStyle w:val="PageNumber"/>
        <w:rFonts w:ascii="Arial Narrow" w:hAnsi="Arial Narrow"/>
        <w:sz w:val="16"/>
        <w:szCs w:val="16"/>
      </w:rPr>
      <w:fldChar w:fldCharType="end"/>
    </w:r>
  </w:p>
  <w:p w14:paraId="2F277C0F" w14:textId="77777777" w:rsidR="00023066" w:rsidRPr="00874888" w:rsidRDefault="00023066" w:rsidP="00FF1844">
    <w:pPr>
      <w:pStyle w:val="Footer"/>
      <w:rPr>
        <w:rFonts w:ascii="Arial Narrow" w:hAnsi="Arial Narrow"/>
        <w:sz w:val="16"/>
        <w:szCs w:val="16"/>
      </w:rPr>
    </w:pPr>
    <w:r w:rsidRPr="00C865DC">
      <w:rPr>
        <w:rFonts w:ascii="Arial Narrow" w:hAnsi="Arial Narrow"/>
        <w:sz w:val="18"/>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B027F7" w14:textId="77777777" w:rsidR="00D222FC" w:rsidRDefault="00D222FC" w:rsidP="00554832">
      <w:pPr>
        <w:spacing w:after="0" w:line="240" w:lineRule="auto"/>
      </w:pPr>
      <w:r>
        <w:separator/>
      </w:r>
    </w:p>
  </w:footnote>
  <w:footnote w:type="continuationSeparator" w:id="0">
    <w:p w14:paraId="1C5AAA58" w14:textId="77777777" w:rsidR="00D222FC" w:rsidRDefault="00D222FC" w:rsidP="00554832">
      <w:pPr>
        <w:spacing w:after="0" w:line="240" w:lineRule="auto"/>
      </w:pPr>
      <w:r>
        <w:continuationSeparator/>
      </w:r>
    </w:p>
  </w:footnote>
  <w:footnote w:type="continuationNotice" w:id="1">
    <w:p w14:paraId="5894A249" w14:textId="77777777" w:rsidR="00D222FC" w:rsidRDefault="00D222F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FFFFFFFF"/>
    <w:lvl w:ilvl="0">
      <w:numFmt w:val="bullet"/>
      <w:lvlText w:val=""/>
      <w:lvlJc w:val="left"/>
      <w:pPr>
        <w:ind w:left="6581" w:hanging="269"/>
      </w:pPr>
      <w:rPr>
        <w:rFonts w:ascii="Symbol" w:hAnsi="Symbol" w:cs="Symbol"/>
        <w:b w:val="0"/>
        <w:bCs w:val="0"/>
        <w:i w:val="0"/>
        <w:iCs w:val="0"/>
        <w:spacing w:val="0"/>
        <w:w w:val="100"/>
        <w:sz w:val="22"/>
        <w:szCs w:val="22"/>
      </w:rPr>
    </w:lvl>
    <w:lvl w:ilvl="1">
      <w:numFmt w:val="bullet"/>
      <w:lvlText w:val=""/>
      <w:lvlJc w:val="left"/>
      <w:pPr>
        <w:ind w:left="1183" w:hanging="360"/>
      </w:pPr>
      <w:rPr>
        <w:rFonts w:ascii="Wingdings" w:hAnsi="Wingdings" w:cs="Wingdings"/>
        <w:b w:val="0"/>
        <w:bCs w:val="0"/>
        <w:i w:val="0"/>
        <w:iCs w:val="0"/>
        <w:spacing w:val="0"/>
        <w:w w:val="100"/>
        <w:sz w:val="22"/>
        <w:szCs w:val="22"/>
      </w:rPr>
    </w:lvl>
    <w:lvl w:ilvl="2">
      <w:numFmt w:val="bullet"/>
      <w:lvlText w:val="•"/>
      <w:lvlJc w:val="left"/>
      <w:pPr>
        <w:ind w:left="7028" w:hanging="360"/>
      </w:pPr>
    </w:lvl>
    <w:lvl w:ilvl="3">
      <w:numFmt w:val="bullet"/>
      <w:lvlText w:val="•"/>
      <w:lvlJc w:val="left"/>
      <w:pPr>
        <w:ind w:left="7477" w:hanging="360"/>
      </w:pPr>
    </w:lvl>
    <w:lvl w:ilvl="4">
      <w:numFmt w:val="bullet"/>
      <w:lvlText w:val="•"/>
      <w:lvlJc w:val="left"/>
      <w:pPr>
        <w:ind w:left="7926" w:hanging="360"/>
      </w:pPr>
    </w:lvl>
    <w:lvl w:ilvl="5">
      <w:numFmt w:val="bullet"/>
      <w:lvlText w:val="•"/>
      <w:lvlJc w:val="left"/>
      <w:pPr>
        <w:ind w:left="8375" w:hanging="360"/>
      </w:pPr>
    </w:lvl>
    <w:lvl w:ilvl="6">
      <w:numFmt w:val="bullet"/>
      <w:lvlText w:val="•"/>
      <w:lvlJc w:val="left"/>
      <w:pPr>
        <w:ind w:left="8824" w:hanging="360"/>
      </w:pPr>
    </w:lvl>
    <w:lvl w:ilvl="7">
      <w:numFmt w:val="bullet"/>
      <w:lvlText w:val="•"/>
      <w:lvlJc w:val="left"/>
      <w:pPr>
        <w:ind w:left="9273" w:hanging="360"/>
      </w:pPr>
    </w:lvl>
    <w:lvl w:ilvl="8">
      <w:numFmt w:val="bullet"/>
      <w:lvlText w:val="•"/>
      <w:lvlJc w:val="left"/>
      <w:pPr>
        <w:ind w:left="9722" w:hanging="360"/>
      </w:pPr>
    </w:lvl>
  </w:abstractNum>
  <w:abstractNum w:abstractNumId="1" w15:restartNumberingAfterBreak="0">
    <w:nsid w:val="00000403"/>
    <w:multiLevelType w:val="multilevel"/>
    <w:tmpl w:val="FFFFFFFF"/>
    <w:lvl w:ilvl="0">
      <w:numFmt w:val="bullet"/>
      <w:lvlText w:val=""/>
      <w:lvlJc w:val="left"/>
      <w:pPr>
        <w:ind w:left="1520" w:hanging="289"/>
      </w:pPr>
      <w:rPr>
        <w:rFonts w:ascii="Symbol" w:hAnsi="Symbol" w:cs="Symbol"/>
        <w:b w:val="0"/>
        <w:bCs w:val="0"/>
        <w:i w:val="0"/>
        <w:iCs w:val="0"/>
        <w:spacing w:val="0"/>
        <w:w w:val="100"/>
        <w:sz w:val="22"/>
        <w:szCs w:val="22"/>
      </w:rPr>
    </w:lvl>
    <w:lvl w:ilvl="1">
      <w:numFmt w:val="bullet"/>
      <w:lvlText w:val="o"/>
      <w:lvlJc w:val="left"/>
      <w:pPr>
        <w:ind w:left="2384" w:hanging="361"/>
      </w:pPr>
      <w:rPr>
        <w:rFonts w:ascii="Courier New" w:hAnsi="Courier New" w:cs="Courier New"/>
        <w:b w:val="0"/>
        <w:bCs w:val="0"/>
        <w:i w:val="0"/>
        <w:iCs w:val="0"/>
        <w:spacing w:val="0"/>
        <w:w w:val="100"/>
        <w:sz w:val="22"/>
        <w:szCs w:val="22"/>
      </w:rPr>
    </w:lvl>
    <w:lvl w:ilvl="2">
      <w:numFmt w:val="bullet"/>
      <w:lvlText w:val="•"/>
      <w:lvlJc w:val="left"/>
      <w:pPr>
        <w:ind w:left="3326" w:hanging="361"/>
      </w:pPr>
    </w:lvl>
    <w:lvl w:ilvl="3">
      <w:numFmt w:val="bullet"/>
      <w:lvlText w:val="•"/>
      <w:lvlJc w:val="left"/>
      <w:pPr>
        <w:ind w:left="4273" w:hanging="361"/>
      </w:pPr>
    </w:lvl>
    <w:lvl w:ilvl="4">
      <w:numFmt w:val="bullet"/>
      <w:lvlText w:val="•"/>
      <w:lvlJc w:val="left"/>
      <w:pPr>
        <w:ind w:left="5220" w:hanging="361"/>
      </w:pPr>
    </w:lvl>
    <w:lvl w:ilvl="5">
      <w:numFmt w:val="bullet"/>
      <w:lvlText w:val="•"/>
      <w:lvlJc w:val="left"/>
      <w:pPr>
        <w:ind w:left="6166" w:hanging="361"/>
      </w:pPr>
    </w:lvl>
    <w:lvl w:ilvl="6">
      <w:numFmt w:val="bullet"/>
      <w:lvlText w:val="•"/>
      <w:lvlJc w:val="left"/>
      <w:pPr>
        <w:ind w:left="7113" w:hanging="361"/>
      </w:pPr>
    </w:lvl>
    <w:lvl w:ilvl="7">
      <w:numFmt w:val="bullet"/>
      <w:lvlText w:val="•"/>
      <w:lvlJc w:val="left"/>
      <w:pPr>
        <w:ind w:left="8060" w:hanging="361"/>
      </w:pPr>
    </w:lvl>
    <w:lvl w:ilvl="8">
      <w:numFmt w:val="bullet"/>
      <w:lvlText w:val="•"/>
      <w:lvlJc w:val="left"/>
      <w:pPr>
        <w:ind w:left="9006" w:hanging="361"/>
      </w:pPr>
    </w:lvl>
  </w:abstractNum>
  <w:abstractNum w:abstractNumId="2" w15:restartNumberingAfterBreak="0">
    <w:nsid w:val="00000404"/>
    <w:multiLevelType w:val="multilevel"/>
    <w:tmpl w:val="FFFFFFFF"/>
    <w:lvl w:ilvl="0">
      <w:numFmt w:val="bullet"/>
      <w:lvlText w:val=""/>
      <w:lvlJc w:val="left"/>
      <w:pPr>
        <w:ind w:left="855" w:hanging="361"/>
      </w:pPr>
      <w:rPr>
        <w:rFonts w:ascii="Symbol" w:hAnsi="Symbol" w:cs="Symbol"/>
        <w:b w:val="0"/>
        <w:bCs w:val="0"/>
        <w:i w:val="0"/>
        <w:iCs w:val="0"/>
        <w:spacing w:val="0"/>
        <w:w w:val="100"/>
        <w:sz w:val="22"/>
        <w:szCs w:val="22"/>
      </w:rPr>
    </w:lvl>
    <w:lvl w:ilvl="1">
      <w:numFmt w:val="bullet"/>
      <w:lvlText w:val="•"/>
      <w:lvlJc w:val="left"/>
      <w:pPr>
        <w:ind w:left="1864" w:hanging="361"/>
      </w:pPr>
    </w:lvl>
    <w:lvl w:ilvl="2">
      <w:numFmt w:val="bullet"/>
      <w:lvlText w:val="•"/>
      <w:lvlJc w:val="left"/>
      <w:pPr>
        <w:ind w:left="2868" w:hanging="361"/>
      </w:pPr>
    </w:lvl>
    <w:lvl w:ilvl="3">
      <w:numFmt w:val="bullet"/>
      <w:lvlText w:val="•"/>
      <w:lvlJc w:val="left"/>
      <w:pPr>
        <w:ind w:left="3872" w:hanging="361"/>
      </w:pPr>
    </w:lvl>
    <w:lvl w:ilvl="4">
      <w:numFmt w:val="bullet"/>
      <w:lvlText w:val="•"/>
      <w:lvlJc w:val="left"/>
      <w:pPr>
        <w:ind w:left="4876" w:hanging="361"/>
      </w:pPr>
    </w:lvl>
    <w:lvl w:ilvl="5">
      <w:numFmt w:val="bullet"/>
      <w:lvlText w:val="•"/>
      <w:lvlJc w:val="left"/>
      <w:pPr>
        <w:ind w:left="5880" w:hanging="361"/>
      </w:pPr>
    </w:lvl>
    <w:lvl w:ilvl="6">
      <w:numFmt w:val="bullet"/>
      <w:lvlText w:val="•"/>
      <w:lvlJc w:val="left"/>
      <w:pPr>
        <w:ind w:left="6884" w:hanging="361"/>
      </w:pPr>
    </w:lvl>
    <w:lvl w:ilvl="7">
      <w:numFmt w:val="bullet"/>
      <w:lvlText w:val="•"/>
      <w:lvlJc w:val="left"/>
      <w:pPr>
        <w:ind w:left="7888" w:hanging="361"/>
      </w:pPr>
    </w:lvl>
    <w:lvl w:ilvl="8">
      <w:numFmt w:val="bullet"/>
      <w:lvlText w:val="•"/>
      <w:lvlJc w:val="left"/>
      <w:pPr>
        <w:ind w:left="8892" w:hanging="361"/>
      </w:pPr>
    </w:lvl>
  </w:abstractNum>
  <w:abstractNum w:abstractNumId="3" w15:restartNumberingAfterBreak="0">
    <w:nsid w:val="02B16B20"/>
    <w:multiLevelType w:val="hybridMultilevel"/>
    <w:tmpl w:val="1C648D0A"/>
    <w:lvl w:ilvl="0" w:tplc="74427226">
      <w:start w:val="1"/>
      <w:numFmt w:val="decimal"/>
      <w:lvlText w:val="%1."/>
      <w:lvlJc w:val="left"/>
      <w:pPr>
        <w:ind w:left="720" w:hanging="360"/>
      </w:pPr>
    </w:lvl>
    <w:lvl w:ilvl="1" w:tplc="8EC46D46">
      <w:start w:val="1"/>
      <w:numFmt w:val="lowerLetter"/>
      <w:lvlText w:val="%2."/>
      <w:lvlJc w:val="left"/>
      <w:pPr>
        <w:ind w:left="1440" w:hanging="360"/>
      </w:pPr>
    </w:lvl>
    <w:lvl w:ilvl="2" w:tplc="A2DA2DB8">
      <w:start w:val="1"/>
      <w:numFmt w:val="lowerRoman"/>
      <w:lvlText w:val="%3."/>
      <w:lvlJc w:val="right"/>
      <w:pPr>
        <w:ind w:left="2160" w:hanging="180"/>
      </w:pPr>
    </w:lvl>
    <w:lvl w:ilvl="3" w:tplc="5CC0C6CA">
      <w:start w:val="1"/>
      <w:numFmt w:val="decimal"/>
      <w:lvlText w:val="%4."/>
      <w:lvlJc w:val="left"/>
      <w:pPr>
        <w:ind w:left="2880" w:hanging="360"/>
      </w:pPr>
    </w:lvl>
    <w:lvl w:ilvl="4" w:tplc="AF527C1E">
      <w:start w:val="1"/>
      <w:numFmt w:val="lowerLetter"/>
      <w:lvlText w:val="%5."/>
      <w:lvlJc w:val="left"/>
      <w:pPr>
        <w:ind w:left="3600" w:hanging="360"/>
      </w:pPr>
    </w:lvl>
    <w:lvl w:ilvl="5" w:tplc="268AC728">
      <w:start w:val="1"/>
      <w:numFmt w:val="lowerRoman"/>
      <w:lvlText w:val="%6."/>
      <w:lvlJc w:val="right"/>
      <w:pPr>
        <w:ind w:left="4320" w:hanging="180"/>
      </w:pPr>
    </w:lvl>
    <w:lvl w:ilvl="6" w:tplc="C338BE4E">
      <w:start w:val="1"/>
      <w:numFmt w:val="decimal"/>
      <w:lvlText w:val="%7."/>
      <w:lvlJc w:val="left"/>
      <w:pPr>
        <w:ind w:left="5040" w:hanging="360"/>
      </w:pPr>
    </w:lvl>
    <w:lvl w:ilvl="7" w:tplc="6338B5CC">
      <w:start w:val="1"/>
      <w:numFmt w:val="lowerLetter"/>
      <w:lvlText w:val="%8."/>
      <w:lvlJc w:val="left"/>
      <w:pPr>
        <w:ind w:left="5760" w:hanging="360"/>
      </w:pPr>
    </w:lvl>
    <w:lvl w:ilvl="8" w:tplc="C3B0AF7C">
      <w:start w:val="1"/>
      <w:numFmt w:val="lowerRoman"/>
      <w:lvlText w:val="%9."/>
      <w:lvlJc w:val="right"/>
      <w:pPr>
        <w:ind w:left="6480" w:hanging="180"/>
      </w:pPr>
    </w:lvl>
  </w:abstractNum>
  <w:abstractNum w:abstractNumId="4" w15:restartNumberingAfterBreak="0">
    <w:nsid w:val="040722F1"/>
    <w:multiLevelType w:val="hybridMultilevel"/>
    <w:tmpl w:val="E850F5DE"/>
    <w:lvl w:ilvl="0" w:tplc="D2545E32">
      <w:start w:val="1"/>
      <w:numFmt w:val="decimal"/>
      <w:lvlText w:val="%1)"/>
      <w:lvlJc w:val="left"/>
      <w:pPr>
        <w:ind w:left="1080" w:hanging="360"/>
      </w:pPr>
      <w:rPr>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59603A1"/>
    <w:multiLevelType w:val="hybridMultilevel"/>
    <w:tmpl w:val="E280F566"/>
    <w:lvl w:ilvl="0" w:tplc="5BD6ABF4">
      <w:start w:val="1"/>
      <w:numFmt w:val="bullet"/>
      <w:lvlText w:val=""/>
      <w:lvlJc w:val="left"/>
      <w:pPr>
        <w:tabs>
          <w:tab w:val="num" w:pos="360"/>
        </w:tabs>
        <w:ind w:left="360" w:hanging="360"/>
      </w:pPr>
      <w:rPr>
        <w:rFonts w:ascii="Webdings" w:hAnsi="Web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ACB4E05"/>
    <w:multiLevelType w:val="hybridMultilevel"/>
    <w:tmpl w:val="96AE0D5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0ACF4A85"/>
    <w:multiLevelType w:val="multilevel"/>
    <w:tmpl w:val="06FC4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026B29"/>
    <w:multiLevelType w:val="hybridMultilevel"/>
    <w:tmpl w:val="FD7AEE5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0E550C35"/>
    <w:multiLevelType w:val="hybridMultilevel"/>
    <w:tmpl w:val="EB18914A"/>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1EE7E34"/>
    <w:multiLevelType w:val="hybridMultilevel"/>
    <w:tmpl w:val="ACEEA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CB6D5D"/>
    <w:multiLevelType w:val="multilevel"/>
    <w:tmpl w:val="988A6972"/>
    <w:lvl w:ilvl="0">
      <w:start w:val="5"/>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1172BF"/>
    <w:multiLevelType w:val="multilevel"/>
    <w:tmpl w:val="8EE2EC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97C66F6"/>
    <w:multiLevelType w:val="hybridMultilevel"/>
    <w:tmpl w:val="65C47C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ABD7504"/>
    <w:multiLevelType w:val="hybridMultilevel"/>
    <w:tmpl w:val="D62CE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EC77B6"/>
    <w:multiLevelType w:val="multilevel"/>
    <w:tmpl w:val="B5DE730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1AF85CCA"/>
    <w:multiLevelType w:val="multilevel"/>
    <w:tmpl w:val="DBA01AD6"/>
    <w:lvl w:ilvl="0">
      <w:start w:val="1"/>
      <w:numFmt w:val="bullet"/>
      <w:lvlText w:val="●"/>
      <w:lvlJc w:val="left"/>
      <w:pPr>
        <w:ind w:left="720" w:hanging="360"/>
      </w:pPr>
      <w:rPr>
        <w:rFonts w:ascii="Noto Sans Symbols" w:eastAsia="Noto Sans Symbols" w:hAnsi="Noto Sans Symbols" w:cs="Noto Sans Symbols"/>
        <w:b/>
        <w:i w:val="0"/>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20552087"/>
    <w:multiLevelType w:val="hybridMultilevel"/>
    <w:tmpl w:val="8A16F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302F38"/>
    <w:multiLevelType w:val="hybridMultilevel"/>
    <w:tmpl w:val="57AA7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2A4125"/>
    <w:multiLevelType w:val="hybridMultilevel"/>
    <w:tmpl w:val="512094B2"/>
    <w:lvl w:ilvl="0" w:tplc="13E6DD3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7F37E2"/>
    <w:multiLevelType w:val="hybridMultilevel"/>
    <w:tmpl w:val="1E4A47F6"/>
    <w:lvl w:ilvl="0" w:tplc="199E4984">
      <w:start w:val="1"/>
      <w:numFmt w:val="bullet"/>
      <w:lvlText w:val=""/>
      <w:lvlJc w:val="left"/>
      <w:pPr>
        <w:tabs>
          <w:tab w:val="num" w:pos="1095"/>
        </w:tabs>
        <w:ind w:left="1095" w:hanging="360"/>
      </w:pPr>
      <w:rPr>
        <w:rFonts w:ascii="Symbol" w:hAnsi="Symbol" w:hint="default"/>
      </w:rPr>
    </w:lvl>
    <w:lvl w:ilvl="1" w:tplc="04090003">
      <w:start w:val="1"/>
      <w:numFmt w:val="bullet"/>
      <w:lvlText w:val="o"/>
      <w:lvlJc w:val="left"/>
      <w:pPr>
        <w:tabs>
          <w:tab w:val="num" w:pos="1815"/>
        </w:tabs>
        <w:ind w:left="1815" w:hanging="360"/>
      </w:pPr>
      <w:rPr>
        <w:rFonts w:ascii="Courier New" w:hAnsi="Courier New" w:cs="Courier New" w:hint="default"/>
      </w:rPr>
    </w:lvl>
    <w:lvl w:ilvl="2" w:tplc="04090005">
      <w:start w:val="1"/>
      <w:numFmt w:val="bullet"/>
      <w:lvlText w:val=""/>
      <w:lvlJc w:val="left"/>
      <w:pPr>
        <w:tabs>
          <w:tab w:val="num" w:pos="2535"/>
        </w:tabs>
        <w:ind w:left="2535" w:hanging="360"/>
      </w:pPr>
      <w:rPr>
        <w:rFonts w:ascii="Wingdings" w:hAnsi="Wingdings" w:hint="default"/>
      </w:rPr>
    </w:lvl>
    <w:lvl w:ilvl="3" w:tplc="04090001">
      <w:start w:val="1"/>
      <w:numFmt w:val="bullet"/>
      <w:lvlText w:val=""/>
      <w:lvlJc w:val="left"/>
      <w:pPr>
        <w:tabs>
          <w:tab w:val="num" w:pos="3255"/>
        </w:tabs>
        <w:ind w:left="3255" w:hanging="360"/>
      </w:pPr>
      <w:rPr>
        <w:rFonts w:ascii="Symbol" w:hAnsi="Symbol" w:hint="default"/>
      </w:rPr>
    </w:lvl>
    <w:lvl w:ilvl="4" w:tplc="04090003">
      <w:start w:val="1"/>
      <w:numFmt w:val="bullet"/>
      <w:lvlText w:val="o"/>
      <w:lvlJc w:val="left"/>
      <w:pPr>
        <w:tabs>
          <w:tab w:val="num" w:pos="3975"/>
        </w:tabs>
        <w:ind w:left="3975" w:hanging="360"/>
      </w:pPr>
      <w:rPr>
        <w:rFonts w:ascii="Courier New" w:hAnsi="Courier New" w:cs="Courier New" w:hint="default"/>
      </w:rPr>
    </w:lvl>
    <w:lvl w:ilvl="5" w:tplc="04090005">
      <w:start w:val="1"/>
      <w:numFmt w:val="bullet"/>
      <w:lvlText w:val=""/>
      <w:lvlJc w:val="left"/>
      <w:pPr>
        <w:tabs>
          <w:tab w:val="num" w:pos="4695"/>
        </w:tabs>
        <w:ind w:left="4695" w:hanging="360"/>
      </w:pPr>
      <w:rPr>
        <w:rFonts w:ascii="Wingdings" w:hAnsi="Wingdings" w:hint="default"/>
      </w:rPr>
    </w:lvl>
    <w:lvl w:ilvl="6" w:tplc="04090001">
      <w:start w:val="1"/>
      <w:numFmt w:val="bullet"/>
      <w:lvlText w:val=""/>
      <w:lvlJc w:val="left"/>
      <w:pPr>
        <w:tabs>
          <w:tab w:val="num" w:pos="5415"/>
        </w:tabs>
        <w:ind w:left="5415" w:hanging="360"/>
      </w:pPr>
      <w:rPr>
        <w:rFonts w:ascii="Symbol" w:hAnsi="Symbol" w:hint="default"/>
      </w:rPr>
    </w:lvl>
    <w:lvl w:ilvl="7" w:tplc="04090003">
      <w:start w:val="1"/>
      <w:numFmt w:val="bullet"/>
      <w:lvlText w:val="o"/>
      <w:lvlJc w:val="left"/>
      <w:pPr>
        <w:tabs>
          <w:tab w:val="num" w:pos="6135"/>
        </w:tabs>
        <w:ind w:left="6135" w:hanging="360"/>
      </w:pPr>
      <w:rPr>
        <w:rFonts w:ascii="Courier New" w:hAnsi="Courier New" w:cs="Courier New" w:hint="default"/>
      </w:rPr>
    </w:lvl>
    <w:lvl w:ilvl="8" w:tplc="04090005">
      <w:start w:val="1"/>
      <w:numFmt w:val="bullet"/>
      <w:lvlText w:val=""/>
      <w:lvlJc w:val="left"/>
      <w:pPr>
        <w:tabs>
          <w:tab w:val="num" w:pos="6855"/>
        </w:tabs>
        <w:ind w:left="6855" w:hanging="360"/>
      </w:pPr>
      <w:rPr>
        <w:rFonts w:ascii="Wingdings" w:hAnsi="Wingdings" w:hint="default"/>
      </w:rPr>
    </w:lvl>
  </w:abstractNum>
  <w:abstractNum w:abstractNumId="21" w15:restartNumberingAfterBreak="0">
    <w:nsid w:val="31D44742"/>
    <w:multiLevelType w:val="hybridMultilevel"/>
    <w:tmpl w:val="600C2230"/>
    <w:lvl w:ilvl="0" w:tplc="F0405C54">
      <w:start w:val="5"/>
      <w:numFmt w:val="bullet"/>
      <w:lvlText w:val=""/>
      <w:lvlJc w:val="left"/>
      <w:pPr>
        <w:tabs>
          <w:tab w:val="num" w:pos="1080"/>
        </w:tabs>
        <w:ind w:left="936" w:hanging="216"/>
      </w:pPr>
      <w:rPr>
        <w:rFonts w:ascii="Wingdings" w:hAnsi="Wingdings" w:hint="default"/>
      </w:rPr>
    </w:lvl>
    <w:lvl w:ilvl="1" w:tplc="9A703C8C">
      <w:numFmt w:val="decimal"/>
      <w:lvlText w:val=""/>
      <w:lvlJc w:val="left"/>
    </w:lvl>
    <w:lvl w:ilvl="2" w:tplc="344A7EF8">
      <w:numFmt w:val="decimal"/>
      <w:lvlText w:val=""/>
      <w:lvlJc w:val="left"/>
    </w:lvl>
    <w:lvl w:ilvl="3" w:tplc="7B528A00">
      <w:numFmt w:val="decimal"/>
      <w:lvlText w:val=""/>
      <w:lvlJc w:val="left"/>
    </w:lvl>
    <w:lvl w:ilvl="4" w:tplc="8788F7EC">
      <w:numFmt w:val="decimal"/>
      <w:lvlText w:val=""/>
      <w:lvlJc w:val="left"/>
    </w:lvl>
    <w:lvl w:ilvl="5" w:tplc="BC0E1F74">
      <w:numFmt w:val="decimal"/>
      <w:lvlText w:val=""/>
      <w:lvlJc w:val="left"/>
    </w:lvl>
    <w:lvl w:ilvl="6" w:tplc="EC5C3858">
      <w:numFmt w:val="decimal"/>
      <w:lvlText w:val=""/>
      <w:lvlJc w:val="left"/>
    </w:lvl>
    <w:lvl w:ilvl="7" w:tplc="D31A1BC0">
      <w:numFmt w:val="decimal"/>
      <w:lvlText w:val=""/>
      <w:lvlJc w:val="left"/>
    </w:lvl>
    <w:lvl w:ilvl="8" w:tplc="15C813DC">
      <w:numFmt w:val="decimal"/>
      <w:lvlText w:val=""/>
      <w:lvlJc w:val="left"/>
    </w:lvl>
  </w:abstractNum>
  <w:abstractNum w:abstractNumId="22" w15:restartNumberingAfterBreak="0">
    <w:nsid w:val="394012CE"/>
    <w:multiLevelType w:val="hybridMultilevel"/>
    <w:tmpl w:val="87344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6736A1"/>
    <w:multiLevelType w:val="multilevel"/>
    <w:tmpl w:val="15CC9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0534D1"/>
    <w:multiLevelType w:val="hybridMultilevel"/>
    <w:tmpl w:val="D8D870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D77331D"/>
    <w:multiLevelType w:val="hybridMultilevel"/>
    <w:tmpl w:val="3AAAD8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11C0F5A"/>
    <w:multiLevelType w:val="hybridMultilevel"/>
    <w:tmpl w:val="BB60E5BA"/>
    <w:lvl w:ilvl="0" w:tplc="2E98D5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1313054"/>
    <w:multiLevelType w:val="hybridMultilevel"/>
    <w:tmpl w:val="536A63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424974"/>
    <w:multiLevelType w:val="hybridMultilevel"/>
    <w:tmpl w:val="52EA4A64"/>
    <w:lvl w:ilvl="0" w:tplc="04090001">
      <w:start w:val="1"/>
      <w:numFmt w:val="bullet"/>
      <w:lvlText w:val=""/>
      <w:lvlJc w:val="left"/>
      <w:pPr>
        <w:ind w:left="1067" w:hanging="360"/>
      </w:pPr>
      <w:rPr>
        <w:rFonts w:ascii="Symbol" w:hAnsi="Symbol" w:hint="default"/>
      </w:rPr>
    </w:lvl>
    <w:lvl w:ilvl="1" w:tplc="04090003" w:tentative="1">
      <w:start w:val="1"/>
      <w:numFmt w:val="bullet"/>
      <w:lvlText w:val="o"/>
      <w:lvlJc w:val="left"/>
      <w:pPr>
        <w:ind w:left="1787" w:hanging="360"/>
      </w:pPr>
      <w:rPr>
        <w:rFonts w:ascii="Courier New" w:hAnsi="Courier New" w:cs="Courier New" w:hint="default"/>
      </w:rPr>
    </w:lvl>
    <w:lvl w:ilvl="2" w:tplc="04090005" w:tentative="1">
      <w:start w:val="1"/>
      <w:numFmt w:val="bullet"/>
      <w:lvlText w:val=""/>
      <w:lvlJc w:val="left"/>
      <w:pPr>
        <w:ind w:left="2507" w:hanging="360"/>
      </w:pPr>
      <w:rPr>
        <w:rFonts w:ascii="Wingdings" w:hAnsi="Wingdings" w:hint="default"/>
      </w:rPr>
    </w:lvl>
    <w:lvl w:ilvl="3" w:tplc="04090001" w:tentative="1">
      <w:start w:val="1"/>
      <w:numFmt w:val="bullet"/>
      <w:lvlText w:val=""/>
      <w:lvlJc w:val="left"/>
      <w:pPr>
        <w:ind w:left="3227" w:hanging="360"/>
      </w:pPr>
      <w:rPr>
        <w:rFonts w:ascii="Symbol" w:hAnsi="Symbol" w:hint="default"/>
      </w:rPr>
    </w:lvl>
    <w:lvl w:ilvl="4" w:tplc="04090003" w:tentative="1">
      <w:start w:val="1"/>
      <w:numFmt w:val="bullet"/>
      <w:lvlText w:val="o"/>
      <w:lvlJc w:val="left"/>
      <w:pPr>
        <w:ind w:left="3947" w:hanging="360"/>
      </w:pPr>
      <w:rPr>
        <w:rFonts w:ascii="Courier New" w:hAnsi="Courier New" w:cs="Courier New" w:hint="default"/>
      </w:rPr>
    </w:lvl>
    <w:lvl w:ilvl="5" w:tplc="04090005" w:tentative="1">
      <w:start w:val="1"/>
      <w:numFmt w:val="bullet"/>
      <w:lvlText w:val=""/>
      <w:lvlJc w:val="left"/>
      <w:pPr>
        <w:ind w:left="4667" w:hanging="360"/>
      </w:pPr>
      <w:rPr>
        <w:rFonts w:ascii="Wingdings" w:hAnsi="Wingdings" w:hint="default"/>
      </w:rPr>
    </w:lvl>
    <w:lvl w:ilvl="6" w:tplc="04090001" w:tentative="1">
      <w:start w:val="1"/>
      <w:numFmt w:val="bullet"/>
      <w:lvlText w:val=""/>
      <w:lvlJc w:val="left"/>
      <w:pPr>
        <w:ind w:left="5387" w:hanging="360"/>
      </w:pPr>
      <w:rPr>
        <w:rFonts w:ascii="Symbol" w:hAnsi="Symbol" w:hint="default"/>
      </w:rPr>
    </w:lvl>
    <w:lvl w:ilvl="7" w:tplc="04090003" w:tentative="1">
      <w:start w:val="1"/>
      <w:numFmt w:val="bullet"/>
      <w:lvlText w:val="o"/>
      <w:lvlJc w:val="left"/>
      <w:pPr>
        <w:ind w:left="6107" w:hanging="360"/>
      </w:pPr>
      <w:rPr>
        <w:rFonts w:ascii="Courier New" w:hAnsi="Courier New" w:cs="Courier New" w:hint="default"/>
      </w:rPr>
    </w:lvl>
    <w:lvl w:ilvl="8" w:tplc="04090005" w:tentative="1">
      <w:start w:val="1"/>
      <w:numFmt w:val="bullet"/>
      <w:lvlText w:val=""/>
      <w:lvlJc w:val="left"/>
      <w:pPr>
        <w:ind w:left="6827" w:hanging="360"/>
      </w:pPr>
      <w:rPr>
        <w:rFonts w:ascii="Wingdings" w:hAnsi="Wingdings" w:hint="default"/>
      </w:rPr>
    </w:lvl>
  </w:abstractNum>
  <w:abstractNum w:abstractNumId="29" w15:restartNumberingAfterBreak="0">
    <w:nsid w:val="436C523F"/>
    <w:multiLevelType w:val="hybridMultilevel"/>
    <w:tmpl w:val="E43A3F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9A514E1"/>
    <w:multiLevelType w:val="hybridMultilevel"/>
    <w:tmpl w:val="7A6E3DF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4D230339"/>
    <w:multiLevelType w:val="hybridMultilevel"/>
    <w:tmpl w:val="B130F8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EFF5C76"/>
    <w:multiLevelType w:val="hybridMultilevel"/>
    <w:tmpl w:val="A3BE4878"/>
    <w:lvl w:ilvl="0" w:tplc="FFFFFFFF">
      <w:start w:val="1"/>
      <w:numFmt w:val="upperLetter"/>
      <w:lvlText w:val="%1."/>
      <w:lvlJc w:val="left"/>
      <w:pPr>
        <w:ind w:left="720" w:hanging="360"/>
      </w:pPr>
      <w:rPr>
        <w:b w:val="0"/>
        <w:i w:val="0"/>
        <w:color w:val="2F5496" w:themeColor="accent1" w:themeShade="BF"/>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09C3764"/>
    <w:multiLevelType w:val="multilevel"/>
    <w:tmpl w:val="473C20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7133721"/>
    <w:multiLevelType w:val="hybridMultilevel"/>
    <w:tmpl w:val="54ACC93C"/>
    <w:lvl w:ilvl="0" w:tplc="A516EA20">
      <w:start w:val="1"/>
      <w:numFmt w:val="decimal"/>
      <w:lvlText w:val="%1)"/>
      <w:lvlJc w:val="left"/>
      <w:pPr>
        <w:ind w:left="464" w:hanging="360"/>
      </w:pPr>
      <w:rPr>
        <w:rFonts w:hint="default"/>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35" w15:restartNumberingAfterBreak="0">
    <w:nsid w:val="5A1658D7"/>
    <w:multiLevelType w:val="hybridMultilevel"/>
    <w:tmpl w:val="4866F8E6"/>
    <w:lvl w:ilvl="0" w:tplc="37041ED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55374A"/>
    <w:multiLevelType w:val="hybridMultilevel"/>
    <w:tmpl w:val="735E48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68165B"/>
    <w:multiLevelType w:val="hybridMultilevel"/>
    <w:tmpl w:val="9956E0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3C7D35"/>
    <w:multiLevelType w:val="multilevel"/>
    <w:tmpl w:val="5D82A2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339464F"/>
    <w:multiLevelType w:val="hybridMultilevel"/>
    <w:tmpl w:val="F410A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3481359"/>
    <w:multiLevelType w:val="hybridMultilevel"/>
    <w:tmpl w:val="8012D5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96353B7"/>
    <w:multiLevelType w:val="hybridMultilevel"/>
    <w:tmpl w:val="C86C7E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253384C"/>
    <w:multiLevelType w:val="hybridMultilevel"/>
    <w:tmpl w:val="F6523F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59C2C1F"/>
    <w:multiLevelType w:val="multilevel"/>
    <w:tmpl w:val="AFC6B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84000BD"/>
    <w:multiLevelType w:val="hybridMultilevel"/>
    <w:tmpl w:val="600C2230"/>
    <w:lvl w:ilvl="0" w:tplc="2BD62F2A">
      <w:start w:val="5"/>
      <w:numFmt w:val="bullet"/>
      <w:lvlText w:val=""/>
      <w:lvlJc w:val="left"/>
      <w:pPr>
        <w:tabs>
          <w:tab w:val="num" w:pos="1080"/>
        </w:tabs>
        <w:ind w:left="936" w:hanging="216"/>
      </w:pPr>
      <w:rPr>
        <w:rFonts w:ascii="Wingdings" w:hAnsi="Wingdings" w:hint="default"/>
      </w:rPr>
    </w:lvl>
    <w:lvl w:ilvl="1" w:tplc="D5C0BB10">
      <w:numFmt w:val="decimal"/>
      <w:lvlText w:val=""/>
      <w:lvlJc w:val="left"/>
    </w:lvl>
    <w:lvl w:ilvl="2" w:tplc="0A78EDD8">
      <w:numFmt w:val="decimal"/>
      <w:lvlText w:val=""/>
      <w:lvlJc w:val="left"/>
    </w:lvl>
    <w:lvl w:ilvl="3" w:tplc="098EFD28">
      <w:numFmt w:val="decimal"/>
      <w:lvlText w:val=""/>
      <w:lvlJc w:val="left"/>
    </w:lvl>
    <w:lvl w:ilvl="4" w:tplc="9E6E6DB6">
      <w:numFmt w:val="decimal"/>
      <w:lvlText w:val=""/>
      <w:lvlJc w:val="left"/>
    </w:lvl>
    <w:lvl w:ilvl="5" w:tplc="79203278">
      <w:numFmt w:val="decimal"/>
      <w:lvlText w:val=""/>
      <w:lvlJc w:val="left"/>
    </w:lvl>
    <w:lvl w:ilvl="6" w:tplc="77C2AD6A">
      <w:numFmt w:val="decimal"/>
      <w:lvlText w:val=""/>
      <w:lvlJc w:val="left"/>
    </w:lvl>
    <w:lvl w:ilvl="7" w:tplc="2CCCF06E">
      <w:numFmt w:val="decimal"/>
      <w:lvlText w:val=""/>
      <w:lvlJc w:val="left"/>
    </w:lvl>
    <w:lvl w:ilvl="8" w:tplc="36A6CD74">
      <w:numFmt w:val="decimal"/>
      <w:lvlText w:val=""/>
      <w:lvlJc w:val="left"/>
    </w:lvl>
  </w:abstractNum>
  <w:abstractNum w:abstractNumId="45" w15:restartNumberingAfterBreak="0">
    <w:nsid w:val="789E1E7F"/>
    <w:multiLevelType w:val="multilevel"/>
    <w:tmpl w:val="50183FE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92432ED"/>
    <w:multiLevelType w:val="hybridMultilevel"/>
    <w:tmpl w:val="600C2230"/>
    <w:lvl w:ilvl="0" w:tplc="F7D2C2B6">
      <w:start w:val="5"/>
      <w:numFmt w:val="bullet"/>
      <w:lvlText w:val=""/>
      <w:lvlJc w:val="left"/>
      <w:pPr>
        <w:tabs>
          <w:tab w:val="num" w:pos="1080"/>
        </w:tabs>
        <w:ind w:left="936" w:hanging="216"/>
      </w:pPr>
      <w:rPr>
        <w:rFonts w:ascii="Wingdings" w:hAnsi="Wingdings" w:hint="default"/>
      </w:rPr>
    </w:lvl>
    <w:lvl w:ilvl="1" w:tplc="37BECD68">
      <w:numFmt w:val="decimal"/>
      <w:lvlText w:val=""/>
      <w:lvlJc w:val="left"/>
    </w:lvl>
    <w:lvl w:ilvl="2" w:tplc="B002AB12">
      <w:numFmt w:val="decimal"/>
      <w:lvlText w:val=""/>
      <w:lvlJc w:val="left"/>
    </w:lvl>
    <w:lvl w:ilvl="3" w:tplc="412A582A">
      <w:numFmt w:val="decimal"/>
      <w:lvlText w:val=""/>
      <w:lvlJc w:val="left"/>
    </w:lvl>
    <w:lvl w:ilvl="4" w:tplc="B76AEFDA">
      <w:numFmt w:val="decimal"/>
      <w:lvlText w:val=""/>
      <w:lvlJc w:val="left"/>
    </w:lvl>
    <w:lvl w:ilvl="5" w:tplc="373ED8DC">
      <w:numFmt w:val="decimal"/>
      <w:lvlText w:val=""/>
      <w:lvlJc w:val="left"/>
    </w:lvl>
    <w:lvl w:ilvl="6" w:tplc="2166BA3E">
      <w:numFmt w:val="decimal"/>
      <w:lvlText w:val=""/>
      <w:lvlJc w:val="left"/>
    </w:lvl>
    <w:lvl w:ilvl="7" w:tplc="597C6F78">
      <w:numFmt w:val="decimal"/>
      <w:lvlText w:val=""/>
      <w:lvlJc w:val="left"/>
    </w:lvl>
    <w:lvl w:ilvl="8" w:tplc="DEE6DDFC">
      <w:numFmt w:val="decimal"/>
      <w:lvlText w:val=""/>
      <w:lvlJc w:val="left"/>
    </w:lvl>
  </w:abstractNum>
  <w:abstractNum w:abstractNumId="47" w15:restartNumberingAfterBreak="0">
    <w:nsid w:val="7A18451F"/>
    <w:multiLevelType w:val="hybridMultilevel"/>
    <w:tmpl w:val="600C2230"/>
    <w:lvl w:ilvl="0" w:tplc="BC5473B6">
      <w:start w:val="5"/>
      <w:numFmt w:val="bullet"/>
      <w:lvlText w:val=""/>
      <w:lvlJc w:val="left"/>
      <w:pPr>
        <w:tabs>
          <w:tab w:val="num" w:pos="1080"/>
        </w:tabs>
        <w:ind w:left="936" w:hanging="216"/>
      </w:pPr>
      <w:rPr>
        <w:rFonts w:ascii="Wingdings" w:hAnsi="Wingdings" w:hint="default"/>
      </w:rPr>
    </w:lvl>
    <w:lvl w:ilvl="1" w:tplc="8FD420AE">
      <w:numFmt w:val="decimal"/>
      <w:lvlText w:val=""/>
      <w:lvlJc w:val="left"/>
    </w:lvl>
    <w:lvl w:ilvl="2" w:tplc="0556346E">
      <w:numFmt w:val="decimal"/>
      <w:lvlText w:val=""/>
      <w:lvlJc w:val="left"/>
    </w:lvl>
    <w:lvl w:ilvl="3" w:tplc="C054F9D0">
      <w:numFmt w:val="decimal"/>
      <w:lvlText w:val=""/>
      <w:lvlJc w:val="left"/>
    </w:lvl>
    <w:lvl w:ilvl="4" w:tplc="2BF228F6">
      <w:numFmt w:val="decimal"/>
      <w:lvlText w:val=""/>
      <w:lvlJc w:val="left"/>
    </w:lvl>
    <w:lvl w:ilvl="5" w:tplc="CE6C982C">
      <w:numFmt w:val="decimal"/>
      <w:lvlText w:val=""/>
      <w:lvlJc w:val="left"/>
    </w:lvl>
    <w:lvl w:ilvl="6" w:tplc="3C667C26">
      <w:numFmt w:val="decimal"/>
      <w:lvlText w:val=""/>
      <w:lvlJc w:val="left"/>
    </w:lvl>
    <w:lvl w:ilvl="7" w:tplc="550C1A00">
      <w:numFmt w:val="decimal"/>
      <w:lvlText w:val=""/>
      <w:lvlJc w:val="left"/>
    </w:lvl>
    <w:lvl w:ilvl="8" w:tplc="F3ACB5DA">
      <w:numFmt w:val="decimal"/>
      <w:lvlText w:val=""/>
      <w:lvlJc w:val="left"/>
    </w:lvl>
  </w:abstractNum>
  <w:abstractNum w:abstractNumId="48" w15:restartNumberingAfterBreak="0">
    <w:nsid w:val="7C0F0D8A"/>
    <w:multiLevelType w:val="hybridMultilevel"/>
    <w:tmpl w:val="6B44B03E"/>
    <w:lvl w:ilvl="0" w:tplc="BDE2F9C6">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C540670"/>
    <w:multiLevelType w:val="hybridMultilevel"/>
    <w:tmpl w:val="652A5454"/>
    <w:lvl w:ilvl="0" w:tplc="199E4984">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num w:numId="1" w16cid:durableId="1232617166">
    <w:abstractNumId w:val="3"/>
  </w:num>
  <w:num w:numId="2" w16cid:durableId="1110707964">
    <w:abstractNumId w:val="14"/>
  </w:num>
  <w:num w:numId="3" w16cid:durableId="1722510346">
    <w:abstractNumId w:val="22"/>
  </w:num>
  <w:num w:numId="4" w16cid:durableId="1159153500">
    <w:abstractNumId w:val="21"/>
  </w:num>
  <w:num w:numId="5" w16cid:durableId="1888880038">
    <w:abstractNumId w:val="47"/>
  </w:num>
  <w:num w:numId="6" w16cid:durableId="854684270">
    <w:abstractNumId w:val="44"/>
  </w:num>
  <w:num w:numId="7" w16cid:durableId="37124512">
    <w:abstractNumId w:val="46"/>
  </w:num>
  <w:num w:numId="8" w16cid:durableId="2020619627">
    <w:abstractNumId w:val="9"/>
  </w:num>
  <w:num w:numId="9" w16cid:durableId="2144032874">
    <w:abstractNumId w:val="32"/>
  </w:num>
  <w:num w:numId="10" w16cid:durableId="186721889">
    <w:abstractNumId w:val="19"/>
  </w:num>
  <w:num w:numId="11" w16cid:durableId="1383015066">
    <w:abstractNumId w:val="30"/>
  </w:num>
  <w:num w:numId="12" w16cid:durableId="730928478">
    <w:abstractNumId w:val="10"/>
  </w:num>
  <w:num w:numId="13" w16cid:durableId="308100445">
    <w:abstractNumId w:val="31"/>
  </w:num>
  <w:num w:numId="14" w16cid:durableId="40441305">
    <w:abstractNumId w:val="42"/>
  </w:num>
  <w:num w:numId="15" w16cid:durableId="1056323196">
    <w:abstractNumId w:val="25"/>
  </w:num>
  <w:num w:numId="16" w16cid:durableId="404957155">
    <w:abstractNumId w:val="13"/>
  </w:num>
  <w:num w:numId="17" w16cid:durableId="345791638">
    <w:abstractNumId w:val="29"/>
  </w:num>
  <w:num w:numId="18" w16cid:durableId="1276214036">
    <w:abstractNumId w:val="26"/>
  </w:num>
  <w:num w:numId="19" w16cid:durableId="1378046632">
    <w:abstractNumId w:val="18"/>
  </w:num>
  <w:num w:numId="20" w16cid:durableId="274606124">
    <w:abstractNumId w:val="4"/>
  </w:num>
  <w:num w:numId="21" w16cid:durableId="714240139">
    <w:abstractNumId w:val="48"/>
  </w:num>
  <w:num w:numId="22" w16cid:durableId="344140341">
    <w:abstractNumId w:val="41"/>
  </w:num>
  <w:num w:numId="23" w16cid:durableId="1452362503">
    <w:abstractNumId w:val="17"/>
  </w:num>
  <w:num w:numId="24" w16cid:durableId="1147359290">
    <w:abstractNumId w:val="15"/>
  </w:num>
  <w:num w:numId="25" w16cid:durableId="637103425">
    <w:abstractNumId w:val="12"/>
  </w:num>
  <w:num w:numId="26" w16cid:durableId="606275007">
    <w:abstractNumId w:val="38"/>
  </w:num>
  <w:num w:numId="27" w16cid:durableId="930964990">
    <w:abstractNumId w:val="33"/>
  </w:num>
  <w:num w:numId="28" w16cid:durableId="1383552743">
    <w:abstractNumId w:val="11"/>
  </w:num>
  <w:num w:numId="29" w16cid:durableId="548151643">
    <w:abstractNumId w:val="45"/>
  </w:num>
  <w:num w:numId="30" w16cid:durableId="426968974">
    <w:abstractNumId w:val="23"/>
  </w:num>
  <w:num w:numId="31" w16cid:durableId="1452671132">
    <w:abstractNumId w:val="43"/>
  </w:num>
  <w:num w:numId="32" w16cid:durableId="1861629382">
    <w:abstractNumId w:val="36"/>
  </w:num>
  <w:num w:numId="33" w16cid:durableId="711929161">
    <w:abstractNumId w:val="40"/>
  </w:num>
  <w:num w:numId="34" w16cid:durableId="905843539">
    <w:abstractNumId w:val="8"/>
  </w:num>
  <w:num w:numId="35" w16cid:durableId="1747652260">
    <w:abstractNumId w:val="27"/>
  </w:num>
  <w:num w:numId="36" w16cid:durableId="485822531">
    <w:abstractNumId w:val="6"/>
  </w:num>
  <w:num w:numId="37" w16cid:durableId="620843677">
    <w:abstractNumId w:val="24"/>
  </w:num>
  <w:num w:numId="38" w16cid:durableId="1541701422">
    <w:abstractNumId w:val="16"/>
  </w:num>
  <w:num w:numId="39" w16cid:durableId="104665055">
    <w:abstractNumId w:val="37"/>
  </w:num>
  <w:num w:numId="40" w16cid:durableId="1435321439">
    <w:abstractNumId w:val="28"/>
  </w:num>
  <w:num w:numId="41" w16cid:durableId="1135483778">
    <w:abstractNumId w:val="35"/>
  </w:num>
  <w:num w:numId="42" w16cid:durableId="1129738859">
    <w:abstractNumId w:val="39"/>
  </w:num>
  <w:num w:numId="43" w16cid:durableId="641271133">
    <w:abstractNumId w:val="0"/>
  </w:num>
  <w:num w:numId="44" w16cid:durableId="2013145176">
    <w:abstractNumId w:val="2"/>
  </w:num>
  <w:num w:numId="45" w16cid:durableId="287398979">
    <w:abstractNumId w:val="1"/>
  </w:num>
  <w:num w:numId="46" w16cid:durableId="1391229076">
    <w:abstractNumId w:val="7"/>
  </w:num>
  <w:num w:numId="47" w16cid:durableId="1505821043">
    <w:abstractNumId w:val="20"/>
  </w:num>
  <w:num w:numId="48" w16cid:durableId="1120994812">
    <w:abstractNumId w:val="49"/>
  </w:num>
  <w:num w:numId="49" w16cid:durableId="1897858399">
    <w:abstractNumId w:val="5"/>
  </w:num>
  <w:num w:numId="50" w16cid:durableId="445388915">
    <w:abstractNumId w:val="3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activeWritingStyle w:appName="MSWord" w:lang="en-US" w:vendorID="64" w:dllVersion="4096" w:nlCheck="1" w:checkStyle="0"/>
  <w:activeWritingStyle w:appName="MSWord" w:lang="fr-FR" w:vendorID="64" w:dllVersion="4096" w:nlCheck="1" w:checkStyle="0"/>
  <w:proofState w:spelling="clean" w:grammar="clean"/>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50230FE"/>
    <w:rsid w:val="000011E0"/>
    <w:rsid w:val="0000127E"/>
    <w:rsid w:val="000028F5"/>
    <w:rsid w:val="00002A47"/>
    <w:rsid w:val="000033F2"/>
    <w:rsid w:val="00003672"/>
    <w:rsid w:val="00003C53"/>
    <w:rsid w:val="00003D1A"/>
    <w:rsid w:val="00003F5D"/>
    <w:rsid w:val="0000465B"/>
    <w:rsid w:val="00004B74"/>
    <w:rsid w:val="00005E09"/>
    <w:rsid w:val="0000601C"/>
    <w:rsid w:val="00006322"/>
    <w:rsid w:val="00010304"/>
    <w:rsid w:val="00010519"/>
    <w:rsid w:val="000105C9"/>
    <w:rsid w:val="00010A58"/>
    <w:rsid w:val="00010E8A"/>
    <w:rsid w:val="00011169"/>
    <w:rsid w:val="00011454"/>
    <w:rsid w:val="00011936"/>
    <w:rsid w:val="00012993"/>
    <w:rsid w:val="000135E5"/>
    <w:rsid w:val="000143CB"/>
    <w:rsid w:val="0001523B"/>
    <w:rsid w:val="00015253"/>
    <w:rsid w:val="0001644D"/>
    <w:rsid w:val="00016B9F"/>
    <w:rsid w:val="00017261"/>
    <w:rsid w:val="00020D7E"/>
    <w:rsid w:val="00021482"/>
    <w:rsid w:val="00021C9F"/>
    <w:rsid w:val="00022A0B"/>
    <w:rsid w:val="00023066"/>
    <w:rsid w:val="0002500C"/>
    <w:rsid w:val="00025542"/>
    <w:rsid w:val="00025D28"/>
    <w:rsid w:val="00025FFC"/>
    <w:rsid w:val="000268AE"/>
    <w:rsid w:val="00027254"/>
    <w:rsid w:val="00027682"/>
    <w:rsid w:val="00027757"/>
    <w:rsid w:val="0003012C"/>
    <w:rsid w:val="00030973"/>
    <w:rsid w:val="00031AE7"/>
    <w:rsid w:val="00031F01"/>
    <w:rsid w:val="0003226E"/>
    <w:rsid w:val="00032B91"/>
    <w:rsid w:val="00033273"/>
    <w:rsid w:val="00033F9B"/>
    <w:rsid w:val="00034042"/>
    <w:rsid w:val="000349D2"/>
    <w:rsid w:val="0003506A"/>
    <w:rsid w:val="00035454"/>
    <w:rsid w:val="00035BFD"/>
    <w:rsid w:val="00035E67"/>
    <w:rsid w:val="00036549"/>
    <w:rsid w:val="00037A61"/>
    <w:rsid w:val="0004134A"/>
    <w:rsid w:val="00042914"/>
    <w:rsid w:val="00042DBE"/>
    <w:rsid w:val="00042FEF"/>
    <w:rsid w:val="0004311A"/>
    <w:rsid w:val="00043286"/>
    <w:rsid w:val="00043403"/>
    <w:rsid w:val="000448F6"/>
    <w:rsid w:val="00045851"/>
    <w:rsid w:val="00045F40"/>
    <w:rsid w:val="00046FC4"/>
    <w:rsid w:val="00047459"/>
    <w:rsid w:val="00047BAD"/>
    <w:rsid w:val="000503B4"/>
    <w:rsid w:val="000510DA"/>
    <w:rsid w:val="00051B87"/>
    <w:rsid w:val="00051D71"/>
    <w:rsid w:val="000520BB"/>
    <w:rsid w:val="00052BAA"/>
    <w:rsid w:val="000536E7"/>
    <w:rsid w:val="00053712"/>
    <w:rsid w:val="00053FEA"/>
    <w:rsid w:val="00054BFE"/>
    <w:rsid w:val="0005543D"/>
    <w:rsid w:val="0005557E"/>
    <w:rsid w:val="00057EF1"/>
    <w:rsid w:val="000604F4"/>
    <w:rsid w:val="00060967"/>
    <w:rsid w:val="00062B27"/>
    <w:rsid w:val="00062BEC"/>
    <w:rsid w:val="000635CC"/>
    <w:rsid w:val="000645B9"/>
    <w:rsid w:val="00064BB1"/>
    <w:rsid w:val="00064F7C"/>
    <w:rsid w:val="00065212"/>
    <w:rsid w:val="00065615"/>
    <w:rsid w:val="000656F4"/>
    <w:rsid w:val="0006638F"/>
    <w:rsid w:val="00066BA2"/>
    <w:rsid w:val="00066DAD"/>
    <w:rsid w:val="00066E5E"/>
    <w:rsid w:val="00067478"/>
    <w:rsid w:val="000676F4"/>
    <w:rsid w:val="000704CA"/>
    <w:rsid w:val="00071825"/>
    <w:rsid w:val="000718AC"/>
    <w:rsid w:val="00071A23"/>
    <w:rsid w:val="00071EC2"/>
    <w:rsid w:val="0007269C"/>
    <w:rsid w:val="000732EA"/>
    <w:rsid w:val="00074C5B"/>
    <w:rsid w:val="00075BF1"/>
    <w:rsid w:val="00076379"/>
    <w:rsid w:val="00076A8D"/>
    <w:rsid w:val="00076B50"/>
    <w:rsid w:val="00077B09"/>
    <w:rsid w:val="00080599"/>
    <w:rsid w:val="000807C5"/>
    <w:rsid w:val="00080B77"/>
    <w:rsid w:val="00081EC3"/>
    <w:rsid w:val="00082A98"/>
    <w:rsid w:val="00082D24"/>
    <w:rsid w:val="00082D31"/>
    <w:rsid w:val="00083545"/>
    <w:rsid w:val="00083551"/>
    <w:rsid w:val="00083B24"/>
    <w:rsid w:val="00083F64"/>
    <w:rsid w:val="00084190"/>
    <w:rsid w:val="000842A5"/>
    <w:rsid w:val="000845D0"/>
    <w:rsid w:val="00084D72"/>
    <w:rsid w:val="000867AF"/>
    <w:rsid w:val="000876BC"/>
    <w:rsid w:val="0008783C"/>
    <w:rsid w:val="00087CE1"/>
    <w:rsid w:val="0009005A"/>
    <w:rsid w:val="000907A1"/>
    <w:rsid w:val="0009123B"/>
    <w:rsid w:val="00091309"/>
    <w:rsid w:val="000914C6"/>
    <w:rsid w:val="000915AF"/>
    <w:rsid w:val="00091C1D"/>
    <w:rsid w:val="0009278E"/>
    <w:rsid w:val="000947DE"/>
    <w:rsid w:val="00094D4E"/>
    <w:rsid w:val="000953F6"/>
    <w:rsid w:val="00095B9B"/>
    <w:rsid w:val="00096096"/>
    <w:rsid w:val="000961A8"/>
    <w:rsid w:val="00096C5A"/>
    <w:rsid w:val="00097B9F"/>
    <w:rsid w:val="000A058B"/>
    <w:rsid w:val="000A0E85"/>
    <w:rsid w:val="000A259F"/>
    <w:rsid w:val="000A2E2E"/>
    <w:rsid w:val="000A3417"/>
    <w:rsid w:val="000A3AAF"/>
    <w:rsid w:val="000A3E09"/>
    <w:rsid w:val="000A4053"/>
    <w:rsid w:val="000A4518"/>
    <w:rsid w:val="000A4619"/>
    <w:rsid w:val="000A49BF"/>
    <w:rsid w:val="000A49ED"/>
    <w:rsid w:val="000A4BC8"/>
    <w:rsid w:val="000A50C9"/>
    <w:rsid w:val="000A6040"/>
    <w:rsid w:val="000A6241"/>
    <w:rsid w:val="000A62EB"/>
    <w:rsid w:val="000A707A"/>
    <w:rsid w:val="000A7641"/>
    <w:rsid w:val="000A78BE"/>
    <w:rsid w:val="000B0412"/>
    <w:rsid w:val="000B25EC"/>
    <w:rsid w:val="000B3812"/>
    <w:rsid w:val="000B5196"/>
    <w:rsid w:val="000B5623"/>
    <w:rsid w:val="000B5B56"/>
    <w:rsid w:val="000B614A"/>
    <w:rsid w:val="000B6A51"/>
    <w:rsid w:val="000B6C05"/>
    <w:rsid w:val="000C09AD"/>
    <w:rsid w:val="000C0C65"/>
    <w:rsid w:val="000C2FC7"/>
    <w:rsid w:val="000C4060"/>
    <w:rsid w:val="000C48A7"/>
    <w:rsid w:val="000C61B7"/>
    <w:rsid w:val="000C6712"/>
    <w:rsid w:val="000C6BF1"/>
    <w:rsid w:val="000C72D4"/>
    <w:rsid w:val="000C74E7"/>
    <w:rsid w:val="000C7DD1"/>
    <w:rsid w:val="000D31F1"/>
    <w:rsid w:val="000D394E"/>
    <w:rsid w:val="000D3990"/>
    <w:rsid w:val="000D42D5"/>
    <w:rsid w:val="000D43D8"/>
    <w:rsid w:val="000D4694"/>
    <w:rsid w:val="000D4ED7"/>
    <w:rsid w:val="000D51E7"/>
    <w:rsid w:val="000D54CA"/>
    <w:rsid w:val="000D5A25"/>
    <w:rsid w:val="000D6595"/>
    <w:rsid w:val="000D6983"/>
    <w:rsid w:val="000D6F25"/>
    <w:rsid w:val="000D7696"/>
    <w:rsid w:val="000E083A"/>
    <w:rsid w:val="000E0D7D"/>
    <w:rsid w:val="000E0FBC"/>
    <w:rsid w:val="000E1C86"/>
    <w:rsid w:val="000E208B"/>
    <w:rsid w:val="000E4F3B"/>
    <w:rsid w:val="000E50A2"/>
    <w:rsid w:val="000E6EB1"/>
    <w:rsid w:val="000E754F"/>
    <w:rsid w:val="000E7DF0"/>
    <w:rsid w:val="000E7F94"/>
    <w:rsid w:val="000F26EB"/>
    <w:rsid w:val="000F2BC5"/>
    <w:rsid w:val="000F373C"/>
    <w:rsid w:val="000F3AD1"/>
    <w:rsid w:val="000F3E6E"/>
    <w:rsid w:val="000F483A"/>
    <w:rsid w:val="000F5E2C"/>
    <w:rsid w:val="000F6414"/>
    <w:rsid w:val="000F6B4C"/>
    <w:rsid w:val="000F7297"/>
    <w:rsid w:val="000F7E4E"/>
    <w:rsid w:val="00102783"/>
    <w:rsid w:val="00103D29"/>
    <w:rsid w:val="0010437A"/>
    <w:rsid w:val="001052AA"/>
    <w:rsid w:val="00105E47"/>
    <w:rsid w:val="00107655"/>
    <w:rsid w:val="00107D49"/>
    <w:rsid w:val="0011017F"/>
    <w:rsid w:val="001105C0"/>
    <w:rsid w:val="00110B2B"/>
    <w:rsid w:val="00111432"/>
    <w:rsid w:val="001117EB"/>
    <w:rsid w:val="00111D03"/>
    <w:rsid w:val="00113A74"/>
    <w:rsid w:val="00113CAB"/>
    <w:rsid w:val="00113FA0"/>
    <w:rsid w:val="00114DBF"/>
    <w:rsid w:val="00114E60"/>
    <w:rsid w:val="00115253"/>
    <w:rsid w:val="001153D0"/>
    <w:rsid w:val="001163D6"/>
    <w:rsid w:val="001167D0"/>
    <w:rsid w:val="00116E31"/>
    <w:rsid w:val="00117E23"/>
    <w:rsid w:val="00120482"/>
    <w:rsid w:val="00121E2B"/>
    <w:rsid w:val="001230C1"/>
    <w:rsid w:val="001235C4"/>
    <w:rsid w:val="001236D7"/>
    <w:rsid w:val="00124825"/>
    <w:rsid w:val="00124C71"/>
    <w:rsid w:val="00124DE1"/>
    <w:rsid w:val="00125830"/>
    <w:rsid w:val="00127607"/>
    <w:rsid w:val="00127950"/>
    <w:rsid w:val="00130DBA"/>
    <w:rsid w:val="00130F67"/>
    <w:rsid w:val="0013131C"/>
    <w:rsid w:val="00131934"/>
    <w:rsid w:val="00131F39"/>
    <w:rsid w:val="001325E7"/>
    <w:rsid w:val="0013275E"/>
    <w:rsid w:val="00132A90"/>
    <w:rsid w:val="00132C83"/>
    <w:rsid w:val="00134215"/>
    <w:rsid w:val="001349B8"/>
    <w:rsid w:val="00135512"/>
    <w:rsid w:val="001356C0"/>
    <w:rsid w:val="00135750"/>
    <w:rsid w:val="00135FB4"/>
    <w:rsid w:val="00135FE2"/>
    <w:rsid w:val="00136982"/>
    <w:rsid w:val="00136BF9"/>
    <w:rsid w:val="00136D6B"/>
    <w:rsid w:val="00137BAC"/>
    <w:rsid w:val="00140706"/>
    <w:rsid w:val="0014292C"/>
    <w:rsid w:val="001431FB"/>
    <w:rsid w:val="0014348A"/>
    <w:rsid w:val="00143537"/>
    <w:rsid w:val="001442E5"/>
    <w:rsid w:val="00144BC8"/>
    <w:rsid w:val="00145B61"/>
    <w:rsid w:val="00145C9B"/>
    <w:rsid w:val="0014643C"/>
    <w:rsid w:val="001469C4"/>
    <w:rsid w:val="0014705D"/>
    <w:rsid w:val="001470B0"/>
    <w:rsid w:val="00147F0B"/>
    <w:rsid w:val="00150E1E"/>
    <w:rsid w:val="00151644"/>
    <w:rsid w:val="00151BFF"/>
    <w:rsid w:val="00151ED9"/>
    <w:rsid w:val="00152CF4"/>
    <w:rsid w:val="00152E9B"/>
    <w:rsid w:val="00153BAF"/>
    <w:rsid w:val="00153C39"/>
    <w:rsid w:val="001543DE"/>
    <w:rsid w:val="00154A19"/>
    <w:rsid w:val="00154D87"/>
    <w:rsid w:val="00154F0C"/>
    <w:rsid w:val="001579D7"/>
    <w:rsid w:val="001600B0"/>
    <w:rsid w:val="00160273"/>
    <w:rsid w:val="00160755"/>
    <w:rsid w:val="00161462"/>
    <w:rsid w:val="00161CCF"/>
    <w:rsid w:val="0016325F"/>
    <w:rsid w:val="001637DB"/>
    <w:rsid w:val="00163A65"/>
    <w:rsid w:val="00163C98"/>
    <w:rsid w:val="00163CA8"/>
    <w:rsid w:val="00164F05"/>
    <w:rsid w:val="00165256"/>
    <w:rsid w:val="001653ED"/>
    <w:rsid w:val="001655A0"/>
    <w:rsid w:val="001658B6"/>
    <w:rsid w:val="001659CC"/>
    <w:rsid w:val="00166042"/>
    <w:rsid w:val="00166809"/>
    <w:rsid w:val="001674B8"/>
    <w:rsid w:val="00167C98"/>
    <w:rsid w:val="00167FE4"/>
    <w:rsid w:val="00170637"/>
    <w:rsid w:val="00170BB3"/>
    <w:rsid w:val="00170C89"/>
    <w:rsid w:val="0017107C"/>
    <w:rsid w:val="001712FB"/>
    <w:rsid w:val="00172C00"/>
    <w:rsid w:val="00175079"/>
    <w:rsid w:val="00175425"/>
    <w:rsid w:val="0017549A"/>
    <w:rsid w:val="00175696"/>
    <w:rsid w:val="00175CE8"/>
    <w:rsid w:val="0017615A"/>
    <w:rsid w:val="0017686A"/>
    <w:rsid w:val="00180152"/>
    <w:rsid w:val="001803E3"/>
    <w:rsid w:val="001808FC"/>
    <w:rsid w:val="001810D4"/>
    <w:rsid w:val="00181CA0"/>
    <w:rsid w:val="00182636"/>
    <w:rsid w:val="00182B06"/>
    <w:rsid w:val="0018372C"/>
    <w:rsid w:val="00183D82"/>
    <w:rsid w:val="00185E54"/>
    <w:rsid w:val="00187D17"/>
    <w:rsid w:val="00187D5D"/>
    <w:rsid w:val="001901C6"/>
    <w:rsid w:val="001901D9"/>
    <w:rsid w:val="0019098F"/>
    <w:rsid w:val="00190CF1"/>
    <w:rsid w:val="00192318"/>
    <w:rsid w:val="00192EA5"/>
    <w:rsid w:val="00195014"/>
    <w:rsid w:val="00195E2D"/>
    <w:rsid w:val="001962DF"/>
    <w:rsid w:val="001963AD"/>
    <w:rsid w:val="001964E9"/>
    <w:rsid w:val="001965C3"/>
    <w:rsid w:val="00196F8F"/>
    <w:rsid w:val="00197097"/>
    <w:rsid w:val="001974A0"/>
    <w:rsid w:val="001A01FE"/>
    <w:rsid w:val="001A043B"/>
    <w:rsid w:val="001A0BD5"/>
    <w:rsid w:val="001A1385"/>
    <w:rsid w:val="001A14AB"/>
    <w:rsid w:val="001A14C4"/>
    <w:rsid w:val="001A192A"/>
    <w:rsid w:val="001A295E"/>
    <w:rsid w:val="001A2AED"/>
    <w:rsid w:val="001A39D0"/>
    <w:rsid w:val="001A4046"/>
    <w:rsid w:val="001A45A6"/>
    <w:rsid w:val="001A5413"/>
    <w:rsid w:val="001A54DC"/>
    <w:rsid w:val="001A5FC5"/>
    <w:rsid w:val="001A6B13"/>
    <w:rsid w:val="001A6CFD"/>
    <w:rsid w:val="001A7C05"/>
    <w:rsid w:val="001B026F"/>
    <w:rsid w:val="001B0C5E"/>
    <w:rsid w:val="001B11D2"/>
    <w:rsid w:val="001B12D8"/>
    <w:rsid w:val="001B295C"/>
    <w:rsid w:val="001B2FCC"/>
    <w:rsid w:val="001B3421"/>
    <w:rsid w:val="001B386A"/>
    <w:rsid w:val="001B408C"/>
    <w:rsid w:val="001B416E"/>
    <w:rsid w:val="001B48A7"/>
    <w:rsid w:val="001B6088"/>
    <w:rsid w:val="001B6899"/>
    <w:rsid w:val="001B68F6"/>
    <w:rsid w:val="001B7978"/>
    <w:rsid w:val="001C10D0"/>
    <w:rsid w:val="001C1139"/>
    <w:rsid w:val="001C121B"/>
    <w:rsid w:val="001C1369"/>
    <w:rsid w:val="001C2342"/>
    <w:rsid w:val="001C2B7D"/>
    <w:rsid w:val="001C2CC9"/>
    <w:rsid w:val="001C2EA9"/>
    <w:rsid w:val="001C30AB"/>
    <w:rsid w:val="001C3426"/>
    <w:rsid w:val="001C34EE"/>
    <w:rsid w:val="001C41FF"/>
    <w:rsid w:val="001C4B78"/>
    <w:rsid w:val="001C5154"/>
    <w:rsid w:val="001C5888"/>
    <w:rsid w:val="001C58EE"/>
    <w:rsid w:val="001C65B4"/>
    <w:rsid w:val="001C6A07"/>
    <w:rsid w:val="001C6A67"/>
    <w:rsid w:val="001C6B8F"/>
    <w:rsid w:val="001C6D7C"/>
    <w:rsid w:val="001D2B10"/>
    <w:rsid w:val="001D2F98"/>
    <w:rsid w:val="001D316D"/>
    <w:rsid w:val="001D41A4"/>
    <w:rsid w:val="001D4A3D"/>
    <w:rsid w:val="001D4B9C"/>
    <w:rsid w:val="001D5062"/>
    <w:rsid w:val="001D53D8"/>
    <w:rsid w:val="001D57E9"/>
    <w:rsid w:val="001D5DF0"/>
    <w:rsid w:val="001D6F57"/>
    <w:rsid w:val="001D758D"/>
    <w:rsid w:val="001D7DB9"/>
    <w:rsid w:val="001E0438"/>
    <w:rsid w:val="001E1888"/>
    <w:rsid w:val="001E1F5C"/>
    <w:rsid w:val="001E3CD8"/>
    <w:rsid w:val="001E4BAF"/>
    <w:rsid w:val="001E4BBD"/>
    <w:rsid w:val="001E4FB0"/>
    <w:rsid w:val="001E5682"/>
    <w:rsid w:val="001E5A84"/>
    <w:rsid w:val="001E5FE3"/>
    <w:rsid w:val="001E6542"/>
    <w:rsid w:val="001E6BA0"/>
    <w:rsid w:val="001E7074"/>
    <w:rsid w:val="001F0FD7"/>
    <w:rsid w:val="001F1A34"/>
    <w:rsid w:val="001F355E"/>
    <w:rsid w:val="001F4295"/>
    <w:rsid w:val="001F479E"/>
    <w:rsid w:val="001F5794"/>
    <w:rsid w:val="001F5A48"/>
    <w:rsid w:val="00200CD6"/>
    <w:rsid w:val="00201800"/>
    <w:rsid w:val="0020394B"/>
    <w:rsid w:val="00204ABE"/>
    <w:rsid w:val="00204B4E"/>
    <w:rsid w:val="00204C5F"/>
    <w:rsid w:val="002050DA"/>
    <w:rsid w:val="00205E6C"/>
    <w:rsid w:val="00205FC6"/>
    <w:rsid w:val="002060AC"/>
    <w:rsid w:val="002075A1"/>
    <w:rsid w:val="0021153A"/>
    <w:rsid w:val="00211CD9"/>
    <w:rsid w:val="00211D9D"/>
    <w:rsid w:val="00213260"/>
    <w:rsid w:val="002136AE"/>
    <w:rsid w:val="00213A75"/>
    <w:rsid w:val="00213B67"/>
    <w:rsid w:val="002141CA"/>
    <w:rsid w:val="00214583"/>
    <w:rsid w:val="002147BA"/>
    <w:rsid w:val="00214DA2"/>
    <w:rsid w:val="00215A35"/>
    <w:rsid w:val="002161DC"/>
    <w:rsid w:val="00216286"/>
    <w:rsid w:val="0021708E"/>
    <w:rsid w:val="00217C9E"/>
    <w:rsid w:val="00220820"/>
    <w:rsid w:val="00220D1F"/>
    <w:rsid w:val="00221D5F"/>
    <w:rsid w:val="00221D86"/>
    <w:rsid w:val="00222209"/>
    <w:rsid w:val="00222798"/>
    <w:rsid w:val="002227D2"/>
    <w:rsid w:val="002234F0"/>
    <w:rsid w:val="00223DEC"/>
    <w:rsid w:val="0022421F"/>
    <w:rsid w:val="00226335"/>
    <w:rsid w:val="002266B8"/>
    <w:rsid w:val="00226E64"/>
    <w:rsid w:val="0022742F"/>
    <w:rsid w:val="002279F5"/>
    <w:rsid w:val="00227F20"/>
    <w:rsid w:val="00227FF0"/>
    <w:rsid w:val="002300F5"/>
    <w:rsid w:val="00230592"/>
    <w:rsid w:val="002308E1"/>
    <w:rsid w:val="00230B43"/>
    <w:rsid w:val="00231048"/>
    <w:rsid w:val="002311BC"/>
    <w:rsid w:val="00231F22"/>
    <w:rsid w:val="0023231B"/>
    <w:rsid w:val="00232F31"/>
    <w:rsid w:val="002333C3"/>
    <w:rsid w:val="002335D4"/>
    <w:rsid w:val="002338C0"/>
    <w:rsid w:val="002344D5"/>
    <w:rsid w:val="002355A6"/>
    <w:rsid w:val="00236064"/>
    <w:rsid w:val="0023674D"/>
    <w:rsid w:val="002367D9"/>
    <w:rsid w:val="00241834"/>
    <w:rsid w:val="00241F2E"/>
    <w:rsid w:val="002426D2"/>
    <w:rsid w:val="00243311"/>
    <w:rsid w:val="00243363"/>
    <w:rsid w:val="00243A14"/>
    <w:rsid w:val="0024438E"/>
    <w:rsid w:val="002448A5"/>
    <w:rsid w:val="00244A6E"/>
    <w:rsid w:val="00245254"/>
    <w:rsid w:val="002465A2"/>
    <w:rsid w:val="0024711E"/>
    <w:rsid w:val="0025005B"/>
    <w:rsid w:val="002508DA"/>
    <w:rsid w:val="00251E12"/>
    <w:rsid w:val="00252AF5"/>
    <w:rsid w:val="00253880"/>
    <w:rsid w:val="00253C5B"/>
    <w:rsid w:val="00253D35"/>
    <w:rsid w:val="0025402C"/>
    <w:rsid w:val="00254A4F"/>
    <w:rsid w:val="00255888"/>
    <w:rsid w:val="002569D8"/>
    <w:rsid w:val="00257DB3"/>
    <w:rsid w:val="0026072B"/>
    <w:rsid w:val="002609F0"/>
    <w:rsid w:val="00261ACB"/>
    <w:rsid w:val="00262307"/>
    <w:rsid w:val="00262C2C"/>
    <w:rsid w:val="0026421B"/>
    <w:rsid w:val="00264E49"/>
    <w:rsid w:val="0026525E"/>
    <w:rsid w:val="002658CA"/>
    <w:rsid w:val="002659EC"/>
    <w:rsid w:val="00266294"/>
    <w:rsid w:val="00266F63"/>
    <w:rsid w:val="00266FC5"/>
    <w:rsid w:val="0026705A"/>
    <w:rsid w:val="002673AF"/>
    <w:rsid w:val="002673EC"/>
    <w:rsid w:val="002679CC"/>
    <w:rsid w:val="00270329"/>
    <w:rsid w:val="0027036C"/>
    <w:rsid w:val="00270844"/>
    <w:rsid w:val="00270848"/>
    <w:rsid w:val="00271A1F"/>
    <w:rsid w:val="00271B55"/>
    <w:rsid w:val="00273374"/>
    <w:rsid w:val="00273EAB"/>
    <w:rsid w:val="002752A8"/>
    <w:rsid w:val="00275E50"/>
    <w:rsid w:val="00276B04"/>
    <w:rsid w:val="0027700A"/>
    <w:rsid w:val="00277531"/>
    <w:rsid w:val="00277737"/>
    <w:rsid w:val="0028267D"/>
    <w:rsid w:val="00282B47"/>
    <w:rsid w:val="00283F05"/>
    <w:rsid w:val="00284145"/>
    <w:rsid w:val="002860AF"/>
    <w:rsid w:val="00286578"/>
    <w:rsid w:val="00287898"/>
    <w:rsid w:val="00287940"/>
    <w:rsid w:val="00290C0B"/>
    <w:rsid w:val="00291064"/>
    <w:rsid w:val="00291348"/>
    <w:rsid w:val="00291854"/>
    <w:rsid w:val="0029311C"/>
    <w:rsid w:val="00293472"/>
    <w:rsid w:val="00293A66"/>
    <w:rsid w:val="002952CF"/>
    <w:rsid w:val="00295531"/>
    <w:rsid w:val="0029686C"/>
    <w:rsid w:val="00296F0D"/>
    <w:rsid w:val="00297703"/>
    <w:rsid w:val="00297D4D"/>
    <w:rsid w:val="00297FB9"/>
    <w:rsid w:val="002A0014"/>
    <w:rsid w:val="002A0729"/>
    <w:rsid w:val="002A083D"/>
    <w:rsid w:val="002A1115"/>
    <w:rsid w:val="002A1DC6"/>
    <w:rsid w:val="002A2FA2"/>
    <w:rsid w:val="002A311F"/>
    <w:rsid w:val="002A322C"/>
    <w:rsid w:val="002A343D"/>
    <w:rsid w:val="002A5C98"/>
    <w:rsid w:val="002A5DAD"/>
    <w:rsid w:val="002A6227"/>
    <w:rsid w:val="002A6B9D"/>
    <w:rsid w:val="002B0B43"/>
    <w:rsid w:val="002B12AA"/>
    <w:rsid w:val="002B1DA8"/>
    <w:rsid w:val="002B2A32"/>
    <w:rsid w:val="002B3688"/>
    <w:rsid w:val="002B3A86"/>
    <w:rsid w:val="002B3F05"/>
    <w:rsid w:val="002B3FDD"/>
    <w:rsid w:val="002B45C0"/>
    <w:rsid w:val="002B4884"/>
    <w:rsid w:val="002B4A4E"/>
    <w:rsid w:val="002B5DB1"/>
    <w:rsid w:val="002C0A40"/>
    <w:rsid w:val="002C104D"/>
    <w:rsid w:val="002C117C"/>
    <w:rsid w:val="002C1750"/>
    <w:rsid w:val="002C184A"/>
    <w:rsid w:val="002C1F69"/>
    <w:rsid w:val="002C24CC"/>
    <w:rsid w:val="002C3366"/>
    <w:rsid w:val="002C362D"/>
    <w:rsid w:val="002C367E"/>
    <w:rsid w:val="002C3CC7"/>
    <w:rsid w:val="002C40C0"/>
    <w:rsid w:val="002C44E9"/>
    <w:rsid w:val="002C45DB"/>
    <w:rsid w:val="002C4A2B"/>
    <w:rsid w:val="002C54AC"/>
    <w:rsid w:val="002C58CB"/>
    <w:rsid w:val="002C5DF1"/>
    <w:rsid w:val="002C5F80"/>
    <w:rsid w:val="002C6596"/>
    <w:rsid w:val="002C6DE9"/>
    <w:rsid w:val="002C7311"/>
    <w:rsid w:val="002C79AD"/>
    <w:rsid w:val="002D02BD"/>
    <w:rsid w:val="002D1239"/>
    <w:rsid w:val="002D12CC"/>
    <w:rsid w:val="002D1F2E"/>
    <w:rsid w:val="002D2376"/>
    <w:rsid w:val="002D2630"/>
    <w:rsid w:val="002D3BE7"/>
    <w:rsid w:val="002D3E9F"/>
    <w:rsid w:val="002D4BBA"/>
    <w:rsid w:val="002D5333"/>
    <w:rsid w:val="002D5CB8"/>
    <w:rsid w:val="002E0790"/>
    <w:rsid w:val="002E0B7B"/>
    <w:rsid w:val="002E1680"/>
    <w:rsid w:val="002E1873"/>
    <w:rsid w:val="002E2181"/>
    <w:rsid w:val="002E2E43"/>
    <w:rsid w:val="002E3214"/>
    <w:rsid w:val="002E34B2"/>
    <w:rsid w:val="002E3E99"/>
    <w:rsid w:val="002E4397"/>
    <w:rsid w:val="002E483C"/>
    <w:rsid w:val="002E4A71"/>
    <w:rsid w:val="002E5F80"/>
    <w:rsid w:val="002E6135"/>
    <w:rsid w:val="002E79EC"/>
    <w:rsid w:val="002F0F18"/>
    <w:rsid w:val="002F0FBC"/>
    <w:rsid w:val="002F1084"/>
    <w:rsid w:val="002F142D"/>
    <w:rsid w:val="002F19F3"/>
    <w:rsid w:val="002F1F49"/>
    <w:rsid w:val="002F2CD3"/>
    <w:rsid w:val="002F368E"/>
    <w:rsid w:val="002F3CCE"/>
    <w:rsid w:val="002F4272"/>
    <w:rsid w:val="002F5A82"/>
    <w:rsid w:val="002F719A"/>
    <w:rsid w:val="00300900"/>
    <w:rsid w:val="003017B8"/>
    <w:rsid w:val="00302E99"/>
    <w:rsid w:val="0030330D"/>
    <w:rsid w:val="00303444"/>
    <w:rsid w:val="00303958"/>
    <w:rsid w:val="0030487E"/>
    <w:rsid w:val="003052BB"/>
    <w:rsid w:val="0030564A"/>
    <w:rsid w:val="003058B9"/>
    <w:rsid w:val="00305E0D"/>
    <w:rsid w:val="003062EF"/>
    <w:rsid w:val="00306512"/>
    <w:rsid w:val="00307622"/>
    <w:rsid w:val="00307949"/>
    <w:rsid w:val="00307B11"/>
    <w:rsid w:val="00307D02"/>
    <w:rsid w:val="003109B5"/>
    <w:rsid w:val="00312CD8"/>
    <w:rsid w:val="003134E5"/>
    <w:rsid w:val="003140E4"/>
    <w:rsid w:val="00316054"/>
    <w:rsid w:val="003167F1"/>
    <w:rsid w:val="0031725F"/>
    <w:rsid w:val="00317802"/>
    <w:rsid w:val="00317A87"/>
    <w:rsid w:val="00320084"/>
    <w:rsid w:val="00324236"/>
    <w:rsid w:val="003246A7"/>
    <w:rsid w:val="00325C08"/>
    <w:rsid w:val="00325E5E"/>
    <w:rsid w:val="00327A39"/>
    <w:rsid w:val="0033002B"/>
    <w:rsid w:val="00331419"/>
    <w:rsid w:val="0033224D"/>
    <w:rsid w:val="00333A33"/>
    <w:rsid w:val="00333E34"/>
    <w:rsid w:val="00334054"/>
    <w:rsid w:val="0033438E"/>
    <w:rsid w:val="00335D15"/>
    <w:rsid w:val="00337983"/>
    <w:rsid w:val="00337B8E"/>
    <w:rsid w:val="00337D15"/>
    <w:rsid w:val="00340C2E"/>
    <w:rsid w:val="0034192C"/>
    <w:rsid w:val="00342789"/>
    <w:rsid w:val="0034298F"/>
    <w:rsid w:val="0034367F"/>
    <w:rsid w:val="00343A45"/>
    <w:rsid w:val="00344FF6"/>
    <w:rsid w:val="00345070"/>
    <w:rsid w:val="00345E08"/>
    <w:rsid w:val="00346C7B"/>
    <w:rsid w:val="00347291"/>
    <w:rsid w:val="0034739C"/>
    <w:rsid w:val="0034780A"/>
    <w:rsid w:val="003501F7"/>
    <w:rsid w:val="00350CAF"/>
    <w:rsid w:val="003513A2"/>
    <w:rsid w:val="00351BAA"/>
    <w:rsid w:val="00351CD3"/>
    <w:rsid w:val="00352A3C"/>
    <w:rsid w:val="0035331D"/>
    <w:rsid w:val="003533A7"/>
    <w:rsid w:val="00353983"/>
    <w:rsid w:val="0035477C"/>
    <w:rsid w:val="0035576A"/>
    <w:rsid w:val="00355BBA"/>
    <w:rsid w:val="00355E24"/>
    <w:rsid w:val="003560B4"/>
    <w:rsid w:val="003568F0"/>
    <w:rsid w:val="00356BD1"/>
    <w:rsid w:val="003578A4"/>
    <w:rsid w:val="00357D91"/>
    <w:rsid w:val="00357F80"/>
    <w:rsid w:val="00360468"/>
    <w:rsid w:val="00360E0D"/>
    <w:rsid w:val="00360EB0"/>
    <w:rsid w:val="00361D9A"/>
    <w:rsid w:val="00362540"/>
    <w:rsid w:val="0036787A"/>
    <w:rsid w:val="00367D46"/>
    <w:rsid w:val="0037055C"/>
    <w:rsid w:val="0037143F"/>
    <w:rsid w:val="00371D09"/>
    <w:rsid w:val="0037231D"/>
    <w:rsid w:val="003724AD"/>
    <w:rsid w:val="003725F9"/>
    <w:rsid w:val="0037281C"/>
    <w:rsid w:val="003731EA"/>
    <w:rsid w:val="00373515"/>
    <w:rsid w:val="003744D0"/>
    <w:rsid w:val="00376AB3"/>
    <w:rsid w:val="00377C8C"/>
    <w:rsid w:val="00380141"/>
    <w:rsid w:val="0038037D"/>
    <w:rsid w:val="0038092B"/>
    <w:rsid w:val="00380A9F"/>
    <w:rsid w:val="003812EA"/>
    <w:rsid w:val="003815D6"/>
    <w:rsid w:val="00381632"/>
    <w:rsid w:val="00382711"/>
    <w:rsid w:val="0038277F"/>
    <w:rsid w:val="00382B36"/>
    <w:rsid w:val="003847D7"/>
    <w:rsid w:val="00385117"/>
    <w:rsid w:val="00385170"/>
    <w:rsid w:val="00386789"/>
    <w:rsid w:val="00387011"/>
    <w:rsid w:val="00387A47"/>
    <w:rsid w:val="00391065"/>
    <w:rsid w:val="003912A3"/>
    <w:rsid w:val="00392410"/>
    <w:rsid w:val="0039300D"/>
    <w:rsid w:val="00393088"/>
    <w:rsid w:val="00393190"/>
    <w:rsid w:val="0039319C"/>
    <w:rsid w:val="0039357E"/>
    <w:rsid w:val="00394724"/>
    <w:rsid w:val="00394AA6"/>
    <w:rsid w:val="00395491"/>
    <w:rsid w:val="003955AF"/>
    <w:rsid w:val="00395A22"/>
    <w:rsid w:val="0039611D"/>
    <w:rsid w:val="003962DC"/>
    <w:rsid w:val="003965EF"/>
    <w:rsid w:val="003968BC"/>
    <w:rsid w:val="003A004C"/>
    <w:rsid w:val="003A16BD"/>
    <w:rsid w:val="003A1A8A"/>
    <w:rsid w:val="003A2E95"/>
    <w:rsid w:val="003A3386"/>
    <w:rsid w:val="003A383C"/>
    <w:rsid w:val="003A431B"/>
    <w:rsid w:val="003A4CEA"/>
    <w:rsid w:val="003A4E5A"/>
    <w:rsid w:val="003A5DE8"/>
    <w:rsid w:val="003A5F6E"/>
    <w:rsid w:val="003A682B"/>
    <w:rsid w:val="003A6D87"/>
    <w:rsid w:val="003A7BA7"/>
    <w:rsid w:val="003B09EE"/>
    <w:rsid w:val="003B0F15"/>
    <w:rsid w:val="003B19C0"/>
    <w:rsid w:val="003B19F1"/>
    <w:rsid w:val="003B2349"/>
    <w:rsid w:val="003B25B7"/>
    <w:rsid w:val="003B2A44"/>
    <w:rsid w:val="003B2BED"/>
    <w:rsid w:val="003B31EF"/>
    <w:rsid w:val="003B33C4"/>
    <w:rsid w:val="003B38F1"/>
    <w:rsid w:val="003B5032"/>
    <w:rsid w:val="003B5A52"/>
    <w:rsid w:val="003B6321"/>
    <w:rsid w:val="003B665B"/>
    <w:rsid w:val="003B6E7C"/>
    <w:rsid w:val="003C0637"/>
    <w:rsid w:val="003C072F"/>
    <w:rsid w:val="003C09A2"/>
    <w:rsid w:val="003C0D54"/>
    <w:rsid w:val="003C15EE"/>
    <w:rsid w:val="003C17EE"/>
    <w:rsid w:val="003C1CBF"/>
    <w:rsid w:val="003C1FBD"/>
    <w:rsid w:val="003C25EA"/>
    <w:rsid w:val="003C26E4"/>
    <w:rsid w:val="003C2B7B"/>
    <w:rsid w:val="003C46C2"/>
    <w:rsid w:val="003C4869"/>
    <w:rsid w:val="003C4AF4"/>
    <w:rsid w:val="003C4F38"/>
    <w:rsid w:val="003C781F"/>
    <w:rsid w:val="003D0547"/>
    <w:rsid w:val="003D0A8F"/>
    <w:rsid w:val="003D0DC6"/>
    <w:rsid w:val="003D22BC"/>
    <w:rsid w:val="003D2522"/>
    <w:rsid w:val="003D2DF8"/>
    <w:rsid w:val="003D3E8E"/>
    <w:rsid w:val="003D45C7"/>
    <w:rsid w:val="003D4B38"/>
    <w:rsid w:val="003D5102"/>
    <w:rsid w:val="003D5AE6"/>
    <w:rsid w:val="003D69B9"/>
    <w:rsid w:val="003D69EA"/>
    <w:rsid w:val="003D7573"/>
    <w:rsid w:val="003E1488"/>
    <w:rsid w:val="003E19FA"/>
    <w:rsid w:val="003E1B2E"/>
    <w:rsid w:val="003E1CAB"/>
    <w:rsid w:val="003E2C68"/>
    <w:rsid w:val="003E30C7"/>
    <w:rsid w:val="003E36E7"/>
    <w:rsid w:val="003E3B68"/>
    <w:rsid w:val="003E3BD5"/>
    <w:rsid w:val="003E4AC0"/>
    <w:rsid w:val="003E4B7C"/>
    <w:rsid w:val="003E5A4B"/>
    <w:rsid w:val="003E6840"/>
    <w:rsid w:val="003E6AA1"/>
    <w:rsid w:val="003F0C84"/>
    <w:rsid w:val="003F0D21"/>
    <w:rsid w:val="003F268D"/>
    <w:rsid w:val="003F343D"/>
    <w:rsid w:val="003F3484"/>
    <w:rsid w:val="003F44C9"/>
    <w:rsid w:val="003F4696"/>
    <w:rsid w:val="003F5832"/>
    <w:rsid w:val="003F6014"/>
    <w:rsid w:val="003F6E0D"/>
    <w:rsid w:val="003F6E9E"/>
    <w:rsid w:val="003F707F"/>
    <w:rsid w:val="003F7FC6"/>
    <w:rsid w:val="0040038A"/>
    <w:rsid w:val="00401CC1"/>
    <w:rsid w:val="0040285F"/>
    <w:rsid w:val="00402A88"/>
    <w:rsid w:val="0040313D"/>
    <w:rsid w:val="00403837"/>
    <w:rsid w:val="004052A4"/>
    <w:rsid w:val="00406A91"/>
    <w:rsid w:val="004077FB"/>
    <w:rsid w:val="004079BD"/>
    <w:rsid w:val="00407D87"/>
    <w:rsid w:val="0041000E"/>
    <w:rsid w:val="00410C06"/>
    <w:rsid w:val="00411217"/>
    <w:rsid w:val="004114C4"/>
    <w:rsid w:val="00412F3D"/>
    <w:rsid w:val="00413F88"/>
    <w:rsid w:val="004141D8"/>
    <w:rsid w:val="00414424"/>
    <w:rsid w:val="004153D1"/>
    <w:rsid w:val="00415A91"/>
    <w:rsid w:val="00416391"/>
    <w:rsid w:val="00417336"/>
    <w:rsid w:val="00417437"/>
    <w:rsid w:val="00417A54"/>
    <w:rsid w:val="00417AE0"/>
    <w:rsid w:val="0042031D"/>
    <w:rsid w:val="00420964"/>
    <w:rsid w:val="00421400"/>
    <w:rsid w:val="00422015"/>
    <w:rsid w:val="00422405"/>
    <w:rsid w:val="00422433"/>
    <w:rsid w:val="004232E5"/>
    <w:rsid w:val="004234A6"/>
    <w:rsid w:val="00423D72"/>
    <w:rsid w:val="00424495"/>
    <w:rsid w:val="004246BB"/>
    <w:rsid w:val="0042494A"/>
    <w:rsid w:val="00425175"/>
    <w:rsid w:val="004268AD"/>
    <w:rsid w:val="00426A86"/>
    <w:rsid w:val="0042769A"/>
    <w:rsid w:val="004276C9"/>
    <w:rsid w:val="0043010C"/>
    <w:rsid w:val="004301F2"/>
    <w:rsid w:val="00430349"/>
    <w:rsid w:val="004318CF"/>
    <w:rsid w:val="00432365"/>
    <w:rsid w:val="0043245F"/>
    <w:rsid w:val="00433733"/>
    <w:rsid w:val="00433792"/>
    <w:rsid w:val="00434C2E"/>
    <w:rsid w:val="004353D5"/>
    <w:rsid w:val="00435C50"/>
    <w:rsid w:val="004367FE"/>
    <w:rsid w:val="00436C3B"/>
    <w:rsid w:val="004370F3"/>
    <w:rsid w:val="00437A7F"/>
    <w:rsid w:val="00440766"/>
    <w:rsid w:val="00440827"/>
    <w:rsid w:val="004411F3"/>
    <w:rsid w:val="0044165B"/>
    <w:rsid w:val="004420DD"/>
    <w:rsid w:val="004437D7"/>
    <w:rsid w:val="00443FDF"/>
    <w:rsid w:val="00444D3B"/>
    <w:rsid w:val="00445C37"/>
    <w:rsid w:val="00445D29"/>
    <w:rsid w:val="0044608B"/>
    <w:rsid w:val="0044658B"/>
    <w:rsid w:val="004467A6"/>
    <w:rsid w:val="00446B9A"/>
    <w:rsid w:val="004472B2"/>
    <w:rsid w:val="004475C4"/>
    <w:rsid w:val="004475EC"/>
    <w:rsid w:val="00447D4E"/>
    <w:rsid w:val="004515A2"/>
    <w:rsid w:val="00451F45"/>
    <w:rsid w:val="0045217F"/>
    <w:rsid w:val="00452BB1"/>
    <w:rsid w:val="00454F8D"/>
    <w:rsid w:val="00455B9E"/>
    <w:rsid w:val="00455FBF"/>
    <w:rsid w:val="00456046"/>
    <w:rsid w:val="00456B7D"/>
    <w:rsid w:val="00456BB7"/>
    <w:rsid w:val="00456D6B"/>
    <w:rsid w:val="00457273"/>
    <w:rsid w:val="00461378"/>
    <w:rsid w:val="004622B5"/>
    <w:rsid w:val="00462771"/>
    <w:rsid w:val="00463583"/>
    <w:rsid w:val="00463D05"/>
    <w:rsid w:val="00464113"/>
    <w:rsid w:val="004643D5"/>
    <w:rsid w:val="00465595"/>
    <w:rsid w:val="00465B2B"/>
    <w:rsid w:val="004674ED"/>
    <w:rsid w:val="004676A8"/>
    <w:rsid w:val="004707D6"/>
    <w:rsid w:val="0047088A"/>
    <w:rsid w:val="004710D5"/>
    <w:rsid w:val="00471A22"/>
    <w:rsid w:val="004723DD"/>
    <w:rsid w:val="00472C98"/>
    <w:rsid w:val="00472F7F"/>
    <w:rsid w:val="004733BE"/>
    <w:rsid w:val="00474C65"/>
    <w:rsid w:val="00475F77"/>
    <w:rsid w:val="004760F4"/>
    <w:rsid w:val="00476583"/>
    <w:rsid w:val="00476A19"/>
    <w:rsid w:val="0047730A"/>
    <w:rsid w:val="004807CA"/>
    <w:rsid w:val="00481468"/>
    <w:rsid w:val="00482743"/>
    <w:rsid w:val="00482A5E"/>
    <w:rsid w:val="00483891"/>
    <w:rsid w:val="00483B8C"/>
    <w:rsid w:val="004844B1"/>
    <w:rsid w:val="004845F9"/>
    <w:rsid w:val="00484689"/>
    <w:rsid w:val="004847B9"/>
    <w:rsid w:val="004847D0"/>
    <w:rsid w:val="00484A31"/>
    <w:rsid w:val="00484B06"/>
    <w:rsid w:val="00484E94"/>
    <w:rsid w:val="00485B42"/>
    <w:rsid w:val="0048704A"/>
    <w:rsid w:val="004871AF"/>
    <w:rsid w:val="00487351"/>
    <w:rsid w:val="00487720"/>
    <w:rsid w:val="00487C4E"/>
    <w:rsid w:val="00487CF7"/>
    <w:rsid w:val="00490B0B"/>
    <w:rsid w:val="004914E9"/>
    <w:rsid w:val="00491D36"/>
    <w:rsid w:val="0049201E"/>
    <w:rsid w:val="00492529"/>
    <w:rsid w:val="00492E2B"/>
    <w:rsid w:val="00493411"/>
    <w:rsid w:val="00493B30"/>
    <w:rsid w:val="00494D9E"/>
    <w:rsid w:val="0049687C"/>
    <w:rsid w:val="00496E5E"/>
    <w:rsid w:val="00497C1D"/>
    <w:rsid w:val="00497CFE"/>
    <w:rsid w:val="00497E4E"/>
    <w:rsid w:val="004A0AFA"/>
    <w:rsid w:val="004A0E88"/>
    <w:rsid w:val="004A17C1"/>
    <w:rsid w:val="004A18BE"/>
    <w:rsid w:val="004A1F10"/>
    <w:rsid w:val="004A2587"/>
    <w:rsid w:val="004A27BE"/>
    <w:rsid w:val="004A2AF6"/>
    <w:rsid w:val="004A32A5"/>
    <w:rsid w:val="004A35F0"/>
    <w:rsid w:val="004A3CB8"/>
    <w:rsid w:val="004A552C"/>
    <w:rsid w:val="004A5D1A"/>
    <w:rsid w:val="004A699C"/>
    <w:rsid w:val="004A6C56"/>
    <w:rsid w:val="004A7272"/>
    <w:rsid w:val="004B2321"/>
    <w:rsid w:val="004B23A4"/>
    <w:rsid w:val="004B3517"/>
    <w:rsid w:val="004B361C"/>
    <w:rsid w:val="004B4BD9"/>
    <w:rsid w:val="004B4E71"/>
    <w:rsid w:val="004B60E5"/>
    <w:rsid w:val="004B6860"/>
    <w:rsid w:val="004B799E"/>
    <w:rsid w:val="004C0BF7"/>
    <w:rsid w:val="004C0C6D"/>
    <w:rsid w:val="004C136A"/>
    <w:rsid w:val="004C1716"/>
    <w:rsid w:val="004C2C19"/>
    <w:rsid w:val="004C3188"/>
    <w:rsid w:val="004C3E18"/>
    <w:rsid w:val="004C42DF"/>
    <w:rsid w:val="004C537D"/>
    <w:rsid w:val="004C54F0"/>
    <w:rsid w:val="004C5E09"/>
    <w:rsid w:val="004C64E6"/>
    <w:rsid w:val="004C6721"/>
    <w:rsid w:val="004C77FE"/>
    <w:rsid w:val="004D0855"/>
    <w:rsid w:val="004D1BF9"/>
    <w:rsid w:val="004D2F8E"/>
    <w:rsid w:val="004D30E8"/>
    <w:rsid w:val="004D5418"/>
    <w:rsid w:val="004D6891"/>
    <w:rsid w:val="004D6A81"/>
    <w:rsid w:val="004D6B48"/>
    <w:rsid w:val="004E08FD"/>
    <w:rsid w:val="004E11F1"/>
    <w:rsid w:val="004E1586"/>
    <w:rsid w:val="004E291C"/>
    <w:rsid w:val="004E3C43"/>
    <w:rsid w:val="004E3E01"/>
    <w:rsid w:val="004E421E"/>
    <w:rsid w:val="004E42CD"/>
    <w:rsid w:val="004E4D05"/>
    <w:rsid w:val="004E4DFB"/>
    <w:rsid w:val="004E58F9"/>
    <w:rsid w:val="004E6B1E"/>
    <w:rsid w:val="004E761D"/>
    <w:rsid w:val="004E774C"/>
    <w:rsid w:val="004F0E44"/>
    <w:rsid w:val="004F139F"/>
    <w:rsid w:val="004F1785"/>
    <w:rsid w:val="004F1CE6"/>
    <w:rsid w:val="004F201C"/>
    <w:rsid w:val="004F4D69"/>
    <w:rsid w:val="004F50C5"/>
    <w:rsid w:val="004F5D04"/>
    <w:rsid w:val="004F64AA"/>
    <w:rsid w:val="004F71E9"/>
    <w:rsid w:val="004F7BD1"/>
    <w:rsid w:val="005000F5"/>
    <w:rsid w:val="00500545"/>
    <w:rsid w:val="00500CCA"/>
    <w:rsid w:val="005013B5"/>
    <w:rsid w:val="0050144A"/>
    <w:rsid w:val="00501AD3"/>
    <w:rsid w:val="00501C9B"/>
    <w:rsid w:val="0050238D"/>
    <w:rsid w:val="00502A54"/>
    <w:rsid w:val="005037CE"/>
    <w:rsid w:val="00504A23"/>
    <w:rsid w:val="005112BE"/>
    <w:rsid w:val="00512028"/>
    <w:rsid w:val="0051254B"/>
    <w:rsid w:val="00513178"/>
    <w:rsid w:val="005142D6"/>
    <w:rsid w:val="00515003"/>
    <w:rsid w:val="00515716"/>
    <w:rsid w:val="0051586C"/>
    <w:rsid w:val="00515C62"/>
    <w:rsid w:val="0051741B"/>
    <w:rsid w:val="00520569"/>
    <w:rsid w:val="00520D53"/>
    <w:rsid w:val="00521401"/>
    <w:rsid w:val="0052155A"/>
    <w:rsid w:val="0052281E"/>
    <w:rsid w:val="0052290F"/>
    <w:rsid w:val="005233A5"/>
    <w:rsid w:val="00524D1C"/>
    <w:rsid w:val="005251F8"/>
    <w:rsid w:val="00527447"/>
    <w:rsid w:val="0052750F"/>
    <w:rsid w:val="005279AF"/>
    <w:rsid w:val="00527FC9"/>
    <w:rsid w:val="00530ED6"/>
    <w:rsid w:val="00531EC2"/>
    <w:rsid w:val="00531F4C"/>
    <w:rsid w:val="005325AA"/>
    <w:rsid w:val="00532B99"/>
    <w:rsid w:val="00532F36"/>
    <w:rsid w:val="005333EB"/>
    <w:rsid w:val="00533E83"/>
    <w:rsid w:val="00534D25"/>
    <w:rsid w:val="00535187"/>
    <w:rsid w:val="00535A08"/>
    <w:rsid w:val="005361CB"/>
    <w:rsid w:val="00536CFE"/>
    <w:rsid w:val="00537984"/>
    <w:rsid w:val="0054039A"/>
    <w:rsid w:val="00540E50"/>
    <w:rsid w:val="00540ED9"/>
    <w:rsid w:val="00541901"/>
    <w:rsid w:val="00542091"/>
    <w:rsid w:val="0054230C"/>
    <w:rsid w:val="00542E32"/>
    <w:rsid w:val="00543590"/>
    <w:rsid w:val="0054429B"/>
    <w:rsid w:val="0054458F"/>
    <w:rsid w:val="00544800"/>
    <w:rsid w:val="005449E9"/>
    <w:rsid w:val="00544CC4"/>
    <w:rsid w:val="00544FAF"/>
    <w:rsid w:val="00545A0D"/>
    <w:rsid w:val="00545AE5"/>
    <w:rsid w:val="005468B8"/>
    <w:rsid w:val="00546CE1"/>
    <w:rsid w:val="005471EB"/>
    <w:rsid w:val="00547345"/>
    <w:rsid w:val="0055022B"/>
    <w:rsid w:val="00550294"/>
    <w:rsid w:val="005506AF"/>
    <w:rsid w:val="005511E0"/>
    <w:rsid w:val="00551B2D"/>
    <w:rsid w:val="005522B0"/>
    <w:rsid w:val="00552EBC"/>
    <w:rsid w:val="00553365"/>
    <w:rsid w:val="005537C3"/>
    <w:rsid w:val="00554005"/>
    <w:rsid w:val="0055467F"/>
    <w:rsid w:val="00554832"/>
    <w:rsid w:val="005549AA"/>
    <w:rsid w:val="00554AB6"/>
    <w:rsid w:val="005550CD"/>
    <w:rsid w:val="00555A24"/>
    <w:rsid w:val="00555A79"/>
    <w:rsid w:val="00555BFD"/>
    <w:rsid w:val="00555D6B"/>
    <w:rsid w:val="00556C67"/>
    <w:rsid w:val="0055707F"/>
    <w:rsid w:val="00557D82"/>
    <w:rsid w:val="00557E21"/>
    <w:rsid w:val="0056003C"/>
    <w:rsid w:val="00560ADC"/>
    <w:rsid w:val="00560AF0"/>
    <w:rsid w:val="00561EA4"/>
    <w:rsid w:val="005626D8"/>
    <w:rsid w:val="00562ACB"/>
    <w:rsid w:val="0056385B"/>
    <w:rsid w:val="005648CF"/>
    <w:rsid w:val="00564BE2"/>
    <w:rsid w:val="00565357"/>
    <w:rsid w:val="005656C5"/>
    <w:rsid w:val="00565C51"/>
    <w:rsid w:val="00566309"/>
    <w:rsid w:val="005669BE"/>
    <w:rsid w:val="00567977"/>
    <w:rsid w:val="0057003A"/>
    <w:rsid w:val="00570683"/>
    <w:rsid w:val="0057475A"/>
    <w:rsid w:val="005756C1"/>
    <w:rsid w:val="00575A82"/>
    <w:rsid w:val="005760BA"/>
    <w:rsid w:val="0057643F"/>
    <w:rsid w:val="00576B45"/>
    <w:rsid w:val="00576CF5"/>
    <w:rsid w:val="00576EA1"/>
    <w:rsid w:val="005776F2"/>
    <w:rsid w:val="00581A24"/>
    <w:rsid w:val="00581F8A"/>
    <w:rsid w:val="00582B86"/>
    <w:rsid w:val="00584145"/>
    <w:rsid w:val="00584AB6"/>
    <w:rsid w:val="005850B1"/>
    <w:rsid w:val="005860CB"/>
    <w:rsid w:val="0058674A"/>
    <w:rsid w:val="005873D4"/>
    <w:rsid w:val="00590D73"/>
    <w:rsid w:val="00591DE4"/>
    <w:rsid w:val="005922A1"/>
    <w:rsid w:val="00592B71"/>
    <w:rsid w:val="00592D5C"/>
    <w:rsid w:val="005930CC"/>
    <w:rsid w:val="005932B8"/>
    <w:rsid w:val="0059339C"/>
    <w:rsid w:val="00593679"/>
    <w:rsid w:val="00595349"/>
    <w:rsid w:val="00595A7C"/>
    <w:rsid w:val="00595CDF"/>
    <w:rsid w:val="00596E8A"/>
    <w:rsid w:val="005A04B4"/>
    <w:rsid w:val="005A0A0A"/>
    <w:rsid w:val="005A0D02"/>
    <w:rsid w:val="005A137C"/>
    <w:rsid w:val="005A16E7"/>
    <w:rsid w:val="005A27A4"/>
    <w:rsid w:val="005A2E14"/>
    <w:rsid w:val="005A3E8A"/>
    <w:rsid w:val="005A4D5A"/>
    <w:rsid w:val="005A59F6"/>
    <w:rsid w:val="005A7859"/>
    <w:rsid w:val="005B0858"/>
    <w:rsid w:val="005B0BBB"/>
    <w:rsid w:val="005B19B0"/>
    <w:rsid w:val="005B2275"/>
    <w:rsid w:val="005B3A55"/>
    <w:rsid w:val="005B4691"/>
    <w:rsid w:val="005B4898"/>
    <w:rsid w:val="005B4BDE"/>
    <w:rsid w:val="005B6213"/>
    <w:rsid w:val="005B66F8"/>
    <w:rsid w:val="005B6BDC"/>
    <w:rsid w:val="005C07E3"/>
    <w:rsid w:val="005C0894"/>
    <w:rsid w:val="005C09B9"/>
    <w:rsid w:val="005C1716"/>
    <w:rsid w:val="005C1F52"/>
    <w:rsid w:val="005C219B"/>
    <w:rsid w:val="005C2240"/>
    <w:rsid w:val="005C2736"/>
    <w:rsid w:val="005C2E4A"/>
    <w:rsid w:val="005C3787"/>
    <w:rsid w:val="005C4015"/>
    <w:rsid w:val="005C448D"/>
    <w:rsid w:val="005C464F"/>
    <w:rsid w:val="005C4EF9"/>
    <w:rsid w:val="005C5B0B"/>
    <w:rsid w:val="005C5CD5"/>
    <w:rsid w:val="005C5E93"/>
    <w:rsid w:val="005C68E8"/>
    <w:rsid w:val="005C6FB6"/>
    <w:rsid w:val="005C735D"/>
    <w:rsid w:val="005C7B0F"/>
    <w:rsid w:val="005D06E9"/>
    <w:rsid w:val="005D1512"/>
    <w:rsid w:val="005D1F86"/>
    <w:rsid w:val="005D21AA"/>
    <w:rsid w:val="005D21FE"/>
    <w:rsid w:val="005D23F8"/>
    <w:rsid w:val="005D2469"/>
    <w:rsid w:val="005D30F2"/>
    <w:rsid w:val="005D3531"/>
    <w:rsid w:val="005D5AAE"/>
    <w:rsid w:val="005D5F10"/>
    <w:rsid w:val="005D6830"/>
    <w:rsid w:val="005D68B1"/>
    <w:rsid w:val="005D6953"/>
    <w:rsid w:val="005E010A"/>
    <w:rsid w:val="005E085A"/>
    <w:rsid w:val="005E0A8F"/>
    <w:rsid w:val="005E1B5A"/>
    <w:rsid w:val="005E1FD6"/>
    <w:rsid w:val="005E20E6"/>
    <w:rsid w:val="005E3A16"/>
    <w:rsid w:val="005E42F6"/>
    <w:rsid w:val="005E4D6A"/>
    <w:rsid w:val="005E5AF4"/>
    <w:rsid w:val="005E7149"/>
    <w:rsid w:val="005E77BF"/>
    <w:rsid w:val="005F069E"/>
    <w:rsid w:val="005F1471"/>
    <w:rsid w:val="005F1AFC"/>
    <w:rsid w:val="005F1F2A"/>
    <w:rsid w:val="005F210C"/>
    <w:rsid w:val="005F21C5"/>
    <w:rsid w:val="005F27FC"/>
    <w:rsid w:val="005F2A0B"/>
    <w:rsid w:val="005F4A01"/>
    <w:rsid w:val="005F4A27"/>
    <w:rsid w:val="005F6603"/>
    <w:rsid w:val="005F6976"/>
    <w:rsid w:val="005F6985"/>
    <w:rsid w:val="005F6A42"/>
    <w:rsid w:val="005F770F"/>
    <w:rsid w:val="005F7AEC"/>
    <w:rsid w:val="00601AD1"/>
    <w:rsid w:val="006021F6"/>
    <w:rsid w:val="00602212"/>
    <w:rsid w:val="0060244F"/>
    <w:rsid w:val="0060286E"/>
    <w:rsid w:val="00603DD4"/>
    <w:rsid w:val="006042BD"/>
    <w:rsid w:val="00606A11"/>
    <w:rsid w:val="00606DBC"/>
    <w:rsid w:val="00607E40"/>
    <w:rsid w:val="006105C0"/>
    <w:rsid w:val="00611748"/>
    <w:rsid w:val="00611CC2"/>
    <w:rsid w:val="00611DB6"/>
    <w:rsid w:val="00612246"/>
    <w:rsid w:val="0061233A"/>
    <w:rsid w:val="0061243E"/>
    <w:rsid w:val="0061256C"/>
    <w:rsid w:val="0061456B"/>
    <w:rsid w:val="006152DB"/>
    <w:rsid w:val="006155CA"/>
    <w:rsid w:val="006159C0"/>
    <w:rsid w:val="00615C6E"/>
    <w:rsid w:val="00616514"/>
    <w:rsid w:val="00616571"/>
    <w:rsid w:val="00620349"/>
    <w:rsid w:val="006207DB"/>
    <w:rsid w:val="00620AA2"/>
    <w:rsid w:val="00620BC9"/>
    <w:rsid w:val="006219CD"/>
    <w:rsid w:val="0062254D"/>
    <w:rsid w:val="00622620"/>
    <w:rsid w:val="00622761"/>
    <w:rsid w:val="00624934"/>
    <w:rsid w:val="006249BE"/>
    <w:rsid w:val="00624BD1"/>
    <w:rsid w:val="006251E6"/>
    <w:rsid w:val="0062579A"/>
    <w:rsid w:val="006259F8"/>
    <w:rsid w:val="00625D2F"/>
    <w:rsid w:val="0062664A"/>
    <w:rsid w:val="0062683D"/>
    <w:rsid w:val="00626E6E"/>
    <w:rsid w:val="00627E46"/>
    <w:rsid w:val="006300A6"/>
    <w:rsid w:val="006308B7"/>
    <w:rsid w:val="00630900"/>
    <w:rsid w:val="00631082"/>
    <w:rsid w:val="00631F6D"/>
    <w:rsid w:val="00632985"/>
    <w:rsid w:val="00632D9B"/>
    <w:rsid w:val="006330A2"/>
    <w:rsid w:val="006331FC"/>
    <w:rsid w:val="006341A0"/>
    <w:rsid w:val="0063618F"/>
    <w:rsid w:val="0063663F"/>
    <w:rsid w:val="00636672"/>
    <w:rsid w:val="00636F64"/>
    <w:rsid w:val="0063748A"/>
    <w:rsid w:val="00640DCE"/>
    <w:rsid w:val="006410AE"/>
    <w:rsid w:val="0064173E"/>
    <w:rsid w:val="00641E6E"/>
    <w:rsid w:val="00642197"/>
    <w:rsid w:val="00643F95"/>
    <w:rsid w:val="00645A26"/>
    <w:rsid w:val="00645BB4"/>
    <w:rsid w:val="0064703F"/>
    <w:rsid w:val="0064753F"/>
    <w:rsid w:val="006479B5"/>
    <w:rsid w:val="00647BCF"/>
    <w:rsid w:val="00647C85"/>
    <w:rsid w:val="00651E06"/>
    <w:rsid w:val="0065301F"/>
    <w:rsid w:val="0065307A"/>
    <w:rsid w:val="006531A0"/>
    <w:rsid w:val="00653404"/>
    <w:rsid w:val="006541D2"/>
    <w:rsid w:val="00654671"/>
    <w:rsid w:val="006548A4"/>
    <w:rsid w:val="006559ED"/>
    <w:rsid w:val="00655ECC"/>
    <w:rsid w:val="00656751"/>
    <w:rsid w:val="00656DA1"/>
    <w:rsid w:val="00660107"/>
    <w:rsid w:val="00660A49"/>
    <w:rsid w:val="0066151A"/>
    <w:rsid w:val="00661BD9"/>
    <w:rsid w:val="006628DC"/>
    <w:rsid w:val="00662B2A"/>
    <w:rsid w:val="006632E8"/>
    <w:rsid w:val="006633C1"/>
    <w:rsid w:val="006637A2"/>
    <w:rsid w:val="00665270"/>
    <w:rsid w:val="0066553B"/>
    <w:rsid w:val="00665E71"/>
    <w:rsid w:val="006665F3"/>
    <w:rsid w:val="006670CE"/>
    <w:rsid w:val="0066740C"/>
    <w:rsid w:val="00670DCB"/>
    <w:rsid w:val="00670F05"/>
    <w:rsid w:val="0067250F"/>
    <w:rsid w:val="0067256A"/>
    <w:rsid w:val="00672606"/>
    <w:rsid w:val="00672E91"/>
    <w:rsid w:val="00673B68"/>
    <w:rsid w:val="00674187"/>
    <w:rsid w:val="00674B25"/>
    <w:rsid w:val="00675094"/>
    <w:rsid w:val="006764F4"/>
    <w:rsid w:val="0067684D"/>
    <w:rsid w:val="00676937"/>
    <w:rsid w:val="00676B44"/>
    <w:rsid w:val="00676BB0"/>
    <w:rsid w:val="00676EAF"/>
    <w:rsid w:val="006774BB"/>
    <w:rsid w:val="00680D42"/>
    <w:rsid w:val="00680D76"/>
    <w:rsid w:val="00682BA8"/>
    <w:rsid w:val="00682C00"/>
    <w:rsid w:val="006843EB"/>
    <w:rsid w:val="00685B8E"/>
    <w:rsid w:val="00686DB4"/>
    <w:rsid w:val="00686E97"/>
    <w:rsid w:val="006877CF"/>
    <w:rsid w:val="00687EDB"/>
    <w:rsid w:val="00690C60"/>
    <w:rsid w:val="00691B4F"/>
    <w:rsid w:val="00692BA9"/>
    <w:rsid w:val="00692E5D"/>
    <w:rsid w:val="006933E8"/>
    <w:rsid w:val="006940E7"/>
    <w:rsid w:val="00695CC4"/>
    <w:rsid w:val="00695F22"/>
    <w:rsid w:val="00696150"/>
    <w:rsid w:val="00696421"/>
    <w:rsid w:val="00696D91"/>
    <w:rsid w:val="006970C4"/>
    <w:rsid w:val="006974C8"/>
    <w:rsid w:val="00697AE9"/>
    <w:rsid w:val="00697AF9"/>
    <w:rsid w:val="00697DB3"/>
    <w:rsid w:val="006A0C62"/>
    <w:rsid w:val="006A0D6D"/>
    <w:rsid w:val="006A14C2"/>
    <w:rsid w:val="006A1773"/>
    <w:rsid w:val="006A1E12"/>
    <w:rsid w:val="006A4B7D"/>
    <w:rsid w:val="006A4EDE"/>
    <w:rsid w:val="006A51E7"/>
    <w:rsid w:val="006A5827"/>
    <w:rsid w:val="006A5CE9"/>
    <w:rsid w:val="006A6131"/>
    <w:rsid w:val="006A63A6"/>
    <w:rsid w:val="006A64BD"/>
    <w:rsid w:val="006A6749"/>
    <w:rsid w:val="006A6860"/>
    <w:rsid w:val="006A76B4"/>
    <w:rsid w:val="006A7DBC"/>
    <w:rsid w:val="006A7E46"/>
    <w:rsid w:val="006B1E60"/>
    <w:rsid w:val="006B2F4F"/>
    <w:rsid w:val="006B32CA"/>
    <w:rsid w:val="006B4511"/>
    <w:rsid w:val="006B5C5F"/>
    <w:rsid w:val="006B5EC3"/>
    <w:rsid w:val="006B5EF9"/>
    <w:rsid w:val="006B6D8D"/>
    <w:rsid w:val="006B743C"/>
    <w:rsid w:val="006B787D"/>
    <w:rsid w:val="006B7CC6"/>
    <w:rsid w:val="006C04ED"/>
    <w:rsid w:val="006C246B"/>
    <w:rsid w:val="006C3146"/>
    <w:rsid w:val="006C32FD"/>
    <w:rsid w:val="006C3636"/>
    <w:rsid w:val="006C3F8B"/>
    <w:rsid w:val="006C41F4"/>
    <w:rsid w:val="006C425F"/>
    <w:rsid w:val="006C4640"/>
    <w:rsid w:val="006C5311"/>
    <w:rsid w:val="006C5599"/>
    <w:rsid w:val="006C665C"/>
    <w:rsid w:val="006C796C"/>
    <w:rsid w:val="006C7D74"/>
    <w:rsid w:val="006D0227"/>
    <w:rsid w:val="006D238D"/>
    <w:rsid w:val="006D2AD8"/>
    <w:rsid w:val="006D30AC"/>
    <w:rsid w:val="006D3FB3"/>
    <w:rsid w:val="006D43B7"/>
    <w:rsid w:val="006D4A4E"/>
    <w:rsid w:val="006D721B"/>
    <w:rsid w:val="006D771B"/>
    <w:rsid w:val="006D7A61"/>
    <w:rsid w:val="006D7F27"/>
    <w:rsid w:val="006E073E"/>
    <w:rsid w:val="006E1588"/>
    <w:rsid w:val="006E1AF6"/>
    <w:rsid w:val="006E2EB4"/>
    <w:rsid w:val="006E3B6E"/>
    <w:rsid w:val="006E3CB9"/>
    <w:rsid w:val="006E4084"/>
    <w:rsid w:val="006E4B95"/>
    <w:rsid w:val="006E4D93"/>
    <w:rsid w:val="006E5002"/>
    <w:rsid w:val="006E51B6"/>
    <w:rsid w:val="006E52FB"/>
    <w:rsid w:val="006E57A0"/>
    <w:rsid w:val="006E627A"/>
    <w:rsid w:val="006E64CD"/>
    <w:rsid w:val="006E67B7"/>
    <w:rsid w:val="006E6D30"/>
    <w:rsid w:val="006E6EB7"/>
    <w:rsid w:val="006E70AB"/>
    <w:rsid w:val="006E772A"/>
    <w:rsid w:val="006F0795"/>
    <w:rsid w:val="006F0B03"/>
    <w:rsid w:val="006F1928"/>
    <w:rsid w:val="006F3492"/>
    <w:rsid w:val="006F3F4A"/>
    <w:rsid w:val="006F40FA"/>
    <w:rsid w:val="006F4251"/>
    <w:rsid w:val="006F4D18"/>
    <w:rsid w:val="006F5975"/>
    <w:rsid w:val="006F61CD"/>
    <w:rsid w:val="006F62B2"/>
    <w:rsid w:val="006F6FFC"/>
    <w:rsid w:val="006F7C0E"/>
    <w:rsid w:val="00703B85"/>
    <w:rsid w:val="00705228"/>
    <w:rsid w:val="00705BDB"/>
    <w:rsid w:val="00705CED"/>
    <w:rsid w:val="00705DB0"/>
    <w:rsid w:val="00705F26"/>
    <w:rsid w:val="00706837"/>
    <w:rsid w:val="007068DA"/>
    <w:rsid w:val="00706BB0"/>
    <w:rsid w:val="00710154"/>
    <w:rsid w:val="007109C1"/>
    <w:rsid w:val="007113C1"/>
    <w:rsid w:val="007140C4"/>
    <w:rsid w:val="007143F2"/>
    <w:rsid w:val="00714E15"/>
    <w:rsid w:val="007152AB"/>
    <w:rsid w:val="007156FE"/>
    <w:rsid w:val="00717A21"/>
    <w:rsid w:val="00720D87"/>
    <w:rsid w:val="00721318"/>
    <w:rsid w:val="0072169F"/>
    <w:rsid w:val="00721756"/>
    <w:rsid w:val="007223C8"/>
    <w:rsid w:val="00723494"/>
    <w:rsid w:val="007246BE"/>
    <w:rsid w:val="00725CBD"/>
    <w:rsid w:val="0072634D"/>
    <w:rsid w:val="00726B3F"/>
    <w:rsid w:val="00726C67"/>
    <w:rsid w:val="00731D39"/>
    <w:rsid w:val="00731EAA"/>
    <w:rsid w:val="007321EB"/>
    <w:rsid w:val="00732271"/>
    <w:rsid w:val="0073263C"/>
    <w:rsid w:val="00732CEE"/>
    <w:rsid w:val="00733CFE"/>
    <w:rsid w:val="00734044"/>
    <w:rsid w:val="007340B3"/>
    <w:rsid w:val="00736C37"/>
    <w:rsid w:val="00736CCD"/>
    <w:rsid w:val="00736D24"/>
    <w:rsid w:val="00737FED"/>
    <w:rsid w:val="00740229"/>
    <w:rsid w:val="00740B57"/>
    <w:rsid w:val="00742C42"/>
    <w:rsid w:val="00742FA7"/>
    <w:rsid w:val="0074350C"/>
    <w:rsid w:val="00743CDF"/>
    <w:rsid w:val="007441FB"/>
    <w:rsid w:val="0074477E"/>
    <w:rsid w:val="00744C68"/>
    <w:rsid w:val="00744D97"/>
    <w:rsid w:val="0074656A"/>
    <w:rsid w:val="0074659D"/>
    <w:rsid w:val="00746747"/>
    <w:rsid w:val="00746802"/>
    <w:rsid w:val="00746C33"/>
    <w:rsid w:val="00746EF5"/>
    <w:rsid w:val="007473B9"/>
    <w:rsid w:val="00747578"/>
    <w:rsid w:val="00747D5E"/>
    <w:rsid w:val="00750C21"/>
    <w:rsid w:val="0075124C"/>
    <w:rsid w:val="007516D1"/>
    <w:rsid w:val="00752762"/>
    <w:rsid w:val="00752F85"/>
    <w:rsid w:val="007533BF"/>
    <w:rsid w:val="00753D86"/>
    <w:rsid w:val="00754CF6"/>
    <w:rsid w:val="007558DA"/>
    <w:rsid w:val="00756326"/>
    <w:rsid w:val="00756345"/>
    <w:rsid w:val="00762179"/>
    <w:rsid w:val="00762C28"/>
    <w:rsid w:val="00763995"/>
    <w:rsid w:val="00763A74"/>
    <w:rsid w:val="007648D4"/>
    <w:rsid w:val="007653BD"/>
    <w:rsid w:val="00765831"/>
    <w:rsid w:val="00765DA5"/>
    <w:rsid w:val="00766493"/>
    <w:rsid w:val="007668D7"/>
    <w:rsid w:val="00767778"/>
    <w:rsid w:val="00770810"/>
    <w:rsid w:val="00770908"/>
    <w:rsid w:val="00770EAC"/>
    <w:rsid w:val="00770F79"/>
    <w:rsid w:val="00771416"/>
    <w:rsid w:val="00771834"/>
    <w:rsid w:val="00771B26"/>
    <w:rsid w:val="00771F04"/>
    <w:rsid w:val="00772042"/>
    <w:rsid w:val="0077256D"/>
    <w:rsid w:val="007734D3"/>
    <w:rsid w:val="00774A1C"/>
    <w:rsid w:val="007767D4"/>
    <w:rsid w:val="007779AD"/>
    <w:rsid w:val="00777A2C"/>
    <w:rsid w:val="00780FBD"/>
    <w:rsid w:val="00781398"/>
    <w:rsid w:val="00781882"/>
    <w:rsid w:val="00781B09"/>
    <w:rsid w:val="00781B83"/>
    <w:rsid w:val="00782D93"/>
    <w:rsid w:val="00783653"/>
    <w:rsid w:val="00783CD1"/>
    <w:rsid w:val="00784F16"/>
    <w:rsid w:val="00785565"/>
    <w:rsid w:val="0078617D"/>
    <w:rsid w:val="007862F3"/>
    <w:rsid w:val="0078714F"/>
    <w:rsid w:val="00787A43"/>
    <w:rsid w:val="00791F07"/>
    <w:rsid w:val="00792033"/>
    <w:rsid w:val="007926E5"/>
    <w:rsid w:val="00792A27"/>
    <w:rsid w:val="00793EA0"/>
    <w:rsid w:val="0079415C"/>
    <w:rsid w:val="0079544C"/>
    <w:rsid w:val="007958D2"/>
    <w:rsid w:val="00795929"/>
    <w:rsid w:val="00795E4B"/>
    <w:rsid w:val="00795E67"/>
    <w:rsid w:val="00795E83"/>
    <w:rsid w:val="00796258"/>
    <w:rsid w:val="007977F6"/>
    <w:rsid w:val="0079782C"/>
    <w:rsid w:val="00797EA9"/>
    <w:rsid w:val="007A00D5"/>
    <w:rsid w:val="007A11CF"/>
    <w:rsid w:val="007A13CE"/>
    <w:rsid w:val="007A1C9E"/>
    <w:rsid w:val="007A2F9A"/>
    <w:rsid w:val="007A32AF"/>
    <w:rsid w:val="007A3489"/>
    <w:rsid w:val="007A46B6"/>
    <w:rsid w:val="007A5055"/>
    <w:rsid w:val="007A53E0"/>
    <w:rsid w:val="007A5AB6"/>
    <w:rsid w:val="007A6044"/>
    <w:rsid w:val="007A6156"/>
    <w:rsid w:val="007A64CD"/>
    <w:rsid w:val="007A6E77"/>
    <w:rsid w:val="007A7227"/>
    <w:rsid w:val="007A7DD9"/>
    <w:rsid w:val="007B0D3F"/>
    <w:rsid w:val="007B0F6C"/>
    <w:rsid w:val="007B13A4"/>
    <w:rsid w:val="007B2348"/>
    <w:rsid w:val="007B354A"/>
    <w:rsid w:val="007B4218"/>
    <w:rsid w:val="007B43AE"/>
    <w:rsid w:val="007B48E3"/>
    <w:rsid w:val="007B5617"/>
    <w:rsid w:val="007B58D2"/>
    <w:rsid w:val="007B5C79"/>
    <w:rsid w:val="007B68B4"/>
    <w:rsid w:val="007B6FEA"/>
    <w:rsid w:val="007B78B1"/>
    <w:rsid w:val="007B7F2A"/>
    <w:rsid w:val="007C064E"/>
    <w:rsid w:val="007C0F75"/>
    <w:rsid w:val="007C2CE3"/>
    <w:rsid w:val="007C3D11"/>
    <w:rsid w:val="007C3D6E"/>
    <w:rsid w:val="007C4B0B"/>
    <w:rsid w:val="007C584E"/>
    <w:rsid w:val="007C5C13"/>
    <w:rsid w:val="007D14A4"/>
    <w:rsid w:val="007D21DE"/>
    <w:rsid w:val="007D24E6"/>
    <w:rsid w:val="007D2627"/>
    <w:rsid w:val="007D3853"/>
    <w:rsid w:val="007D50CE"/>
    <w:rsid w:val="007D56A7"/>
    <w:rsid w:val="007D5DC0"/>
    <w:rsid w:val="007D5F61"/>
    <w:rsid w:val="007D75BC"/>
    <w:rsid w:val="007D78D3"/>
    <w:rsid w:val="007E0B8D"/>
    <w:rsid w:val="007E145B"/>
    <w:rsid w:val="007E252F"/>
    <w:rsid w:val="007E28DD"/>
    <w:rsid w:val="007E439C"/>
    <w:rsid w:val="007E4F20"/>
    <w:rsid w:val="007E57FE"/>
    <w:rsid w:val="007E5FE2"/>
    <w:rsid w:val="007E6AE0"/>
    <w:rsid w:val="007E6BB2"/>
    <w:rsid w:val="007E6CFB"/>
    <w:rsid w:val="007E70BF"/>
    <w:rsid w:val="007E7974"/>
    <w:rsid w:val="007F1099"/>
    <w:rsid w:val="007F1168"/>
    <w:rsid w:val="007F117E"/>
    <w:rsid w:val="007F36E0"/>
    <w:rsid w:val="007F483A"/>
    <w:rsid w:val="007F4BCE"/>
    <w:rsid w:val="007F5089"/>
    <w:rsid w:val="007F5A32"/>
    <w:rsid w:val="007F6A6A"/>
    <w:rsid w:val="007F708C"/>
    <w:rsid w:val="007F717E"/>
    <w:rsid w:val="007F750D"/>
    <w:rsid w:val="007F7EC5"/>
    <w:rsid w:val="00800D7D"/>
    <w:rsid w:val="00801989"/>
    <w:rsid w:val="008026A2"/>
    <w:rsid w:val="00802D19"/>
    <w:rsid w:val="00803739"/>
    <w:rsid w:val="00803FEC"/>
    <w:rsid w:val="00807169"/>
    <w:rsid w:val="008072EA"/>
    <w:rsid w:val="008073E6"/>
    <w:rsid w:val="008103BC"/>
    <w:rsid w:val="008109BE"/>
    <w:rsid w:val="008110F2"/>
    <w:rsid w:val="0081137C"/>
    <w:rsid w:val="00811845"/>
    <w:rsid w:val="00811C57"/>
    <w:rsid w:val="008132C6"/>
    <w:rsid w:val="0081395D"/>
    <w:rsid w:val="00813D40"/>
    <w:rsid w:val="00815886"/>
    <w:rsid w:val="008163B1"/>
    <w:rsid w:val="00816584"/>
    <w:rsid w:val="00816728"/>
    <w:rsid w:val="00816E13"/>
    <w:rsid w:val="00817385"/>
    <w:rsid w:val="00817639"/>
    <w:rsid w:val="0081783B"/>
    <w:rsid w:val="0081789B"/>
    <w:rsid w:val="00817A34"/>
    <w:rsid w:val="00817B78"/>
    <w:rsid w:val="00817D38"/>
    <w:rsid w:val="00821ACA"/>
    <w:rsid w:val="00821CE8"/>
    <w:rsid w:val="00823122"/>
    <w:rsid w:val="0082382C"/>
    <w:rsid w:val="00823C3B"/>
    <w:rsid w:val="00823E78"/>
    <w:rsid w:val="008242C2"/>
    <w:rsid w:val="008248C8"/>
    <w:rsid w:val="0082540E"/>
    <w:rsid w:val="0082567D"/>
    <w:rsid w:val="00825A60"/>
    <w:rsid w:val="0082667D"/>
    <w:rsid w:val="00826A47"/>
    <w:rsid w:val="00826E2E"/>
    <w:rsid w:val="008275F7"/>
    <w:rsid w:val="008309B2"/>
    <w:rsid w:val="008314EA"/>
    <w:rsid w:val="0083162D"/>
    <w:rsid w:val="0083192F"/>
    <w:rsid w:val="008322DE"/>
    <w:rsid w:val="008326A5"/>
    <w:rsid w:val="00833E6D"/>
    <w:rsid w:val="008343F8"/>
    <w:rsid w:val="00836502"/>
    <w:rsid w:val="008372DE"/>
    <w:rsid w:val="00837356"/>
    <w:rsid w:val="008375B1"/>
    <w:rsid w:val="00837943"/>
    <w:rsid w:val="00837E87"/>
    <w:rsid w:val="00841C99"/>
    <w:rsid w:val="00841D81"/>
    <w:rsid w:val="00842202"/>
    <w:rsid w:val="0084279C"/>
    <w:rsid w:val="008427B4"/>
    <w:rsid w:val="008429B2"/>
    <w:rsid w:val="00842BBB"/>
    <w:rsid w:val="00842C7B"/>
    <w:rsid w:val="00845B31"/>
    <w:rsid w:val="0085049B"/>
    <w:rsid w:val="00850872"/>
    <w:rsid w:val="0085146B"/>
    <w:rsid w:val="00851537"/>
    <w:rsid w:val="00851EEB"/>
    <w:rsid w:val="00851F7F"/>
    <w:rsid w:val="0085235E"/>
    <w:rsid w:val="008525A4"/>
    <w:rsid w:val="008529F6"/>
    <w:rsid w:val="0085413C"/>
    <w:rsid w:val="00854296"/>
    <w:rsid w:val="0085459E"/>
    <w:rsid w:val="008552F2"/>
    <w:rsid w:val="00855414"/>
    <w:rsid w:val="00855DEC"/>
    <w:rsid w:val="00856234"/>
    <w:rsid w:val="00856D3B"/>
    <w:rsid w:val="00856E73"/>
    <w:rsid w:val="008579A7"/>
    <w:rsid w:val="008609DD"/>
    <w:rsid w:val="008610F0"/>
    <w:rsid w:val="0086128F"/>
    <w:rsid w:val="00861A01"/>
    <w:rsid w:val="00862C14"/>
    <w:rsid w:val="00862C45"/>
    <w:rsid w:val="00863021"/>
    <w:rsid w:val="008632DC"/>
    <w:rsid w:val="008638E1"/>
    <w:rsid w:val="00864755"/>
    <w:rsid w:val="0086544D"/>
    <w:rsid w:val="00865E0F"/>
    <w:rsid w:val="00866204"/>
    <w:rsid w:val="00866236"/>
    <w:rsid w:val="00866D92"/>
    <w:rsid w:val="008704CB"/>
    <w:rsid w:val="00871394"/>
    <w:rsid w:val="00871B8F"/>
    <w:rsid w:val="008723ED"/>
    <w:rsid w:val="00872BE7"/>
    <w:rsid w:val="00873288"/>
    <w:rsid w:val="0087356E"/>
    <w:rsid w:val="008745A4"/>
    <w:rsid w:val="00874ED9"/>
    <w:rsid w:val="0087627A"/>
    <w:rsid w:val="008764B1"/>
    <w:rsid w:val="00876A96"/>
    <w:rsid w:val="00880348"/>
    <w:rsid w:val="00880408"/>
    <w:rsid w:val="00881139"/>
    <w:rsid w:val="00881405"/>
    <w:rsid w:val="0088152D"/>
    <w:rsid w:val="0088168F"/>
    <w:rsid w:val="008829E7"/>
    <w:rsid w:val="00884245"/>
    <w:rsid w:val="00884491"/>
    <w:rsid w:val="00884C45"/>
    <w:rsid w:val="00884CE3"/>
    <w:rsid w:val="0088516C"/>
    <w:rsid w:val="0088581C"/>
    <w:rsid w:val="00885836"/>
    <w:rsid w:val="00885AB9"/>
    <w:rsid w:val="0088602A"/>
    <w:rsid w:val="008863A3"/>
    <w:rsid w:val="00887240"/>
    <w:rsid w:val="00887429"/>
    <w:rsid w:val="00887BF6"/>
    <w:rsid w:val="00890D26"/>
    <w:rsid w:val="008919C6"/>
    <w:rsid w:val="00892568"/>
    <w:rsid w:val="00892965"/>
    <w:rsid w:val="00892F18"/>
    <w:rsid w:val="008931BE"/>
    <w:rsid w:val="008933F0"/>
    <w:rsid w:val="008940B8"/>
    <w:rsid w:val="0089464D"/>
    <w:rsid w:val="008951FA"/>
    <w:rsid w:val="00897505"/>
    <w:rsid w:val="00897D7E"/>
    <w:rsid w:val="008A04BC"/>
    <w:rsid w:val="008A1C37"/>
    <w:rsid w:val="008A2850"/>
    <w:rsid w:val="008A2B71"/>
    <w:rsid w:val="008A2DB2"/>
    <w:rsid w:val="008A3126"/>
    <w:rsid w:val="008A3572"/>
    <w:rsid w:val="008A36BD"/>
    <w:rsid w:val="008A47A8"/>
    <w:rsid w:val="008A49F1"/>
    <w:rsid w:val="008A4BDD"/>
    <w:rsid w:val="008A5875"/>
    <w:rsid w:val="008A63B2"/>
    <w:rsid w:val="008A7C7C"/>
    <w:rsid w:val="008B0169"/>
    <w:rsid w:val="008B03B2"/>
    <w:rsid w:val="008B1339"/>
    <w:rsid w:val="008B427F"/>
    <w:rsid w:val="008B4533"/>
    <w:rsid w:val="008B6E10"/>
    <w:rsid w:val="008B7E93"/>
    <w:rsid w:val="008C02CE"/>
    <w:rsid w:val="008C0C2F"/>
    <w:rsid w:val="008C21ED"/>
    <w:rsid w:val="008C2FB9"/>
    <w:rsid w:val="008C3AC9"/>
    <w:rsid w:val="008C3F8D"/>
    <w:rsid w:val="008C41B5"/>
    <w:rsid w:val="008C491F"/>
    <w:rsid w:val="008C4EC0"/>
    <w:rsid w:val="008C5148"/>
    <w:rsid w:val="008C517C"/>
    <w:rsid w:val="008C66DA"/>
    <w:rsid w:val="008C6814"/>
    <w:rsid w:val="008C6B34"/>
    <w:rsid w:val="008C73BD"/>
    <w:rsid w:val="008C75E6"/>
    <w:rsid w:val="008D05DC"/>
    <w:rsid w:val="008D153B"/>
    <w:rsid w:val="008D1A8E"/>
    <w:rsid w:val="008D20B9"/>
    <w:rsid w:val="008D250D"/>
    <w:rsid w:val="008D2784"/>
    <w:rsid w:val="008D2AA2"/>
    <w:rsid w:val="008D3E26"/>
    <w:rsid w:val="008D4D78"/>
    <w:rsid w:val="008D5652"/>
    <w:rsid w:val="008D6DA6"/>
    <w:rsid w:val="008D6ED7"/>
    <w:rsid w:val="008D70D6"/>
    <w:rsid w:val="008D789A"/>
    <w:rsid w:val="008E07DF"/>
    <w:rsid w:val="008E10F9"/>
    <w:rsid w:val="008E12A5"/>
    <w:rsid w:val="008E1664"/>
    <w:rsid w:val="008E2432"/>
    <w:rsid w:val="008E3106"/>
    <w:rsid w:val="008E3308"/>
    <w:rsid w:val="008E39AB"/>
    <w:rsid w:val="008E5AD2"/>
    <w:rsid w:val="008E5B6C"/>
    <w:rsid w:val="008E7643"/>
    <w:rsid w:val="008F02FA"/>
    <w:rsid w:val="008F044D"/>
    <w:rsid w:val="008F1FF3"/>
    <w:rsid w:val="008F2202"/>
    <w:rsid w:val="008F2968"/>
    <w:rsid w:val="008F3F2A"/>
    <w:rsid w:val="008F5C50"/>
    <w:rsid w:val="008F5D92"/>
    <w:rsid w:val="008F74AF"/>
    <w:rsid w:val="008F74C2"/>
    <w:rsid w:val="009000FF"/>
    <w:rsid w:val="00900FC0"/>
    <w:rsid w:val="009015DD"/>
    <w:rsid w:val="009026E6"/>
    <w:rsid w:val="00902AC5"/>
    <w:rsid w:val="00903013"/>
    <w:rsid w:val="00903852"/>
    <w:rsid w:val="009039B7"/>
    <w:rsid w:val="00903DB9"/>
    <w:rsid w:val="0090402D"/>
    <w:rsid w:val="009042E3"/>
    <w:rsid w:val="00904F29"/>
    <w:rsid w:val="0090531D"/>
    <w:rsid w:val="009053F5"/>
    <w:rsid w:val="00906590"/>
    <w:rsid w:val="00907091"/>
    <w:rsid w:val="00907C15"/>
    <w:rsid w:val="00907DB8"/>
    <w:rsid w:val="009126B2"/>
    <w:rsid w:val="00912A26"/>
    <w:rsid w:val="009133C7"/>
    <w:rsid w:val="00913B55"/>
    <w:rsid w:val="00913C39"/>
    <w:rsid w:val="009141FA"/>
    <w:rsid w:val="0091421B"/>
    <w:rsid w:val="00914398"/>
    <w:rsid w:val="00915294"/>
    <w:rsid w:val="009156F8"/>
    <w:rsid w:val="009159BD"/>
    <w:rsid w:val="00915CC3"/>
    <w:rsid w:val="009164D3"/>
    <w:rsid w:val="009171A3"/>
    <w:rsid w:val="00917674"/>
    <w:rsid w:val="00918FAC"/>
    <w:rsid w:val="0092020E"/>
    <w:rsid w:val="00920ABB"/>
    <w:rsid w:val="00920F80"/>
    <w:rsid w:val="00920FF1"/>
    <w:rsid w:val="00921498"/>
    <w:rsid w:val="009214AD"/>
    <w:rsid w:val="009218F2"/>
    <w:rsid w:val="009228CC"/>
    <w:rsid w:val="00923006"/>
    <w:rsid w:val="009231AE"/>
    <w:rsid w:val="009236B3"/>
    <w:rsid w:val="00923F23"/>
    <w:rsid w:val="009244AC"/>
    <w:rsid w:val="00924B01"/>
    <w:rsid w:val="00924DF1"/>
    <w:rsid w:val="009253DE"/>
    <w:rsid w:val="00926CAC"/>
    <w:rsid w:val="00926D2A"/>
    <w:rsid w:val="00927251"/>
    <w:rsid w:val="00927502"/>
    <w:rsid w:val="009304BF"/>
    <w:rsid w:val="009304C9"/>
    <w:rsid w:val="00930EEC"/>
    <w:rsid w:val="009314B4"/>
    <w:rsid w:val="009325CB"/>
    <w:rsid w:val="00932A7F"/>
    <w:rsid w:val="00934295"/>
    <w:rsid w:val="00934AA6"/>
    <w:rsid w:val="009356C4"/>
    <w:rsid w:val="00935794"/>
    <w:rsid w:val="009357B1"/>
    <w:rsid w:val="00937BAD"/>
    <w:rsid w:val="0094054D"/>
    <w:rsid w:val="00941E6C"/>
    <w:rsid w:val="00942023"/>
    <w:rsid w:val="00942656"/>
    <w:rsid w:val="00942ED7"/>
    <w:rsid w:val="00943293"/>
    <w:rsid w:val="0094510A"/>
    <w:rsid w:val="0094512D"/>
    <w:rsid w:val="00945734"/>
    <w:rsid w:val="009461D4"/>
    <w:rsid w:val="00946D97"/>
    <w:rsid w:val="00947B4F"/>
    <w:rsid w:val="00950011"/>
    <w:rsid w:val="00950B6C"/>
    <w:rsid w:val="0095128F"/>
    <w:rsid w:val="009513F3"/>
    <w:rsid w:val="00951E64"/>
    <w:rsid w:val="009537DD"/>
    <w:rsid w:val="00954458"/>
    <w:rsid w:val="00954C2F"/>
    <w:rsid w:val="00954CE0"/>
    <w:rsid w:val="00954DA3"/>
    <w:rsid w:val="0095567C"/>
    <w:rsid w:val="00955E51"/>
    <w:rsid w:val="00956ED5"/>
    <w:rsid w:val="0095770E"/>
    <w:rsid w:val="00960237"/>
    <w:rsid w:val="00960D32"/>
    <w:rsid w:val="0096159C"/>
    <w:rsid w:val="00961894"/>
    <w:rsid w:val="00961E8F"/>
    <w:rsid w:val="009632EE"/>
    <w:rsid w:val="00963590"/>
    <w:rsid w:val="00963A8E"/>
    <w:rsid w:val="00964769"/>
    <w:rsid w:val="00964F59"/>
    <w:rsid w:val="00965BF0"/>
    <w:rsid w:val="00967037"/>
    <w:rsid w:val="00967480"/>
    <w:rsid w:val="00967753"/>
    <w:rsid w:val="009679F2"/>
    <w:rsid w:val="00970773"/>
    <w:rsid w:val="009718E5"/>
    <w:rsid w:val="00971FEB"/>
    <w:rsid w:val="009723FA"/>
    <w:rsid w:val="009726BB"/>
    <w:rsid w:val="009729F3"/>
    <w:rsid w:val="0097330B"/>
    <w:rsid w:val="0097375E"/>
    <w:rsid w:val="009745A2"/>
    <w:rsid w:val="009751AF"/>
    <w:rsid w:val="00975609"/>
    <w:rsid w:val="0097560B"/>
    <w:rsid w:val="00976D62"/>
    <w:rsid w:val="00977186"/>
    <w:rsid w:val="009804C1"/>
    <w:rsid w:val="00980681"/>
    <w:rsid w:val="00980B75"/>
    <w:rsid w:val="00981107"/>
    <w:rsid w:val="0098153B"/>
    <w:rsid w:val="00981AB2"/>
    <w:rsid w:val="00981E5F"/>
    <w:rsid w:val="009830A0"/>
    <w:rsid w:val="009832D5"/>
    <w:rsid w:val="0098494B"/>
    <w:rsid w:val="00984F5C"/>
    <w:rsid w:val="009854C1"/>
    <w:rsid w:val="009855A2"/>
    <w:rsid w:val="0098566D"/>
    <w:rsid w:val="00986B1A"/>
    <w:rsid w:val="00987D7D"/>
    <w:rsid w:val="00987DAF"/>
    <w:rsid w:val="00987F75"/>
    <w:rsid w:val="00990187"/>
    <w:rsid w:val="00990B8C"/>
    <w:rsid w:val="009911A0"/>
    <w:rsid w:val="00991283"/>
    <w:rsid w:val="00992892"/>
    <w:rsid w:val="0099452D"/>
    <w:rsid w:val="00994C65"/>
    <w:rsid w:val="00994F0C"/>
    <w:rsid w:val="00995220"/>
    <w:rsid w:val="00995424"/>
    <w:rsid w:val="009973BC"/>
    <w:rsid w:val="009974A5"/>
    <w:rsid w:val="009978B3"/>
    <w:rsid w:val="0099799D"/>
    <w:rsid w:val="00997AF5"/>
    <w:rsid w:val="00997E24"/>
    <w:rsid w:val="00997F95"/>
    <w:rsid w:val="009A04B3"/>
    <w:rsid w:val="009A0711"/>
    <w:rsid w:val="009A0806"/>
    <w:rsid w:val="009A170D"/>
    <w:rsid w:val="009A18DA"/>
    <w:rsid w:val="009A1CD9"/>
    <w:rsid w:val="009A2175"/>
    <w:rsid w:val="009A3A95"/>
    <w:rsid w:val="009A3B74"/>
    <w:rsid w:val="009A416C"/>
    <w:rsid w:val="009A4BF9"/>
    <w:rsid w:val="009A4F2A"/>
    <w:rsid w:val="009A68F5"/>
    <w:rsid w:val="009B0AFB"/>
    <w:rsid w:val="009B1045"/>
    <w:rsid w:val="009B1531"/>
    <w:rsid w:val="009B2120"/>
    <w:rsid w:val="009B290D"/>
    <w:rsid w:val="009B2CA7"/>
    <w:rsid w:val="009B2FDA"/>
    <w:rsid w:val="009B313C"/>
    <w:rsid w:val="009B3190"/>
    <w:rsid w:val="009B4658"/>
    <w:rsid w:val="009B4687"/>
    <w:rsid w:val="009B4B5E"/>
    <w:rsid w:val="009B4BF1"/>
    <w:rsid w:val="009B4ED2"/>
    <w:rsid w:val="009B534F"/>
    <w:rsid w:val="009B54BB"/>
    <w:rsid w:val="009B5B3E"/>
    <w:rsid w:val="009B6427"/>
    <w:rsid w:val="009C0424"/>
    <w:rsid w:val="009C070F"/>
    <w:rsid w:val="009C0B75"/>
    <w:rsid w:val="009C261C"/>
    <w:rsid w:val="009C2FB5"/>
    <w:rsid w:val="009C3CEA"/>
    <w:rsid w:val="009C5A68"/>
    <w:rsid w:val="009C5B01"/>
    <w:rsid w:val="009C749B"/>
    <w:rsid w:val="009D0A88"/>
    <w:rsid w:val="009D0C7F"/>
    <w:rsid w:val="009D106A"/>
    <w:rsid w:val="009D264A"/>
    <w:rsid w:val="009D2D73"/>
    <w:rsid w:val="009D3244"/>
    <w:rsid w:val="009D3644"/>
    <w:rsid w:val="009D3872"/>
    <w:rsid w:val="009D5063"/>
    <w:rsid w:val="009D62EE"/>
    <w:rsid w:val="009D662E"/>
    <w:rsid w:val="009D6FF3"/>
    <w:rsid w:val="009D7144"/>
    <w:rsid w:val="009D7751"/>
    <w:rsid w:val="009D782A"/>
    <w:rsid w:val="009D7B8E"/>
    <w:rsid w:val="009E0B78"/>
    <w:rsid w:val="009E1D43"/>
    <w:rsid w:val="009E2595"/>
    <w:rsid w:val="009E2DDA"/>
    <w:rsid w:val="009E3699"/>
    <w:rsid w:val="009E3F7B"/>
    <w:rsid w:val="009E4396"/>
    <w:rsid w:val="009E520B"/>
    <w:rsid w:val="009E568B"/>
    <w:rsid w:val="009E62EF"/>
    <w:rsid w:val="009E6375"/>
    <w:rsid w:val="009E673D"/>
    <w:rsid w:val="009E7E3B"/>
    <w:rsid w:val="009F00AC"/>
    <w:rsid w:val="009F0B22"/>
    <w:rsid w:val="009F15A4"/>
    <w:rsid w:val="009F15E9"/>
    <w:rsid w:val="009F2314"/>
    <w:rsid w:val="009F2364"/>
    <w:rsid w:val="009F2645"/>
    <w:rsid w:val="009F3CDF"/>
    <w:rsid w:val="009F4465"/>
    <w:rsid w:val="009F490E"/>
    <w:rsid w:val="009F4D44"/>
    <w:rsid w:val="009F56E4"/>
    <w:rsid w:val="009F5D85"/>
    <w:rsid w:val="009F6079"/>
    <w:rsid w:val="009F608F"/>
    <w:rsid w:val="009F7978"/>
    <w:rsid w:val="00A00118"/>
    <w:rsid w:val="00A00A81"/>
    <w:rsid w:val="00A01161"/>
    <w:rsid w:val="00A01DDA"/>
    <w:rsid w:val="00A022FA"/>
    <w:rsid w:val="00A0298E"/>
    <w:rsid w:val="00A043DA"/>
    <w:rsid w:val="00A04DBB"/>
    <w:rsid w:val="00A04DEC"/>
    <w:rsid w:val="00A05896"/>
    <w:rsid w:val="00A05CE8"/>
    <w:rsid w:val="00A05DAA"/>
    <w:rsid w:val="00A063EC"/>
    <w:rsid w:val="00A07FD8"/>
    <w:rsid w:val="00A10C4B"/>
    <w:rsid w:val="00A10E14"/>
    <w:rsid w:val="00A11E99"/>
    <w:rsid w:val="00A12FF0"/>
    <w:rsid w:val="00A14391"/>
    <w:rsid w:val="00A146A5"/>
    <w:rsid w:val="00A14791"/>
    <w:rsid w:val="00A15212"/>
    <w:rsid w:val="00A155E1"/>
    <w:rsid w:val="00A15CEB"/>
    <w:rsid w:val="00A164A9"/>
    <w:rsid w:val="00A16521"/>
    <w:rsid w:val="00A16958"/>
    <w:rsid w:val="00A1735D"/>
    <w:rsid w:val="00A176C9"/>
    <w:rsid w:val="00A17A9A"/>
    <w:rsid w:val="00A20C7F"/>
    <w:rsid w:val="00A21B21"/>
    <w:rsid w:val="00A2219E"/>
    <w:rsid w:val="00A23214"/>
    <w:rsid w:val="00A23A5F"/>
    <w:rsid w:val="00A23A7F"/>
    <w:rsid w:val="00A23AA1"/>
    <w:rsid w:val="00A24138"/>
    <w:rsid w:val="00A2434A"/>
    <w:rsid w:val="00A25D2B"/>
    <w:rsid w:val="00A25F39"/>
    <w:rsid w:val="00A26D4C"/>
    <w:rsid w:val="00A26DB0"/>
    <w:rsid w:val="00A27A30"/>
    <w:rsid w:val="00A27EC3"/>
    <w:rsid w:val="00A27FB2"/>
    <w:rsid w:val="00A30507"/>
    <w:rsid w:val="00A30D66"/>
    <w:rsid w:val="00A317B7"/>
    <w:rsid w:val="00A33D16"/>
    <w:rsid w:val="00A34303"/>
    <w:rsid w:val="00A345E3"/>
    <w:rsid w:val="00A359F6"/>
    <w:rsid w:val="00A35D56"/>
    <w:rsid w:val="00A35EB2"/>
    <w:rsid w:val="00A364B5"/>
    <w:rsid w:val="00A365BF"/>
    <w:rsid w:val="00A3685C"/>
    <w:rsid w:val="00A36D8D"/>
    <w:rsid w:val="00A37271"/>
    <w:rsid w:val="00A403BC"/>
    <w:rsid w:val="00A40464"/>
    <w:rsid w:val="00A41463"/>
    <w:rsid w:val="00A4172F"/>
    <w:rsid w:val="00A443A2"/>
    <w:rsid w:val="00A44CEF"/>
    <w:rsid w:val="00A45BDD"/>
    <w:rsid w:val="00A46173"/>
    <w:rsid w:val="00A4624D"/>
    <w:rsid w:val="00A465AC"/>
    <w:rsid w:val="00A475CE"/>
    <w:rsid w:val="00A51AC5"/>
    <w:rsid w:val="00A51C06"/>
    <w:rsid w:val="00A52C88"/>
    <w:rsid w:val="00A53352"/>
    <w:rsid w:val="00A54746"/>
    <w:rsid w:val="00A55845"/>
    <w:rsid w:val="00A559BD"/>
    <w:rsid w:val="00A56B6F"/>
    <w:rsid w:val="00A57130"/>
    <w:rsid w:val="00A5746B"/>
    <w:rsid w:val="00A57D1B"/>
    <w:rsid w:val="00A6002A"/>
    <w:rsid w:val="00A60DA1"/>
    <w:rsid w:val="00A60F0C"/>
    <w:rsid w:val="00A615BB"/>
    <w:rsid w:val="00A61734"/>
    <w:rsid w:val="00A62A3D"/>
    <w:rsid w:val="00A6320F"/>
    <w:rsid w:val="00A63469"/>
    <w:rsid w:val="00A64301"/>
    <w:rsid w:val="00A64334"/>
    <w:rsid w:val="00A64925"/>
    <w:rsid w:val="00A64978"/>
    <w:rsid w:val="00A65C3B"/>
    <w:rsid w:val="00A66AE9"/>
    <w:rsid w:val="00A67C54"/>
    <w:rsid w:val="00A6F0E4"/>
    <w:rsid w:val="00A7074F"/>
    <w:rsid w:val="00A70866"/>
    <w:rsid w:val="00A70A59"/>
    <w:rsid w:val="00A72B49"/>
    <w:rsid w:val="00A72FF5"/>
    <w:rsid w:val="00A731D4"/>
    <w:rsid w:val="00A7379E"/>
    <w:rsid w:val="00A738AE"/>
    <w:rsid w:val="00A74724"/>
    <w:rsid w:val="00A755EA"/>
    <w:rsid w:val="00A75A08"/>
    <w:rsid w:val="00A75DBC"/>
    <w:rsid w:val="00A760B9"/>
    <w:rsid w:val="00A76218"/>
    <w:rsid w:val="00A77954"/>
    <w:rsid w:val="00A77D63"/>
    <w:rsid w:val="00A80986"/>
    <w:rsid w:val="00A80DCC"/>
    <w:rsid w:val="00A8176A"/>
    <w:rsid w:val="00A822FA"/>
    <w:rsid w:val="00A82814"/>
    <w:rsid w:val="00A83DD7"/>
    <w:rsid w:val="00A8425C"/>
    <w:rsid w:val="00A84332"/>
    <w:rsid w:val="00A84961"/>
    <w:rsid w:val="00A85120"/>
    <w:rsid w:val="00A85295"/>
    <w:rsid w:val="00A85329"/>
    <w:rsid w:val="00A9001E"/>
    <w:rsid w:val="00A90445"/>
    <w:rsid w:val="00A90831"/>
    <w:rsid w:val="00A916A9"/>
    <w:rsid w:val="00A924FF"/>
    <w:rsid w:val="00A9426B"/>
    <w:rsid w:val="00A94C85"/>
    <w:rsid w:val="00A94E9D"/>
    <w:rsid w:val="00A95178"/>
    <w:rsid w:val="00A95741"/>
    <w:rsid w:val="00A959A7"/>
    <w:rsid w:val="00A9620C"/>
    <w:rsid w:val="00A963B4"/>
    <w:rsid w:val="00A96B99"/>
    <w:rsid w:val="00A97284"/>
    <w:rsid w:val="00AA00A4"/>
    <w:rsid w:val="00AA050C"/>
    <w:rsid w:val="00AA09A8"/>
    <w:rsid w:val="00AA0A03"/>
    <w:rsid w:val="00AA0B66"/>
    <w:rsid w:val="00AA110B"/>
    <w:rsid w:val="00AA12CD"/>
    <w:rsid w:val="00AA278B"/>
    <w:rsid w:val="00AA2A3D"/>
    <w:rsid w:val="00AA386D"/>
    <w:rsid w:val="00AA4167"/>
    <w:rsid w:val="00AA51B2"/>
    <w:rsid w:val="00AA533A"/>
    <w:rsid w:val="00AA5A3E"/>
    <w:rsid w:val="00AA5CC8"/>
    <w:rsid w:val="00AA5DBF"/>
    <w:rsid w:val="00AA6AAC"/>
    <w:rsid w:val="00AA7E41"/>
    <w:rsid w:val="00AB0A7F"/>
    <w:rsid w:val="00AB23C7"/>
    <w:rsid w:val="00AB2842"/>
    <w:rsid w:val="00AB2D7B"/>
    <w:rsid w:val="00AB3010"/>
    <w:rsid w:val="00AB36C6"/>
    <w:rsid w:val="00AB3BBA"/>
    <w:rsid w:val="00AB3DCA"/>
    <w:rsid w:val="00AB408A"/>
    <w:rsid w:val="00AB5467"/>
    <w:rsid w:val="00AB58C2"/>
    <w:rsid w:val="00AB62D9"/>
    <w:rsid w:val="00AB6746"/>
    <w:rsid w:val="00AB6DAF"/>
    <w:rsid w:val="00AB6E00"/>
    <w:rsid w:val="00AB6F31"/>
    <w:rsid w:val="00AB7B0A"/>
    <w:rsid w:val="00AC02DF"/>
    <w:rsid w:val="00AC04B6"/>
    <w:rsid w:val="00AC1482"/>
    <w:rsid w:val="00AC1508"/>
    <w:rsid w:val="00AC25CE"/>
    <w:rsid w:val="00AC2FA1"/>
    <w:rsid w:val="00AC3CFD"/>
    <w:rsid w:val="00AC4F68"/>
    <w:rsid w:val="00AC579C"/>
    <w:rsid w:val="00AC6A91"/>
    <w:rsid w:val="00AD0439"/>
    <w:rsid w:val="00AD073B"/>
    <w:rsid w:val="00AD0B64"/>
    <w:rsid w:val="00AD0B78"/>
    <w:rsid w:val="00AD0E9D"/>
    <w:rsid w:val="00AD0ED6"/>
    <w:rsid w:val="00AD212C"/>
    <w:rsid w:val="00AD3455"/>
    <w:rsid w:val="00AD3796"/>
    <w:rsid w:val="00AD37B2"/>
    <w:rsid w:val="00AD3EFC"/>
    <w:rsid w:val="00AD4837"/>
    <w:rsid w:val="00AD486E"/>
    <w:rsid w:val="00AD6DE6"/>
    <w:rsid w:val="00AD7CE6"/>
    <w:rsid w:val="00AD7D35"/>
    <w:rsid w:val="00AE0429"/>
    <w:rsid w:val="00AE0ECC"/>
    <w:rsid w:val="00AE2493"/>
    <w:rsid w:val="00AE3CCF"/>
    <w:rsid w:val="00AE5233"/>
    <w:rsid w:val="00AE5801"/>
    <w:rsid w:val="00AE6FD8"/>
    <w:rsid w:val="00AE7C75"/>
    <w:rsid w:val="00AE7D2A"/>
    <w:rsid w:val="00AF186D"/>
    <w:rsid w:val="00AF20B0"/>
    <w:rsid w:val="00AF2105"/>
    <w:rsid w:val="00AF2355"/>
    <w:rsid w:val="00AF2381"/>
    <w:rsid w:val="00AF255C"/>
    <w:rsid w:val="00AF3FE9"/>
    <w:rsid w:val="00AF4161"/>
    <w:rsid w:val="00AF44A6"/>
    <w:rsid w:val="00AF4EF5"/>
    <w:rsid w:val="00AF5490"/>
    <w:rsid w:val="00AF5681"/>
    <w:rsid w:val="00AF5DB1"/>
    <w:rsid w:val="00AF61C1"/>
    <w:rsid w:val="00AF64BD"/>
    <w:rsid w:val="00AF66A0"/>
    <w:rsid w:val="00AF6847"/>
    <w:rsid w:val="00B000E2"/>
    <w:rsid w:val="00B008DF"/>
    <w:rsid w:val="00B01125"/>
    <w:rsid w:val="00B03A2F"/>
    <w:rsid w:val="00B03DC7"/>
    <w:rsid w:val="00B0549F"/>
    <w:rsid w:val="00B059A4"/>
    <w:rsid w:val="00B05C14"/>
    <w:rsid w:val="00B064AD"/>
    <w:rsid w:val="00B06D4E"/>
    <w:rsid w:val="00B06EC7"/>
    <w:rsid w:val="00B077CF"/>
    <w:rsid w:val="00B10507"/>
    <w:rsid w:val="00B109FC"/>
    <w:rsid w:val="00B111E5"/>
    <w:rsid w:val="00B114E3"/>
    <w:rsid w:val="00B12395"/>
    <w:rsid w:val="00B13591"/>
    <w:rsid w:val="00B13E82"/>
    <w:rsid w:val="00B1430D"/>
    <w:rsid w:val="00B1553D"/>
    <w:rsid w:val="00B155B2"/>
    <w:rsid w:val="00B15C6B"/>
    <w:rsid w:val="00B161E2"/>
    <w:rsid w:val="00B173BB"/>
    <w:rsid w:val="00B17876"/>
    <w:rsid w:val="00B2027C"/>
    <w:rsid w:val="00B20966"/>
    <w:rsid w:val="00B20CDB"/>
    <w:rsid w:val="00B2119B"/>
    <w:rsid w:val="00B21251"/>
    <w:rsid w:val="00B213C1"/>
    <w:rsid w:val="00B21404"/>
    <w:rsid w:val="00B2198B"/>
    <w:rsid w:val="00B21C42"/>
    <w:rsid w:val="00B23AEA"/>
    <w:rsid w:val="00B23D5D"/>
    <w:rsid w:val="00B23E4A"/>
    <w:rsid w:val="00B23E78"/>
    <w:rsid w:val="00B24F46"/>
    <w:rsid w:val="00B2578A"/>
    <w:rsid w:val="00B2625A"/>
    <w:rsid w:val="00B264B0"/>
    <w:rsid w:val="00B268BB"/>
    <w:rsid w:val="00B27490"/>
    <w:rsid w:val="00B27926"/>
    <w:rsid w:val="00B30294"/>
    <w:rsid w:val="00B30CD3"/>
    <w:rsid w:val="00B31B74"/>
    <w:rsid w:val="00B32542"/>
    <w:rsid w:val="00B32715"/>
    <w:rsid w:val="00B32D29"/>
    <w:rsid w:val="00B33286"/>
    <w:rsid w:val="00B33DD0"/>
    <w:rsid w:val="00B34824"/>
    <w:rsid w:val="00B34BCC"/>
    <w:rsid w:val="00B34EA2"/>
    <w:rsid w:val="00B35A33"/>
    <w:rsid w:val="00B36E05"/>
    <w:rsid w:val="00B37892"/>
    <w:rsid w:val="00B37D50"/>
    <w:rsid w:val="00B40945"/>
    <w:rsid w:val="00B41287"/>
    <w:rsid w:val="00B41DC6"/>
    <w:rsid w:val="00B41EBC"/>
    <w:rsid w:val="00B4295B"/>
    <w:rsid w:val="00B431FE"/>
    <w:rsid w:val="00B4346A"/>
    <w:rsid w:val="00B43DEF"/>
    <w:rsid w:val="00B449D0"/>
    <w:rsid w:val="00B45740"/>
    <w:rsid w:val="00B46250"/>
    <w:rsid w:val="00B46742"/>
    <w:rsid w:val="00B4790C"/>
    <w:rsid w:val="00B50437"/>
    <w:rsid w:val="00B50AA7"/>
    <w:rsid w:val="00B51105"/>
    <w:rsid w:val="00B528DD"/>
    <w:rsid w:val="00B52B38"/>
    <w:rsid w:val="00B5305A"/>
    <w:rsid w:val="00B53197"/>
    <w:rsid w:val="00B54181"/>
    <w:rsid w:val="00B5488C"/>
    <w:rsid w:val="00B549AB"/>
    <w:rsid w:val="00B54A53"/>
    <w:rsid w:val="00B5569A"/>
    <w:rsid w:val="00B568C3"/>
    <w:rsid w:val="00B56AB6"/>
    <w:rsid w:val="00B5713B"/>
    <w:rsid w:val="00B57C0F"/>
    <w:rsid w:val="00B57FE1"/>
    <w:rsid w:val="00B60B6F"/>
    <w:rsid w:val="00B60C7F"/>
    <w:rsid w:val="00B60D03"/>
    <w:rsid w:val="00B60E19"/>
    <w:rsid w:val="00B6153B"/>
    <w:rsid w:val="00B61F01"/>
    <w:rsid w:val="00B6262C"/>
    <w:rsid w:val="00B62847"/>
    <w:rsid w:val="00B62B89"/>
    <w:rsid w:val="00B62F90"/>
    <w:rsid w:val="00B63671"/>
    <w:rsid w:val="00B64211"/>
    <w:rsid w:val="00B64294"/>
    <w:rsid w:val="00B64A3E"/>
    <w:rsid w:val="00B64AD1"/>
    <w:rsid w:val="00B64D07"/>
    <w:rsid w:val="00B650A6"/>
    <w:rsid w:val="00B65612"/>
    <w:rsid w:val="00B6596C"/>
    <w:rsid w:val="00B66365"/>
    <w:rsid w:val="00B667FC"/>
    <w:rsid w:val="00B66CE0"/>
    <w:rsid w:val="00B66D0B"/>
    <w:rsid w:val="00B679AC"/>
    <w:rsid w:val="00B67B31"/>
    <w:rsid w:val="00B7017E"/>
    <w:rsid w:val="00B70F5F"/>
    <w:rsid w:val="00B7199B"/>
    <w:rsid w:val="00B7222A"/>
    <w:rsid w:val="00B725C9"/>
    <w:rsid w:val="00B7319E"/>
    <w:rsid w:val="00B750BD"/>
    <w:rsid w:val="00B750F6"/>
    <w:rsid w:val="00B75113"/>
    <w:rsid w:val="00B760C5"/>
    <w:rsid w:val="00B76262"/>
    <w:rsid w:val="00B76E04"/>
    <w:rsid w:val="00B76F73"/>
    <w:rsid w:val="00B77B34"/>
    <w:rsid w:val="00B80D58"/>
    <w:rsid w:val="00B81286"/>
    <w:rsid w:val="00B82BD6"/>
    <w:rsid w:val="00B82C3B"/>
    <w:rsid w:val="00B8330D"/>
    <w:rsid w:val="00B846C6"/>
    <w:rsid w:val="00B84B7C"/>
    <w:rsid w:val="00B85600"/>
    <w:rsid w:val="00B85862"/>
    <w:rsid w:val="00B85CB1"/>
    <w:rsid w:val="00B86CE5"/>
    <w:rsid w:val="00B86D0F"/>
    <w:rsid w:val="00B87999"/>
    <w:rsid w:val="00B9059D"/>
    <w:rsid w:val="00B90888"/>
    <w:rsid w:val="00B90BCC"/>
    <w:rsid w:val="00B92A22"/>
    <w:rsid w:val="00B93147"/>
    <w:rsid w:val="00B9335F"/>
    <w:rsid w:val="00B93426"/>
    <w:rsid w:val="00B952CF"/>
    <w:rsid w:val="00B95E65"/>
    <w:rsid w:val="00BA1149"/>
    <w:rsid w:val="00BA1A65"/>
    <w:rsid w:val="00BA30FD"/>
    <w:rsid w:val="00BA47F9"/>
    <w:rsid w:val="00BA4C51"/>
    <w:rsid w:val="00BA4CE2"/>
    <w:rsid w:val="00BA4FDE"/>
    <w:rsid w:val="00BA526D"/>
    <w:rsid w:val="00BA54EE"/>
    <w:rsid w:val="00BA5A35"/>
    <w:rsid w:val="00BA5CAA"/>
    <w:rsid w:val="00BA68E9"/>
    <w:rsid w:val="00BA7008"/>
    <w:rsid w:val="00BA7940"/>
    <w:rsid w:val="00BA7A14"/>
    <w:rsid w:val="00BB14B5"/>
    <w:rsid w:val="00BB2686"/>
    <w:rsid w:val="00BB297C"/>
    <w:rsid w:val="00BB2995"/>
    <w:rsid w:val="00BB4351"/>
    <w:rsid w:val="00BB48EC"/>
    <w:rsid w:val="00BB58C1"/>
    <w:rsid w:val="00BB59B7"/>
    <w:rsid w:val="00BB6F88"/>
    <w:rsid w:val="00BB7D3A"/>
    <w:rsid w:val="00BC00D1"/>
    <w:rsid w:val="00BC05FB"/>
    <w:rsid w:val="00BC4262"/>
    <w:rsid w:val="00BC43F2"/>
    <w:rsid w:val="00BC503A"/>
    <w:rsid w:val="00BC5501"/>
    <w:rsid w:val="00BC5638"/>
    <w:rsid w:val="00BC5B9C"/>
    <w:rsid w:val="00BC5C2C"/>
    <w:rsid w:val="00BC6E74"/>
    <w:rsid w:val="00BC7007"/>
    <w:rsid w:val="00BD04C3"/>
    <w:rsid w:val="00BD07D3"/>
    <w:rsid w:val="00BD0843"/>
    <w:rsid w:val="00BD1039"/>
    <w:rsid w:val="00BD16D5"/>
    <w:rsid w:val="00BD1F66"/>
    <w:rsid w:val="00BD21A5"/>
    <w:rsid w:val="00BD2AFF"/>
    <w:rsid w:val="00BD46E1"/>
    <w:rsid w:val="00BD47BD"/>
    <w:rsid w:val="00BD53FD"/>
    <w:rsid w:val="00BD64C6"/>
    <w:rsid w:val="00BD72BB"/>
    <w:rsid w:val="00BE0430"/>
    <w:rsid w:val="00BE0446"/>
    <w:rsid w:val="00BE16C2"/>
    <w:rsid w:val="00BE2C7C"/>
    <w:rsid w:val="00BE2EC9"/>
    <w:rsid w:val="00BE2FDB"/>
    <w:rsid w:val="00BE3380"/>
    <w:rsid w:val="00BE3AD6"/>
    <w:rsid w:val="00BE462F"/>
    <w:rsid w:val="00BE59D8"/>
    <w:rsid w:val="00BE5D80"/>
    <w:rsid w:val="00BE5FCC"/>
    <w:rsid w:val="00BE62DB"/>
    <w:rsid w:val="00BE712B"/>
    <w:rsid w:val="00BE78E5"/>
    <w:rsid w:val="00BE7CA0"/>
    <w:rsid w:val="00BF114D"/>
    <w:rsid w:val="00BF1363"/>
    <w:rsid w:val="00BF1D13"/>
    <w:rsid w:val="00BF1D93"/>
    <w:rsid w:val="00BF1F0E"/>
    <w:rsid w:val="00BF2BB5"/>
    <w:rsid w:val="00BF477E"/>
    <w:rsid w:val="00BF4B5E"/>
    <w:rsid w:val="00BF6E6A"/>
    <w:rsid w:val="00C00B54"/>
    <w:rsid w:val="00C0145B"/>
    <w:rsid w:val="00C0150B"/>
    <w:rsid w:val="00C0196A"/>
    <w:rsid w:val="00C0280B"/>
    <w:rsid w:val="00C03447"/>
    <w:rsid w:val="00C0368E"/>
    <w:rsid w:val="00C03DF6"/>
    <w:rsid w:val="00C04867"/>
    <w:rsid w:val="00C055BE"/>
    <w:rsid w:val="00C06A86"/>
    <w:rsid w:val="00C06B9E"/>
    <w:rsid w:val="00C073A5"/>
    <w:rsid w:val="00C10C44"/>
    <w:rsid w:val="00C11450"/>
    <w:rsid w:val="00C11CA5"/>
    <w:rsid w:val="00C11F80"/>
    <w:rsid w:val="00C12263"/>
    <w:rsid w:val="00C1234D"/>
    <w:rsid w:val="00C13BF2"/>
    <w:rsid w:val="00C13D6E"/>
    <w:rsid w:val="00C14095"/>
    <w:rsid w:val="00C146DC"/>
    <w:rsid w:val="00C14876"/>
    <w:rsid w:val="00C153B3"/>
    <w:rsid w:val="00C15A3B"/>
    <w:rsid w:val="00C16DEF"/>
    <w:rsid w:val="00C17A23"/>
    <w:rsid w:val="00C17F0E"/>
    <w:rsid w:val="00C2037B"/>
    <w:rsid w:val="00C20C01"/>
    <w:rsid w:val="00C216E8"/>
    <w:rsid w:val="00C21AB9"/>
    <w:rsid w:val="00C21F87"/>
    <w:rsid w:val="00C22050"/>
    <w:rsid w:val="00C22363"/>
    <w:rsid w:val="00C22A7C"/>
    <w:rsid w:val="00C22B0D"/>
    <w:rsid w:val="00C23D01"/>
    <w:rsid w:val="00C23EFC"/>
    <w:rsid w:val="00C24753"/>
    <w:rsid w:val="00C24C7F"/>
    <w:rsid w:val="00C257B2"/>
    <w:rsid w:val="00C25F9B"/>
    <w:rsid w:val="00C26069"/>
    <w:rsid w:val="00C26D35"/>
    <w:rsid w:val="00C30D5F"/>
    <w:rsid w:val="00C30FA9"/>
    <w:rsid w:val="00C3127B"/>
    <w:rsid w:val="00C31608"/>
    <w:rsid w:val="00C3209D"/>
    <w:rsid w:val="00C3251A"/>
    <w:rsid w:val="00C32F9E"/>
    <w:rsid w:val="00C33F82"/>
    <w:rsid w:val="00C33FC7"/>
    <w:rsid w:val="00C35052"/>
    <w:rsid w:val="00C358F7"/>
    <w:rsid w:val="00C36FF4"/>
    <w:rsid w:val="00C374C1"/>
    <w:rsid w:val="00C402A9"/>
    <w:rsid w:val="00C40A90"/>
    <w:rsid w:val="00C41274"/>
    <w:rsid w:val="00C41385"/>
    <w:rsid w:val="00C4138B"/>
    <w:rsid w:val="00C413D0"/>
    <w:rsid w:val="00C41D0C"/>
    <w:rsid w:val="00C435B1"/>
    <w:rsid w:val="00C4429B"/>
    <w:rsid w:val="00C44790"/>
    <w:rsid w:val="00C46493"/>
    <w:rsid w:val="00C46856"/>
    <w:rsid w:val="00C46F61"/>
    <w:rsid w:val="00C4701E"/>
    <w:rsid w:val="00C470D3"/>
    <w:rsid w:val="00C47666"/>
    <w:rsid w:val="00C4769B"/>
    <w:rsid w:val="00C47D2D"/>
    <w:rsid w:val="00C50DE4"/>
    <w:rsid w:val="00C51326"/>
    <w:rsid w:val="00C51A20"/>
    <w:rsid w:val="00C51F8F"/>
    <w:rsid w:val="00C5244A"/>
    <w:rsid w:val="00C52C4B"/>
    <w:rsid w:val="00C5300C"/>
    <w:rsid w:val="00C53C29"/>
    <w:rsid w:val="00C55370"/>
    <w:rsid w:val="00C55417"/>
    <w:rsid w:val="00C55485"/>
    <w:rsid w:val="00C571D4"/>
    <w:rsid w:val="00C5767D"/>
    <w:rsid w:val="00C579F4"/>
    <w:rsid w:val="00C57EB4"/>
    <w:rsid w:val="00C60CFB"/>
    <w:rsid w:val="00C60D65"/>
    <w:rsid w:val="00C62030"/>
    <w:rsid w:val="00C6223B"/>
    <w:rsid w:val="00C6276F"/>
    <w:rsid w:val="00C62782"/>
    <w:rsid w:val="00C635E6"/>
    <w:rsid w:val="00C635E7"/>
    <w:rsid w:val="00C64176"/>
    <w:rsid w:val="00C6463A"/>
    <w:rsid w:val="00C64702"/>
    <w:rsid w:val="00C647B7"/>
    <w:rsid w:val="00C6583C"/>
    <w:rsid w:val="00C65A2C"/>
    <w:rsid w:val="00C66397"/>
    <w:rsid w:val="00C66524"/>
    <w:rsid w:val="00C67673"/>
    <w:rsid w:val="00C6772B"/>
    <w:rsid w:val="00C70D87"/>
    <w:rsid w:val="00C71416"/>
    <w:rsid w:val="00C714E1"/>
    <w:rsid w:val="00C7181C"/>
    <w:rsid w:val="00C71CDD"/>
    <w:rsid w:val="00C71E49"/>
    <w:rsid w:val="00C7205F"/>
    <w:rsid w:val="00C722B2"/>
    <w:rsid w:val="00C73056"/>
    <w:rsid w:val="00C746FB"/>
    <w:rsid w:val="00C74FF1"/>
    <w:rsid w:val="00C75895"/>
    <w:rsid w:val="00C766FD"/>
    <w:rsid w:val="00C76700"/>
    <w:rsid w:val="00C77450"/>
    <w:rsid w:val="00C77E9B"/>
    <w:rsid w:val="00C80B93"/>
    <w:rsid w:val="00C81081"/>
    <w:rsid w:val="00C81974"/>
    <w:rsid w:val="00C81BD1"/>
    <w:rsid w:val="00C82608"/>
    <w:rsid w:val="00C83B02"/>
    <w:rsid w:val="00C84899"/>
    <w:rsid w:val="00C84DE4"/>
    <w:rsid w:val="00C84ECD"/>
    <w:rsid w:val="00C85438"/>
    <w:rsid w:val="00C855DB"/>
    <w:rsid w:val="00C85ACE"/>
    <w:rsid w:val="00C85F86"/>
    <w:rsid w:val="00C85FAC"/>
    <w:rsid w:val="00C86216"/>
    <w:rsid w:val="00C865B1"/>
    <w:rsid w:val="00C86657"/>
    <w:rsid w:val="00C8666F"/>
    <w:rsid w:val="00C86D3E"/>
    <w:rsid w:val="00C872E5"/>
    <w:rsid w:val="00C878C3"/>
    <w:rsid w:val="00C87B05"/>
    <w:rsid w:val="00C87CE2"/>
    <w:rsid w:val="00C90348"/>
    <w:rsid w:val="00C904EB"/>
    <w:rsid w:val="00C91C96"/>
    <w:rsid w:val="00C91C99"/>
    <w:rsid w:val="00C9247A"/>
    <w:rsid w:val="00C925F8"/>
    <w:rsid w:val="00C926AF"/>
    <w:rsid w:val="00C92791"/>
    <w:rsid w:val="00C92A8D"/>
    <w:rsid w:val="00C93C06"/>
    <w:rsid w:val="00C93CFD"/>
    <w:rsid w:val="00C9413E"/>
    <w:rsid w:val="00C9610A"/>
    <w:rsid w:val="00C96146"/>
    <w:rsid w:val="00C96EA9"/>
    <w:rsid w:val="00C9723F"/>
    <w:rsid w:val="00C97FF2"/>
    <w:rsid w:val="00C999B6"/>
    <w:rsid w:val="00CA1B00"/>
    <w:rsid w:val="00CA259D"/>
    <w:rsid w:val="00CA2B7B"/>
    <w:rsid w:val="00CA3222"/>
    <w:rsid w:val="00CA4343"/>
    <w:rsid w:val="00CA47E6"/>
    <w:rsid w:val="00CA48BE"/>
    <w:rsid w:val="00CA4938"/>
    <w:rsid w:val="00CA4950"/>
    <w:rsid w:val="00CA6232"/>
    <w:rsid w:val="00CA6395"/>
    <w:rsid w:val="00CA6B6A"/>
    <w:rsid w:val="00CA79B2"/>
    <w:rsid w:val="00CB0513"/>
    <w:rsid w:val="00CB08D5"/>
    <w:rsid w:val="00CB19E7"/>
    <w:rsid w:val="00CB2E96"/>
    <w:rsid w:val="00CB3F91"/>
    <w:rsid w:val="00CB5441"/>
    <w:rsid w:val="00CB5530"/>
    <w:rsid w:val="00CB5D54"/>
    <w:rsid w:val="00CB706A"/>
    <w:rsid w:val="00CC1FF3"/>
    <w:rsid w:val="00CC3076"/>
    <w:rsid w:val="00CC3945"/>
    <w:rsid w:val="00CC3AEE"/>
    <w:rsid w:val="00CC3B67"/>
    <w:rsid w:val="00CC3BDB"/>
    <w:rsid w:val="00CC3C47"/>
    <w:rsid w:val="00CC4637"/>
    <w:rsid w:val="00CC46D0"/>
    <w:rsid w:val="00CC4C98"/>
    <w:rsid w:val="00CC6B8C"/>
    <w:rsid w:val="00CC7629"/>
    <w:rsid w:val="00CD0214"/>
    <w:rsid w:val="00CD12BE"/>
    <w:rsid w:val="00CD18AB"/>
    <w:rsid w:val="00CD3101"/>
    <w:rsid w:val="00CD46D2"/>
    <w:rsid w:val="00CD4D34"/>
    <w:rsid w:val="00CD524B"/>
    <w:rsid w:val="00CD53A7"/>
    <w:rsid w:val="00CD59AC"/>
    <w:rsid w:val="00CD5DE6"/>
    <w:rsid w:val="00CD6DDB"/>
    <w:rsid w:val="00CD709C"/>
    <w:rsid w:val="00CD76E5"/>
    <w:rsid w:val="00CE0F42"/>
    <w:rsid w:val="00CE1D51"/>
    <w:rsid w:val="00CE1E5D"/>
    <w:rsid w:val="00CE2C5A"/>
    <w:rsid w:val="00CE3746"/>
    <w:rsid w:val="00CE401E"/>
    <w:rsid w:val="00CE413E"/>
    <w:rsid w:val="00CE42AA"/>
    <w:rsid w:val="00CE43ED"/>
    <w:rsid w:val="00CE4880"/>
    <w:rsid w:val="00CE5378"/>
    <w:rsid w:val="00CE5697"/>
    <w:rsid w:val="00CE6129"/>
    <w:rsid w:val="00CF171F"/>
    <w:rsid w:val="00CF19E2"/>
    <w:rsid w:val="00CF3319"/>
    <w:rsid w:val="00CF355D"/>
    <w:rsid w:val="00CF4367"/>
    <w:rsid w:val="00CF440A"/>
    <w:rsid w:val="00CF46CC"/>
    <w:rsid w:val="00CF4BEB"/>
    <w:rsid w:val="00CF4E0F"/>
    <w:rsid w:val="00CF50A3"/>
    <w:rsid w:val="00CF58CC"/>
    <w:rsid w:val="00CF6698"/>
    <w:rsid w:val="00CF7A4C"/>
    <w:rsid w:val="00CF7D64"/>
    <w:rsid w:val="00D0017E"/>
    <w:rsid w:val="00D00907"/>
    <w:rsid w:val="00D0375E"/>
    <w:rsid w:val="00D038E5"/>
    <w:rsid w:val="00D04438"/>
    <w:rsid w:val="00D05A4D"/>
    <w:rsid w:val="00D06EE9"/>
    <w:rsid w:val="00D10A49"/>
    <w:rsid w:val="00D11F02"/>
    <w:rsid w:val="00D13398"/>
    <w:rsid w:val="00D13EF5"/>
    <w:rsid w:val="00D145AB"/>
    <w:rsid w:val="00D1486D"/>
    <w:rsid w:val="00D14C02"/>
    <w:rsid w:val="00D15B1A"/>
    <w:rsid w:val="00D16A14"/>
    <w:rsid w:val="00D2036F"/>
    <w:rsid w:val="00D20593"/>
    <w:rsid w:val="00D21346"/>
    <w:rsid w:val="00D2149F"/>
    <w:rsid w:val="00D21784"/>
    <w:rsid w:val="00D2189C"/>
    <w:rsid w:val="00D222FC"/>
    <w:rsid w:val="00D229E9"/>
    <w:rsid w:val="00D22AEC"/>
    <w:rsid w:val="00D22FE0"/>
    <w:rsid w:val="00D23AAD"/>
    <w:rsid w:val="00D24339"/>
    <w:rsid w:val="00D24C14"/>
    <w:rsid w:val="00D25085"/>
    <w:rsid w:val="00D2549F"/>
    <w:rsid w:val="00D25F59"/>
    <w:rsid w:val="00D266E2"/>
    <w:rsid w:val="00D27FBE"/>
    <w:rsid w:val="00D31808"/>
    <w:rsid w:val="00D31A7F"/>
    <w:rsid w:val="00D31B61"/>
    <w:rsid w:val="00D31FA4"/>
    <w:rsid w:val="00D31FD5"/>
    <w:rsid w:val="00D32986"/>
    <w:rsid w:val="00D33268"/>
    <w:rsid w:val="00D33DA5"/>
    <w:rsid w:val="00D33F8B"/>
    <w:rsid w:val="00D33FA2"/>
    <w:rsid w:val="00D343AC"/>
    <w:rsid w:val="00D34E41"/>
    <w:rsid w:val="00D354CA"/>
    <w:rsid w:val="00D35A0F"/>
    <w:rsid w:val="00D35F22"/>
    <w:rsid w:val="00D3641C"/>
    <w:rsid w:val="00D37E7E"/>
    <w:rsid w:val="00D40A16"/>
    <w:rsid w:val="00D40E0B"/>
    <w:rsid w:val="00D431CE"/>
    <w:rsid w:val="00D43B5D"/>
    <w:rsid w:val="00D44B0D"/>
    <w:rsid w:val="00D44EFC"/>
    <w:rsid w:val="00D45211"/>
    <w:rsid w:val="00D46495"/>
    <w:rsid w:val="00D464B8"/>
    <w:rsid w:val="00D50333"/>
    <w:rsid w:val="00D50632"/>
    <w:rsid w:val="00D50FB7"/>
    <w:rsid w:val="00D51243"/>
    <w:rsid w:val="00D51C95"/>
    <w:rsid w:val="00D51DB1"/>
    <w:rsid w:val="00D52E00"/>
    <w:rsid w:val="00D53224"/>
    <w:rsid w:val="00D5370B"/>
    <w:rsid w:val="00D53792"/>
    <w:rsid w:val="00D53C9A"/>
    <w:rsid w:val="00D53E15"/>
    <w:rsid w:val="00D543EF"/>
    <w:rsid w:val="00D5512F"/>
    <w:rsid w:val="00D55D03"/>
    <w:rsid w:val="00D55F49"/>
    <w:rsid w:val="00D560F5"/>
    <w:rsid w:val="00D560F9"/>
    <w:rsid w:val="00D5768B"/>
    <w:rsid w:val="00D57B8D"/>
    <w:rsid w:val="00D6033C"/>
    <w:rsid w:val="00D6068B"/>
    <w:rsid w:val="00D6122E"/>
    <w:rsid w:val="00D61B3B"/>
    <w:rsid w:val="00D61E08"/>
    <w:rsid w:val="00D6261F"/>
    <w:rsid w:val="00D632A4"/>
    <w:rsid w:val="00D63868"/>
    <w:rsid w:val="00D63AFE"/>
    <w:rsid w:val="00D6412B"/>
    <w:rsid w:val="00D65F1E"/>
    <w:rsid w:val="00D6617A"/>
    <w:rsid w:val="00D6625A"/>
    <w:rsid w:val="00D665F7"/>
    <w:rsid w:val="00D700D0"/>
    <w:rsid w:val="00D70E1E"/>
    <w:rsid w:val="00D71342"/>
    <w:rsid w:val="00D71366"/>
    <w:rsid w:val="00D71A66"/>
    <w:rsid w:val="00D71FD8"/>
    <w:rsid w:val="00D725AE"/>
    <w:rsid w:val="00D72734"/>
    <w:rsid w:val="00D7394F"/>
    <w:rsid w:val="00D73B1B"/>
    <w:rsid w:val="00D75266"/>
    <w:rsid w:val="00D77605"/>
    <w:rsid w:val="00D77A29"/>
    <w:rsid w:val="00D77CF2"/>
    <w:rsid w:val="00D808CC"/>
    <w:rsid w:val="00D81608"/>
    <w:rsid w:val="00D81DB8"/>
    <w:rsid w:val="00D81EFE"/>
    <w:rsid w:val="00D81FAA"/>
    <w:rsid w:val="00D82790"/>
    <w:rsid w:val="00D82BAA"/>
    <w:rsid w:val="00D85866"/>
    <w:rsid w:val="00D85BF9"/>
    <w:rsid w:val="00D85C02"/>
    <w:rsid w:val="00D85D69"/>
    <w:rsid w:val="00D86610"/>
    <w:rsid w:val="00D868C5"/>
    <w:rsid w:val="00D86EDE"/>
    <w:rsid w:val="00D87163"/>
    <w:rsid w:val="00D87893"/>
    <w:rsid w:val="00D879E4"/>
    <w:rsid w:val="00D9023B"/>
    <w:rsid w:val="00D91132"/>
    <w:rsid w:val="00D911BC"/>
    <w:rsid w:val="00D91581"/>
    <w:rsid w:val="00D916E2"/>
    <w:rsid w:val="00D91B3D"/>
    <w:rsid w:val="00D9206A"/>
    <w:rsid w:val="00D9344A"/>
    <w:rsid w:val="00D935D0"/>
    <w:rsid w:val="00D94624"/>
    <w:rsid w:val="00D952CE"/>
    <w:rsid w:val="00D95F76"/>
    <w:rsid w:val="00D9608C"/>
    <w:rsid w:val="00D96696"/>
    <w:rsid w:val="00D96C06"/>
    <w:rsid w:val="00DA0B58"/>
    <w:rsid w:val="00DA0CB6"/>
    <w:rsid w:val="00DA271D"/>
    <w:rsid w:val="00DA2E9E"/>
    <w:rsid w:val="00DA35C0"/>
    <w:rsid w:val="00DA3A7E"/>
    <w:rsid w:val="00DA4E5C"/>
    <w:rsid w:val="00DA4F72"/>
    <w:rsid w:val="00DA518A"/>
    <w:rsid w:val="00DA59FE"/>
    <w:rsid w:val="00DA6766"/>
    <w:rsid w:val="00DA6790"/>
    <w:rsid w:val="00DA6FA1"/>
    <w:rsid w:val="00DA7DA3"/>
    <w:rsid w:val="00DB07A4"/>
    <w:rsid w:val="00DB0F60"/>
    <w:rsid w:val="00DB16C6"/>
    <w:rsid w:val="00DB19BC"/>
    <w:rsid w:val="00DB23A5"/>
    <w:rsid w:val="00DB278C"/>
    <w:rsid w:val="00DB2DFF"/>
    <w:rsid w:val="00DB3135"/>
    <w:rsid w:val="00DB42D1"/>
    <w:rsid w:val="00DB4D6B"/>
    <w:rsid w:val="00DB5057"/>
    <w:rsid w:val="00DB63BF"/>
    <w:rsid w:val="00DB6E90"/>
    <w:rsid w:val="00DC12CA"/>
    <w:rsid w:val="00DC1E67"/>
    <w:rsid w:val="00DC214C"/>
    <w:rsid w:val="00DC219A"/>
    <w:rsid w:val="00DC2B01"/>
    <w:rsid w:val="00DC2F0B"/>
    <w:rsid w:val="00DC3007"/>
    <w:rsid w:val="00DC414B"/>
    <w:rsid w:val="00DC4BC2"/>
    <w:rsid w:val="00DC4F0D"/>
    <w:rsid w:val="00DC60BF"/>
    <w:rsid w:val="00DC62A9"/>
    <w:rsid w:val="00DC664D"/>
    <w:rsid w:val="00DC6AD3"/>
    <w:rsid w:val="00DC6C6D"/>
    <w:rsid w:val="00DC6C70"/>
    <w:rsid w:val="00DC794A"/>
    <w:rsid w:val="00DD0BFE"/>
    <w:rsid w:val="00DD1107"/>
    <w:rsid w:val="00DD1A1E"/>
    <w:rsid w:val="00DD20C1"/>
    <w:rsid w:val="00DD3390"/>
    <w:rsid w:val="00DD36FA"/>
    <w:rsid w:val="00DD36FE"/>
    <w:rsid w:val="00DD3D46"/>
    <w:rsid w:val="00DD4504"/>
    <w:rsid w:val="00DD5C52"/>
    <w:rsid w:val="00DD7390"/>
    <w:rsid w:val="00DE067B"/>
    <w:rsid w:val="00DE0F2B"/>
    <w:rsid w:val="00DE224A"/>
    <w:rsid w:val="00DE249B"/>
    <w:rsid w:val="00DE4181"/>
    <w:rsid w:val="00DE5371"/>
    <w:rsid w:val="00DE6067"/>
    <w:rsid w:val="00DE613D"/>
    <w:rsid w:val="00DE69E0"/>
    <w:rsid w:val="00DE739D"/>
    <w:rsid w:val="00DE7586"/>
    <w:rsid w:val="00DE7728"/>
    <w:rsid w:val="00DF0B07"/>
    <w:rsid w:val="00DF0C78"/>
    <w:rsid w:val="00DF1BB2"/>
    <w:rsid w:val="00DF27FE"/>
    <w:rsid w:val="00DF2D85"/>
    <w:rsid w:val="00DF3182"/>
    <w:rsid w:val="00DF45C3"/>
    <w:rsid w:val="00DF576E"/>
    <w:rsid w:val="00DF5E91"/>
    <w:rsid w:val="00DF7B8B"/>
    <w:rsid w:val="00E01EE6"/>
    <w:rsid w:val="00E024B4"/>
    <w:rsid w:val="00E0254F"/>
    <w:rsid w:val="00E038EF"/>
    <w:rsid w:val="00E03D8F"/>
    <w:rsid w:val="00E04949"/>
    <w:rsid w:val="00E05212"/>
    <w:rsid w:val="00E0557B"/>
    <w:rsid w:val="00E0570F"/>
    <w:rsid w:val="00E06183"/>
    <w:rsid w:val="00E0689D"/>
    <w:rsid w:val="00E069A8"/>
    <w:rsid w:val="00E06B1D"/>
    <w:rsid w:val="00E071D2"/>
    <w:rsid w:val="00E07639"/>
    <w:rsid w:val="00E1007F"/>
    <w:rsid w:val="00E10181"/>
    <w:rsid w:val="00E12830"/>
    <w:rsid w:val="00E1346F"/>
    <w:rsid w:val="00E1427D"/>
    <w:rsid w:val="00E14335"/>
    <w:rsid w:val="00E14A3A"/>
    <w:rsid w:val="00E14A94"/>
    <w:rsid w:val="00E14AC6"/>
    <w:rsid w:val="00E14DC9"/>
    <w:rsid w:val="00E151E4"/>
    <w:rsid w:val="00E15980"/>
    <w:rsid w:val="00E15A71"/>
    <w:rsid w:val="00E15DE0"/>
    <w:rsid w:val="00E16320"/>
    <w:rsid w:val="00E16364"/>
    <w:rsid w:val="00E16D2B"/>
    <w:rsid w:val="00E2018B"/>
    <w:rsid w:val="00E219B6"/>
    <w:rsid w:val="00E21EA5"/>
    <w:rsid w:val="00E2217C"/>
    <w:rsid w:val="00E2375F"/>
    <w:rsid w:val="00E24382"/>
    <w:rsid w:val="00E25034"/>
    <w:rsid w:val="00E2582D"/>
    <w:rsid w:val="00E268B9"/>
    <w:rsid w:val="00E269C1"/>
    <w:rsid w:val="00E275C0"/>
    <w:rsid w:val="00E27A56"/>
    <w:rsid w:val="00E305B1"/>
    <w:rsid w:val="00E30629"/>
    <w:rsid w:val="00E30EE3"/>
    <w:rsid w:val="00E3142C"/>
    <w:rsid w:val="00E321CB"/>
    <w:rsid w:val="00E32E41"/>
    <w:rsid w:val="00E32FB1"/>
    <w:rsid w:val="00E33CCF"/>
    <w:rsid w:val="00E346DA"/>
    <w:rsid w:val="00E3476F"/>
    <w:rsid w:val="00E35058"/>
    <w:rsid w:val="00E35946"/>
    <w:rsid w:val="00E35AC3"/>
    <w:rsid w:val="00E35D4E"/>
    <w:rsid w:val="00E36C29"/>
    <w:rsid w:val="00E4015D"/>
    <w:rsid w:val="00E4042C"/>
    <w:rsid w:val="00E40465"/>
    <w:rsid w:val="00E409BD"/>
    <w:rsid w:val="00E40F26"/>
    <w:rsid w:val="00E41302"/>
    <w:rsid w:val="00E43B8D"/>
    <w:rsid w:val="00E43D1A"/>
    <w:rsid w:val="00E45BEB"/>
    <w:rsid w:val="00E4614E"/>
    <w:rsid w:val="00E46B46"/>
    <w:rsid w:val="00E46C54"/>
    <w:rsid w:val="00E523B5"/>
    <w:rsid w:val="00E529B7"/>
    <w:rsid w:val="00E52FAA"/>
    <w:rsid w:val="00E53B32"/>
    <w:rsid w:val="00E542A6"/>
    <w:rsid w:val="00E5492F"/>
    <w:rsid w:val="00E54D48"/>
    <w:rsid w:val="00E554A4"/>
    <w:rsid w:val="00E5568C"/>
    <w:rsid w:val="00E557EA"/>
    <w:rsid w:val="00E57472"/>
    <w:rsid w:val="00E5794A"/>
    <w:rsid w:val="00E57A56"/>
    <w:rsid w:val="00E57FE0"/>
    <w:rsid w:val="00E603E4"/>
    <w:rsid w:val="00E60A78"/>
    <w:rsid w:val="00E61010"/>
    <w:rsid w:val="00E610B1"/>
    <w:rsid w:val="00E610F0"/>
    <w:rsid w:val="00E61FA2"/>
    <w:rsid w:val="00E61FFD"/>
    <w:rsid w:val="00E623B6"/>
    <w:rsid w:val="00E62BE3"/>
    <w:rsid w:val="00E63134"/>
    <w:rsid w:val="00E63B9A"/>
    <w:rsid w:val="00E646B7"/>
    <w:rsid w:val="00E64D2F"/>
    <w:rsid w:val="00E651F6"/>
    <w:rsid w:val="00E65BFF"/>
    <w:rsid w:val="00E66BCC"/>
    <w:rsid w:val="00E671DF"/>
    <w:rsid w:val="00E678C4"/>
    <w:rsid w:val="00E67CF9"/>
    <w:rsid w:val="00E70294"/>
    <w:rsid w:val="00E7062F"/>
    <w:rsid w:val="00E70D4D"/>
    <w:rsid w:val="00E711F9"/>
    <w:rsid w:val="00E713A3"/>
    <w:rsid w:val="00E71A30"/>
    <w:rsid w:val="00E71E4B"/>
    <w:rsid w:val="00E72D26"/>
    <w:rsid w:val="00E733EF"/>
    <w:rsid w:val="00E7587E"/>
    <w:rsid w:val="00E760D8"/>
    <w:rsid w:val="00E76120"/>
    <w:rsid w:val="00E76DC6"/>
    <w:rsid w:val="00E76E26"/>
    <w:rsid w:val="00E77DF8"/>
    <w:rsid w:val="00E813B4"/>
    <w:rsid w:val="00E81F61"/>
    <w:rsid w:val="00E82A29"/>
    <w:rsid w:val="00E83417"/>
    <w:rsid w:val="00E84046"/>
    <w:rsid w:val="00E84465"/>
    <w:rsid w:val="00E85AFA"/>
    <w:rsid w:val="00E865B2"/>
    <w:rsid w:val="00E86CAB"/>
    <w:rsid w:val="00E878B8"/>
    <w:rsid w:val="00E904C0"/>
    <w:rsid w:val="00E90BCF"/>
    <w:rsid w:val="00E91333"/>
    <w:rsid w:val="00E91494"/>
    <w:rsid w:val="00E915B5"/>
    <w:rsid w:val="00E91A79"/>
    <w:rsid w:val="00E9278F"/>
    <w:rsid w:val="00E92790"/>
    <w:rsid w:val="00E92A6C"/>
    <w:rsid w:val="00E94404"/>
    <w:rsid w:val="00E94B94"/>
    <w:rsid w:val="00E96269"/>
    <w:rsid w:val="00E97166"/>
    <w:rsid w:val="00E97A5B"/>
    <w:rsid w:val="00E97AFE"/>
    <w:rsid w:val="00EA0337"/>
    <w:rsid w:val="00EA317C"/>
    <w:rsid w:val="00EA31EC"/>
    <w:rsid w:val="00EA35EC"/>
    <w:rsid w:val="00EA3A24"/>
    <w:rsid w:val="00EA3BD9"/>
    <w:rsid w:val="00EA4AB9"/>
    <w:rsid w:val="00EA4ECC"/>
    <w:rsid w:val="00EA5E96"/>
    <w:rsid w:val="00EA6440"/>
    <w:rsid w:val="00EA6B1A"/>
    <w:rsid w:val="00EA7749"/>
    <w:rsid w:val="00EB131F"/>
    <w:rsid w:val="00EB1C5F"/>
    <w:rsid w:val="00EB261C"/>
    <w:rsid w:val="00EB4BEB"/>
    <w:rsid w:val="00EB50E9"/>
    <w:rsid w:val="00EB5853"/>
    <w:rsid w:val="00EB5A7E"/>
    <w:rsid w:val="00EB5F4D"/>
    <w:rsid w:val="00EB5F5F"/>
    <w:rsid w:val="00EB5FEB"/>
    <w:rsid w:val="00EB60AE"/>
    <w:rsid w:val="00EB61C8"/>
    <w:rsid w:val="00EB680E"/>
    <w:rsid w:val="00EB6AB6"/>
    <w:rsid w:val="00EB70B1"/>
    <w:rsid w:val="00EC0DBB"/>
    <w:rsid w:val="00EC1040"/>
    <w:rsid w:val="00EC142C"/>
    <w:rsid w:val="00EC199F"/>
    <w:rsid w:val="00EC206A"/>
    <w:rsid w:val="00EC3588"/>
    <w:rsid w:val="00EC3ED5"/>
    <w:rsid w:val="00EC3FB3"/>
    <w:rsid w:val="00EC43FC"/>
    <w:rsid w:val="00EC4457"/>
    <w:rsid w:val="00EC47D8"/>
    <w:rsid w:val="00EC4EBD"/>
    <w:rsid w:val="00EC50E6"/>
    <w:rsid w:val="00EC5940"/>
    <w:rsid w:val="00EC667F"/>
    <w:rsid w:val="00EC6CC6"/>
    <w:rsid w:val="00EC7016"/>
    <w:rsid w:val="00EC7909"/>
    <w:rsid w:val="00ED0145"/>
    <w:rsid w:val="00ED06D8"/>
    <w:rsid w:val="00ED0B3E"/>
    <w:rsid w:val="00ED15B5"/>
    <w:rsid w:val="00ED1BEB"/>
    <w:rsid w:val="00ED2391"/>
    <w:rsid w:val="00ED3DD1"/>
    <w:rsid w:val="00ED65B1"/>
    <w:rsid w:val="00ED6662"/>
    <w:rsid w:val="00ED699A"/>
    <w:rsid w:val="00ED797B"/>
    <w:rsid w:val="00ED7DD5"/>
    <w:rsid w:val="00EE0806"/>
    <w:rsid w:val="00EE1835"/>
    <w:rsid w:val="00EE1A85"/>
    <w:rsid w:val="00EE25C9"/>
    <w:rsid w:val="00EE3670"/>
    <w:rsid w:val="00EE3D43"/>
    <w:rsid w:val="00EE3F8A"/>
    <w:rsid w:val="00EE4124"/>
    <w:rsid w:val="00EE426F"/>
    <w:rsid w:val="00EE4DAE"/>
    <w:rsid w:val="00EE5530"/>
    <w:rsid w:val="00EE567C"/>
    <w:rsid w:val="00EE6EFC"/>
    <w:rsid w:val="00EF05C5"/>
    <w:rsid w:val="00EF114A"/>
    <w:rsid w:val="00EF13A6"/>
    <w:rsid w:val="00EF1455"/>
    <w:rsid w:val="00EF145E"/>
    <w:rsid w:val="00EF195A"/>
    <w:rsid w:val="00EF1B51"/>
    <w:rsid w:val="00EF2759"/>
    <w:rsid w:val="00EF2776"/>
    <w:rsid w:val="00EF29C0"/>
    <w:rsid w:val="00EF36BC"/>
    <w:rsid w:val="00EF3E7C"/>
    <w:rsid w:val="00EF412E"/>
    <w:rsid w:val="00EF4A1B"/>
    <w:rsid w:val="00EF4A76"/>
    <w:rsid w:val="00EF6300"/>
    <w:rsid w:val="00F016E0"/>
    <w:rsid w:val="00F018DA"/>
    <w:rsid w:val="00F02505"/>
    <w:rsid w:val="00F02DDF"/>
    <w:rsid w:val="00F02F1E"/>
    <w:rsid w:val="00F03870"/>
    <w:rsid w:val="00F04BA6"/>
    <w:rsid w:val="00F05A38"/>
    <w:rsid w:val="00F05B40"/>
    <w:rsid w:val="00F067DD"/>
    <w:rsid w:val="00F07231"/>
    <w:rsid w:val="00F07330"/>
    <w:rsid w:val="00F108E4"/>
    <w:rsid w:val="00F11EE3"/>
    <w:rsid w:val="00F12D42"/>
    <w:rsid w:val="00F12F6E"/>
    <w:rsid w:val="00F16C9E"/>
    <w:rsid w:val="00F17744"/>
    <w:rsid w:val="00F20136"/>
    <w:rsid w:val="00F2146A"/>
    <w:rsid w:val="00F21827"/>
    <w:rsid w:val="00F2214F"/>
    <w:rsid w:val="00F22631"/>
    <w:rsid w:val="00F22AD9"/>
    <w:rsid w:val="00F22FF2"/>
    <w:rsid w:val="00F23FA7"/>
    <w:rsid w:val="00F248FC"/>
    <w:rsid w:val="00F2491A"/>
    <w:rsid w:val="00F24AB8"/>
    <w:rsid w:val="00F24CA0"/>
    <w:rsid w:val="00F24D0B"/>
    <w:rsid w:val="00F24F7B"/>
    <w:rsid w:val="00F25348"/>
    <w:rsid w:val="00F25430"/>
    <w:rsid w:val="00F25983"/>
    <w:rsid w:val="00F25A39"/>
    <w:rsid w:val="00F26961"/>
    <w:rsid w:val="00F27531"/>
    <w:rsid w:val="00F27DF3"/>
    <w:rsid w:val="00F306DD"/>
    <w:rsid w:val="00F30778"/>
    <w:rsid w:val="00F3095A"/>
    <w:rsid w:val="00F30C3D"/>
    <w:rsid w:val="00F30D74"/>
    <w:rsid w:val="00F3152F"/>
    <w:rsid w:val="00F32707"/>
    <w:rsid w:val="00F3276A"/>
    <w:rsid w:val="00F32949"/>
    <w:rsid w:val="00F33D43"/>
    <w:rsid w:val="00F3480C"/>
    <w:rsid w:val="00F34C16"/>
    <w:rsid w:val="00F34ECA"/>
    <w:rsid w:val="00F35C13"/>
    <w:rsid w:val="00F35EB0"/>
    <w:rsid w:val="00F37A5B"/>
    <w:rsid w:val="00F37DA8"/>
    <w:rsid w:val="00F40945"/>
    <w:rsid w:val="00F40946"/>
    <w:rsid w:val="00F41967"/>
    <w:rsid w:val="00F42381"/>
    <w:rsid w:val="00F42D10"/>
    <w:rsid w:val="00F42DC4"/>
    <w:rsid w:val="00F4359F"/>
    <w:rsid w:val="00F43B34"/>
    <w:rsid w:val="00F44955"/>
    <w:rsid w:val="00F450F0"/>
    <w:rsid w:val="00F451F1"/>
    <w:rsid w:val="00F45AA5"/>
    <w:rsid w:val="00F45EF7"/>
    <w:rsid w:val="00F46649"/>
    <w:rsid w:val="00F46E85"/>
    <w:rsid w:val="00F474C9"/>
    <w:rsid w:val="00F476DA"/>
    <w:rsid w:val="00F47CFB"/>
    <w:rsid w:val="00F47E19"/>
    <w:rsid w:val="00F50556"/>
    <w:rsid w:val="00F535F3"/>
    <w:rsid w:val="00F53682"/>
    <w:rsid w:val="00F53BF9"/>
    <w:rsid w:val="00F53EA4"/>
    <w:rsid w:val="00F5457E"/>
    <w:rsid w:val="00F552F4"/>
    <w:rsid w:val="00F55914"/>
    <w:rsid w:val="00F55B24"/>
    <w:rsid w:val="00F55E83"/>
    <w:rsid w:val="00F563D3"/>
    <w:rsid w:val="00F569C9"/>
    <w:rsid w:val="00F56D20"/>
    <w:rsid w:val="00F56E27"/>
    <w:rsid w:val="00F5717C"/>
    <w:rsid w:val="00F57246"/>
    <w:rsid w:val="00F5777C"/>
    <w:rsid w:val="00F579D3"/>
    <w:rsid w:val="00F609BE"/>
    <w:rsid w:val="00F61784"/>
    <w:rsid w:val="00F61F89"/>
    <w:rsid w:val="00F62549"/>
    <w:rsid w:val="00F62724"/>
    <w:rsid w:val="00F62899"/>
    <w:rsid w:val="00F62F15"/>
    <w:rsid w:val="00F64C37"/>
    <w:rsid w:val="00F6503C"/>
    <w:rsid w:val="00F652FC"/>
    <w:rsid w:val="00F654C8"/>
    <w:rsid w:val="00F65AF3"/>
    <w:rsid w:val="00F65AF5"/>
    <w:rsid w:val="00F65B4A"/>
    <w:rsid w:val="00F66CB0"/>
    <w:rsid w:val="00F66F34"/>
    <w:rsid w:val="00F6705D"/>
    <w:rsid w:val="00F671EF"/>
    <w:rsid w:val="00F672B8"/>
    <w:rsid w:val="00F674EE"/>
    <w:rsid w:val="00F7054D"/>
    <w:rsid w:val="00F70638"/>
    <w:rsid w:val="00F70739"/>
    <w:rsid w:val="00F70A08"/>
    <w:rsid w:val="00F70E6F"/>
    <w:rsid w:val="00F70F97"/>
    <w:rsid w:val="00F7152D"/>
    <w:rsid w:val="00F71F09"/>
    <w:rsid w:val="00F739F9"/>
    <w:rsid w:val="00F73C7B"/>
    <w:rsid w:val="00F74D79"/>
    <w:rsid w:val="00F755F3"/>
    <w:rsid w:val="00F75918"/>
    <w:rsid w:val="00F771BD"/>
    <w:rsid w:val="00F77225"/>
    <w:rsid w:val="00F802C8"/>
    <w:rsid w:val="00F80BE7"/>
    <w:rsid w:val="00F80E6F"/>
    <w:rsid w:val="00F81A75"/>
    <w:rsid w:val="00F82F5A"/>
    <w:rsid w:val="00F83418"/>
    <w:rsid w:val="00F8383C"/>
    <w:rsid w:val="00F847BD"/>
    <w:rsid w:val="00F849A5"/>
    <w:rsid w:val="00F84B3C"/>
    <w:rsid w:val="00F84BF7"/>
    <w:rsid w:val="00F85B5F"/>
    <w:rsid w:val="00F85FF5"/>
    <w:rsid w:val="00F86B42"/>
    <w:rsid w:val="00F876FE"/>
    <w:rsid w:val="00F87B30"/>
    <w:rsid w:val="00F87EDC"/>
    <w:rsid w:val="00F90AC3"/>
    <w:rsid w:val="00F90E86"/>
    <w:rsid w:val="00F92250"/>
    <w:rsid w:val="00F932F5"/>
    <w:rsid w:val="00F95499"/>
    <w:rsid w:val="00F95776"/>
    <w:rsid w:val="00F96498"/>
    <w:rsid w:val="00F979CB"/>
    <w:rsid w:val="00F97FC9"/>
    <w:rsid w:val="00FA0E9B"/>
    <w:rsid w:val="00FA2749"/>
    <w:rsid w:val="00FA475E"/>
    <w:rsid w:val="00FA4EC8"/>
    <w:rsid w:val="00FA4F69"/>
    <w:rsid w:val="00FA546B"/>
    <w:rsid w:val="00FA546E"/>
    <w:rsid w:val="00FA5C25"/>
    <w:rsid w:val="00FB000B"/>
    <w:rsid w:val="00FB041D"/>
    <w:rsid w:val="00FB061C"/>
    <w:rsid w:val="00FB0A7B"/>
    <w:rsid w:val="00FB16EC"/>
    <w:rsid w:val="00FB1AC3"/>
    <w:rsid w:val="00FB1D43"/>
    <w:rsid w:val="00FB2586"/>
    <w:rsid w:val="00FB2656"/>
    <w:rsid w:val="00FB269D"/>
    <w:rsid w:val="00FB272C"/>
    <w:rsid w:val="00FB2E4C"/>
    <w:rsid w:val="00FB538A"/>
    <w:rsid w:val="00FB6008"/>
    <w:rsid w:val="00FB65B0"/>
    <w:rsid w:val="00FB7132"/>
    <w:rsid w:val="00FC019F"/>
    <w:rsid w:val="00FC02A4"/>
    <w:rsid w:val="00FC05ED"/>
    <w:rsid w:val="00FC0621"/>
    <w:rsid w:val="00FC08BA"/>
    <w:rsid w:val="00FC1712"/>
    <w:rsid w:val="00FC258C"/>
    <w:rsid w:val="00FC3525"/>
    <w:rsid w:val="00FC3BEF"/>
    <w:rsid w:val="00FC46D7"/>
    <w:rsid w:val="00FC58A9"/>
    <w:rsid w:val="00FC5D62"/>
    <w:rsid w:val="00FC5D94"/>
    <w:rsid w:val="00FC6A9E"/>
    <w:rsid w:val="00FC6FD8"/>
    <w:rsid w:val="00FC72C8"/>
    <w:rsid w:val="00FC795B"/>
    <w:rsid w:val="00FC7B79"/>
    <w:rsid w:val="00FC7EC6"/>
    <w:rsid w:val="00FD0EEF"/>
    <w:rsid w:val="00FD0F5C"/>
    <w:rsid w:val="00FD11A6"/>
    <w:rsid w:val="00FD2C95"/>
    <w:rsid w:val="00FD2DBD"/>
    <w:rsid w:val="00FD3A86"/>
    <w:rsid w:val="00FD42F8"/>
    <w:rsid w:val="00FD46ED"/>
    <w:rsid w:val="00FD4C67"/>
    <w:rsid w:val="00FD50D9"/>
    <w:rsid w:val="00FD5143"/>
    <w:rsid w:val="00FD6B78"/>
    <w:rsid w:val="00FD7246"/>
    <w:rsid w:val="00FD77F6"/>
    <w:rsid w:val="00FE0C32"/>
    <w:rsid w:val="00FE1922"/>
    <w:rsid w:val="00FE1BE4"/>
    <w:rsid w:val="00FE200D"/>
    <w:rsid w:val="00FE2DEE"/>
    <w:rsid w:val="00FE3D4A"/>
    <w:rsid w:val="00FE3DBF"/>
    <w:rsid w:val="00FE4DB4"/>
    <w:rsid w:val="00FE5887"/>
    <w:rsid w:val="00FE680B"/>
    <w:rsid w:val="00FE6B4E"/>
    <w:rsid w:val="00FE7197"/>
    <w:rsid w:val="00FE7C1F"/>
    <w:rsid w:val="00FF02F4"/>
    <w:rsid w:val="00FF0316"/>
    <w:rsid w:val="00FF031C"/>
    <w:rsid w:val="00FF0C16"/>
    <w:rsid w:val="00FF0DD0"/>
    <w:rsid w:val="00FF1844"/>
    <w:rsid w:val="00FF1876"/>
    <w:rsid w:val="00FF1AE4"/>
    <w:rsid w:val="00FF20A3"/>
    <w:rsid w:val="00FF3B7C"/>
    <w:rsid w:val="00FF457B"/>
    <w:rsid w:val="00FF45B5"/>
    <w:rsid w:val="00FF499A"/>
    <w:rsid w:val="00FF52F2"/>
    <w:rsid w:val="00FF5353"/>
    <w:rsid w:val="00FF5B11"/>
    <w:rsid w:val="00FF66CC"/>
    <w:rsid w:val="00FF77F9"/>
    <w:rsid w:val="016968E0"/>
    <w:rsid w:val="017E39A5"/>
    <w:rsid w:val="01A63B07"/>
    <w:rsid w:val="01E8640F"/>
    <w:rsid w:val="024EDE4A"/>
    <w:rsid w:val="02553E4D"/>
    <w:rsid w:val="02716C0D"/>
    <w:rsid w:val="02932F0F"/>
    <w:rsid w:val="02A22B58"/>
    <w:rsid w:val="02C5D6B1"/>
    <w:rsid w:val="02D9B488"/>
    <w:rsid w:val="035A3C17"/>
    <w:rsid w:val="039B6552"/>
    <w:rsid w:val="03BC557F"/>
    <w:rsid w:val="03D461F2"/>
    <w:rsid w:val="04A109A2"/>
    <w:rsid w:val="04DFEEBC"/>
    <w:rsid w:val="04EF00BF"/>
    <w:rsid w:val="05604ECA"/>
    <w:rsid w:val="0560839D"/>
    <w:rsid w:val="05D079F1"/>
    <w:rsid w:val="06771D24"/>
    <w:rsid w:val="067F22BB"/>
    <w:rsid w:val="06A8B1DA"/>
    <w:rsid w:val="06DF8A9C"/>
    <w:rsid w:val="0703F874"/>
    <w:rsid w:val="07726CB7"/>
    <w:rsid w:val="07752930"/>
    <w:rsid w:val="07774B4D"/>
    <w:rsid w:val="0788612E"/>
    <w:rsid w:val="07C60CE4"/>
    <w:rsid w:val="07D84F46"/>
    <w:rsid w:val="07DE5E3A"/>
    <w:rsid w:val="07E81BD2"/>
    <w:rsid w:val="08912DF2"/>
    <w:rsid w:val="09AE0149"/>
    <w:rsid w:val="09C827C9"/>
    <w:rsid w:val="09D16B21"/>
    <w:rsid w:val="09DF6EF0"/>
    <w:rsid w:val="09FB415C"/>
    <w:rsid w:val="0A65175E"/>
    <w:rsid w:val="0A8EB80B"/>
    <w:rsid w:val="0AB03DF9"/>
    <w:rsid w:val="0ACA897E"/>
    <w:rsid w:val="0ACBE643"/>
    <w:rsid w:val="0AE195ED"/>
    <w:rsid w:val="0AFD8940"/>
    <w:rsid w:val="0B374F16"/>
    <w:rsid w:val="0B40AB3D"/>
    <w:rsid w:val="0B4944D4"/>
    <w:rsid w:val="0B71C267"/>
    <w:rsid w:val="0B80C4D5"/>
    <w:rsid w:val="0B98BD4C"/>
    <w:rsid w:val="0BB92EDF"/>
    <w:rsid w:val="0BC48323"/>
    <w:rsid w:val="0BE8476F"/>
    <w:rsid w:val="0D1E8032"/>
    <w:rsid w:val="0D41D6B5"/>
    <w:rsid w:val="0D5E56D3"/>
    <w:rsid w:val="0D927412"/>
    <w:rsid w:val="0DA990F0"/>
    <w:rsid w:val="0DB9BB5A"/>
    <w:rsid w:val="0DD8CF47"/>
    <w:rsid w:val="0DE41781"/>
    <w:rsid w:val="0E17F4DE"/>
    <w:rsid w:val="0E1845FA"/>
    <w:rsid w:val="0E462014"/>
    <w:rsid w:val="0E66A280"/>
    <w:rsid w:val="0E826F78"/>
    <w:rsid w:val="0EBA2F17"/>
    <w:rsid w:val="0EE7DEC8"/>
    <w:rsid w:val="0F2A7CC1"/>
    <w:rsid w:val="0F7D7E9C"/>
    <w:rsid w:val="0FC41B66"/>
    <w:rsid w:val="101C1A2F"/>
    <w:rsid w:val="1072C44E"/>
    <w:rsid w:val="108EBECB"/>
    <w:rsid w:val="10CA37F4"/>
    <w:rsid w:val="10E5E9FF"/>
    <w:rsid w:val="11EBFC0D"/>
    <w:rsid w:val="11FDC39A"/>
    <w:rsid w:val="12273CD7"/>
    <w:rsid w:val="1246F42B"/>
    <w:rsid w:val="1272922B"/>
    <w:rsid w:val="12B69DC1"/>
    <w:rsid w:val="12BF0DDF"/>
    <w:rsid w:val="12D9802A"/>
    <w:rsid w:val="12F795D2"/>
    <w:rsid w:val="12FB8207"/>
    <w:rsid w:val="13204A44"/>
    <w:rsid w:val="1322A241"/>
    <w:rsid w:val="132306C1"/>
    <w:rsid w:val="13981D88"/>
    <w:rsid w:val="13E2C48C"/>
    <w:rsid w:val="13F02D73"/>
    <w:rsid w:val="141162F3"/>
    <w:rsid w:val="1424944D"/>
    <w:rsid w:val="143CEF64"/>
    <w:rsid w:val="14CE99F9"/>
    <w:rsid w:val="152840D2"/>
    <w:rsid w:val="159DA604"/>
    <w:rsid w:val="15CF8E6B"/>
    <w:rsid w:val="169168F7"/>
    <w:rsid w:val="16997A74"/>
    <w:rsid w:val="17013CF1"/>
    <w:rsid w:val="1739B723"/>
    <w:rsid w:val="175EA2B3"/>
    <w:rsid w:val="17659BAF"/>
    <w:rsid w:val="17C46AFA"/>
    <w:rsid w:val="17EABC9C"/>
    <w:rsid w:val="17EBA467"/>
    <w:rsid w:val="17F61364"/>
    <w:rsid w:val="184461BE"/>
    <w:rsid w:val="18523318"/>
    <w:rsid w:val="1861539B"/>
    <w:rsid w:val="18C7CFD5"/>
    <w:rsid w:val="19016CB7"/>
    <w:rsid w:val="190D7BD1"/>
    <w:rsid w:val="192460E2"/>
    <w:rsid w:val="198541BA"/>
    <w:rsid w:val="19C05B7B"/>
    <w:rsid w:val="1A65A999"/>
    <w:rsid w:val="1ADA0B74"/>
    <w:rsid w:val="1B153419"/>
    <w:rsid w:val="1B480414"/>
    <w:rsid w:val="1B4C329A"/>
    <w:rsid w:val="1B82519B"/>
    <w:rsid w:val="1B8CBCA7"/>
    <w:rsid w:val="1BBCE669"/>
    <w:rsid w:val="1C0ACDD8"/>
    <w:rsid w:val="1C0C26D0"/>
    <w:rsid w:val="1C1F1254"/>
    <w:rsid w:val="1C416CEE"/>
    <w:rsid w:val="1C633E6D"/>
    <w:rsid w:val="1D8D0A87"/>
    <w:rsid w:val="1E316DB9"/>
    <w:rsid w:val="1EB08CF9"/>
    <w:rsid w:val="1FA62C7B"/>
    <w:rsid w:val="208C1289"/>
    <w:rsid w:val="208DFAA7"/>
    <w:rsid w:val="20A1A8D4"/>
    <w:rsid w:val="20E8828B"/>
    <w:rsid w:val="20E8CC4B"/>
    <w:rsid w:val="2116C361"/>
    <w:rsid w:val="214E5B79"/>
    <w:rsid w:val="2171C7F4"/>
    <w:rsid w:val="21B2A0A4"/>
    <w:rsid w:val="2207BFB0"/>
    <w:rsid w:val="223A0026"/>
    <w:rsid w:val="226852D8"/>
    <w:rsid w:val="22CBF3A2"/>
    <w:rsid w:val="2315A075"/>
    <w:rsid w:val="23338864"/>
    <w:rsid w:val="2340BC76"/>
    <w:rsid w:val="23691661"/>
    <w:rsid w:val="24073F73"/>
    <w:rsid w:val="2429C81F"/>
    <w:rsid w:val="249EFC77"/>
    <w:rsid w:val="2554E134"/>
    <w:rsid w:val="25AC7223"/>
    <w:rsid w:val="25D880B6"/>
    <w:rsid w:val="25F7D9DE"/>
    <w:rsid w:val="25FF7F53"/>
    <w:rsid w:val="26244573"/>
    <w:rsid w:val="262819D9"/>
    <w:rsid w:val="267314E5"/>
    <w:rsid w:val="26793911"/>
    <w:rsid w:val="26A5F7A3"/>
    <w:rsid w:val="26E9ECDF"/>
    <w:rsid w:val="27529498"/>
    <w:rsid w:val="27745117"/>
    <w:rsid w:val="27E954F9"/>
    <w:rsid w:val="283ADEED"/>
    <w:rsid w:val="28CE51B7"/>
    <w:rsid w:val="291690AC"/>
    <w:rsid w:val="2947F223"/>
    <w:rsid w:val="296D2D0F"/>
    <w:rsid w:val="297F3A79"/>
    <w:rsid w:val="298D82A2"/>
    <w:rsid w:val="29DF9F39"/>
    <w:rsid w:val="2A3412A4"/>
    <w:rsid w:val="2AABF1D9"/>
    <w:rsid w:val="2AAE9DC5"/>
    <w:rsid w:val="2AC0C1BD"/>
    <w:rsid w:val="2AD29A05"/>
    <w:rsid w:val="2B303854"/>
    <w:rsid w:val="2B4BC576"/>
    <w:rsid w:val="2BDEF92B"/>
    <w:rsid w:val="2BEB9740"/>
    <w:rsid w:val="2C55D5FC"/>
    <w:rsid w:val="2CB7CF74"/>
    <w:rsid w:val="2CF1228C"/>
    <w:rsid w:val="2CF64D3B"/>
    <w:rsid w:val="2D8139AD"/>
    <w:rsid w:val="2DC6C82A"/>
    <w:rsid w:val="2E366E7F"/>
    <w:rsid w:val="2E36F100"/>
    <w:rsid w:val="2E836638"/>
    <w:rsid w:val="2EB9809C"/>
    <w:rsid w:val="2EBC34F3"/>
    <w:rsid w:val="2EE35532"/>
    <w:rsid w:val="2F0399C9"/>
    <w:rsid w:val="2F2ACF7E"/>
    <w:rsid w:val="2F7FDBF3"/>
    <w:rsid w:val="2F80B272"/>
    <w:rsid w:val="2FA17D8C"/>
    <w:rsid w:val="2FABBE6E"/>
    <w:rsid w:val="2FD79596"/>
    <w:rsid w:val="2FD7C0CC"/>
    <w:rsid w:val="301F3699"/>
    <w:rsid w:val="306B3869"/>
    <w:rsid w:val="30CEE44D"/>
    <w:rsid w:val="3107FF66"/>
    <w:rsid w:val="311D2B9B"/>
    <w:rsid w:val="3157C184"/>
    <w:rsid w:val="31783EF4"/>
    <w:rsid w:val="3187908D"/>
    <w:rsid w:val="326527FD"/>
    <w:rsid w:val="32A0C8AE"/>
    <w:rsid w:val="32CA36D3"/>
    <w:rsid w:val="32D1C968"/>
    <w:rsid w:val="32D8DC88"/>
    <w:rsid w:val="32DE025B"/>
    <w:rsid w:val="33816D9D"/>
    <w:rsid w:val="33BF5D86"/>
    <w:rsid w:val="33CD9129"/>
    <w:rsid w:val="341AEA22"/>
    <w:rsid w:val="34660734"/>
    <w:rsid w:val="348A65C0"/>
    <w:rsid w:val="348B2916"/>
    <w:rsid w:val="349C623C"/>
    <w:rsid w:val="349D8764"/>
    <w:rsid w:val="34E3E8DD"/>
    <w:rsid w:val="354A1D1C"/>
    <w:rsid w:val="36174BE4"/>
    <w:rsid w:val="361A60C5"/>
    <w:rsid w:val="36D0D7E6"/>
    <w:rsid w:val="37376A49"/>
    <w:rsid w:val="37714C84"/>
    <w:rsid w:val="377B4E7E"/>
    <w:rsid w:val="37B2B7B7"/>
    <w:rsid w:val="37B521EE"/>
    <w:rsid w:val="383E4E6E"/>
    <w:rsid w:val="389931CE"/>
    <w:rsid w:val="38C4574C"/>
    <w:rsid w:val="38DA0327"/>
    <w:rsid w:val="38E0D9CF"/>
    <w:rsid w:val="3939198F"/>
    <w:rsid w:val="39803BB4"/>
    <w:rsid w:val="3986C4F9"/>
    <w:rsid w:val="39E82CE1"/>
    <w:rsid w:val="3A0D14DB"/>
    <w:rsid w:val="3A13465B"/>
    <w:rsid w:val="3A3D7992"/>
    <w:rsid w:val="3AB41AB8"/>
    <w:rsid w:val="3B58E83A"/>
    <w:rsid w:val="3BFF5234"/>
    <w:rsid w:val="3C367151"/>
    <w:rsid w:val="3C64204E"/>
    <w:rsid w:val="3CC975C4"/>
    <w:rsid w:val="3D27F49C"/>
    <w:rsid w:val="3D56D0F9"/>
    <w:rsid w:val="3D6FB1EC"/>
    <w:rsid w:val="3D71B4AD"/>
    <w:rsid w:val="3DA8C9E8"/>
    <w:rsid w:val="3DDE60F7"/>
    <w:rsid w:val="3DF229C5"/>
    <w:rsid w:val="3E0B93A8"/>
    <w:rsid w:val="3E95E6BA"/>
    <w:rsid w:val="3E9EE019"/>
    <w:rsid w:val="3ED6FCE7"/>
    <w:rsid w:val="3F4A73AD"/>
    <w:rsid w:val="3F742498"/>
    <w:rsid w:val="3FB50CD0"/>
    <w:rsid w:val="3FC51332"/>
    <w:rsid w:val="3FDC71BB"/>
    <w:rsid w:val="40192648"/>
    <w:rsid w:val="409D6CEA"/>
    <w:rsid w:val="40BB160D"/>
    <w:rsid w:val="414C77C2"/>
    <w:rsid w:val="41A7C4B5"/>
    <w:rsid w:val="41C6B9CB"/>
    <w:rsid w:val="4251BA96"/>
    <w:rsid w:val="42903838"/>
    <w:rsid w:val="42BCC994"/>
    <w:rsid w:val="42D7F733"/>
    <w:rsid w:val="42FA4C1E"/>
    <w:rsid w:val="43CA03FE"/>
    <w:rsid w:val="43CC4F3F"/>
    <w:rsid w:val="43D41D90"/>
    <w:rsid w:val="43D5E0D9"/>
    <w:rsid w:val="43E54533"/>
    <w:rsid w:val="43EBAA9D"/>
    <w:rsid w:val="43FAA8F2"/>
    <w:rsid w:val="44128520"/>
    <w:rsid w:val="44255C54"/>
    <w:rsid w:val="4458E83B"/>
    <w:rsid w:val="44BFF2FD"/>
    <w:rsid w:val="453FD49F"/>
    <w:rsid w:val="4548DCF5"/>
    <w:rsid w:val="45C12CB5"/>
    <w:rsid w:val="462641AC"/>
    <w:rsid w:val="470C1B57"/>
    <w:rsid w:val="474D8E13"/>
    <w:rsid w:val="47915612"/>
    <w:rsid w:val="479E6B9A"/>
    <w:rsid w:val="47B38B22"/>
    <w:rsid w:val="47C2120D"/>
    <w:rsid w:val="47CDFBF8"/>
    <w:rsid w:val="48396380"/>
    <w:rsid w:val="48B17477"/>
    <w:rsid w:val="48CCCDE6"/>
    <w:rsid w:val="48F9FC67"/>
    <w:rsid w:val="4902DB9B"/>
    <w:rsid w:val="490886C1"/>
    <w:rsid w:val="492438CC"/>
    <w:rsid w:val="496CFDF6"/>
    <w:rsid w:val="49930D3B"/>
    <w:rsid w:val="49D533E1"/>
    <w:rsid w:val="49D666D8"/>
    <w:rsid w:val="49EE5C3E"/>
    <w:rsid w:val="4A253CDA"/>
    <w:rsid w:val="4A34D92F"/>
    <w:rsid w:val="4A35C52E"/>
    <w:rsid w:val="4A4D44D8"/>
    <w:rsid w:val="4A7EF080"/>
    <w:rsid w:val="4AADD639"/>
    <w:rsid w:val="4B76EB24"/>
    <w:rsid w:val="4B94D0BB"/>
    <w:rsid w:val="4BB4A1A0"/>
    <w:rsid w:val="4BD55462"/>
    <w:rsid w:val="4BF46EF1"/>
    <w:rsid w:val="4C4C5286"/>
    <w:rsid w:val="4C5FEFC0"/>
    <w:rsid w:val="4C624F5B"/>
    <w:rsid w:val="4C68529A"/>
    <w:rsid w:val="4C79926D"/>
    <w:rsid w:val="4C858FCA"/>
    <w:rsid w:val="4CB5FC27"/>
    <w:rsid w:val="4CD2F268"/>
    <w:rsid w:val="4CE07931"/>
    <w:rsid w:val="4CFD2929"/>
    <w:rsid w:val="4D3D698D"/>
    <w:rsid w:val="4D509CA2"/>
    <w:rsid w:val="4D5A6798"/>
    <w:rsid w:val="4D804BDE"/>
    <w:rsid w:val="4DA6D6FE"/>
    <w:rsid w:val="4DB4B4F4"/>
    <w:rsid w:val="4DB601D5"/>
    <w:rsid w:val="4DD50D50"/>
    <w:rsid w:val="4EA8A504"/>
    <w:rsid w:val="4F309846"/>
    <w:rsid w:val="50393F0E"/>
    <w:rsid w:val="5075A540"/>
    <w:rsid w:val="50799D37"/>
    <w:rsid w:val="508F655A"/>
    <w:rsid w:val="513BC3BD"/>
    <w:rsid w:val="514CA896"/>
    <w:rsid w:val="51858B2A"/>
    <w:rsid w:val="51E045C6"/>
    <w:rsid w:val="52184912"/>
    <w:rsid w:val="521D17ED"/>
    <w:rsid w:val="534FBAB5"/>
    <w:rsid w:val="5367731F"/>
    <w:rsid w:val="536ADB50"/>
    <w:rsid w:val="5371BE99"/>
    <w:rsid w:val="537E397F"/>
    <w:rsid w:val="54484724"/>
    <w:rsid w:val="544D8116"/>
    <w:rsid w:val="5499723C"/>
    <w:rsid w:val="5503622E"/>
    <w:rsid w:val="5542AE63"/>
    <w:rsid w:val="55487B72"/>
    <w:rsid w:val="555229A9"/>
    <w:rsid w:val="5569DA65"/>
    <w:rsid w:val="556F36F7"/>
    <w:rsid w:val="55BCADC9"/>
    <w:rsid w:val="55C77A6F"/>
    <w:rsid w:val="56CB1372"/>
    <w:rsid w:val="56D4247C"/>
    <w:rsid w:val="56EB95DE"/>
    <w:rsid w:val="56F00D4C"/>
    <w:rsid w:val="56FF5242"/>
    <w:rsid w:val="5746AF30"/>
    <w:rsid w:val="587C62A4"/>
    <w:rsid w:val="589650FD"/>
    <w:rsid w:val="58B46DE9"/>
    <w:rsid w:val="590B6040"/>
    <w:rsid w:val="591D9439"/>
    <w:rsid w:val="5927CFAC"/>
    <w:rsid w:val="5A13D7EA"/>
    <w:rsid w:val="5A847845"/>
    <w:rsid w:val="5ABDD79E"/>
    <w:rsid w:val="5ACDDFC7"/>
    <w:rsid w:val="5AD595C0"/>
    <w:rsid w:val="5B20EA5F"/>
    <w:rsid w:val="5B40A80A"/>
    <w:rsid w:val="5B670DE0"/>
    <w:rsid w:val="5B75ED35"/>
    <w:rsid w:val="5BDA1269"/>
    <w:rsid w:val="5BE182DB"/>
    <w:rsid w:val="5BED86B4"/>
    <w:rsid w:val="5C6182D7"/>
    <w:rsid w:val="5C94135C"/>
    <w:rsid w:val="5CBA8DAF"/>
    <w:rsid w:val="5CCD34D7"/>
    <w:rsid w:val="5CE045DC"/>
    <w:rsid w:val="5CE91632"/>
    <w:rsid w:val="5D48B36A"/>
    <w:rsid w:val="5E1EDB93"/>
    <w:rsid w:val="5E45580C"/>
    <w:rsid w:val="5ED124AE"/>
    <w:rsid w:val="5EF6F5CF"/>
    <w:rsid w:val="5EF7C746"/>
    <w:rsid w:val="5EFD4F0C"/>
    <w:rsid w:val="5EFFF87B"/>
    <w:rsid w:val="5F390D9C"/>
    <w:rsid w:val="5F6EC3C2"/>
    <w:rsid w:val="5F71DC06"/>
    <w:rsid w:val="5F8C7304"/>
    <w:rsid w:val="5FC6FE18"/>
    <w:rsid w:val="6017D7D3"/>
    <w:rsid w:val="60368CDC"/>
    <w:rsid w:val="605901D7"/>
    <w:rsid w:val="609668FC"/>
    <w:rsid w:val="60F5F11B"/>
    <w:rsid w:val="615DE894"/>
    <w:rsid w:val="61BDABD9"/>
    <w:rsid w:val="61BFBD18"/>
    <w:rsid w:val="61C6C3A2"/>
    <w:rsid w:val="61E2EB9E"/>
    <w:rsid w:val="61F00ACC"/>
    <w:rsid w:val="62711829"/>
    <w:rsid w:val="627F3114"/>
    <w:rsid w:val="628C1232"/>
    <w:rsid w:val="62BDD111"/>
    <w:rsid w:val="6312D3E7"/>
    <w:rsid w:val="6329CF33"/>
    <w:rsid w:val="6337E4F7"/>
    <w:rsid w:val="63410B0A"/>
    <w:rsid w:val="6356B442"/>
    <w:rsid w:val="6386E1DA"/>
    <w:rsid w:val="6392C526"/>
    <w:rsid w:val="63DBF738"/>
    <w:rsid w:val="641ED911"/>
    <w:rsid w:val="6420D110"/>
    <w:rsid w:val="64BDDA7C"/>
    <w:rsid w:val="6535F7D8"/>
    <w:rsid w:val="657CA831"/>
    <w:rsid w:val="658746A0"/>
    <w:rsid w:val="65A52764"/>
    <w:rsid w:val="66050936"/>
    <w:rsid w:val="661B9F84"/>
    <w:rsid w:val="666D82CA"/>
    <w:rsid w:val="6676D01B"/>
    <w:rsid w:val="667D3E5A"/>
    <w:rsid w:val="67231701"/>
    <w:rsid w:val="6729C9B0"/>
    <w:rsid w:val="6736FDC4"/>
    <w:rsid w:val="6738BF81"/>
    <w:rsid w:val="6762D0A2"/>
    <w:rsid w:val="67910D61"/>
    <w:rsid w:val="6816D9F4"/>
    <w:rsid w:val="68564CDB"/>
    <w:rsid w:val="68645542"/>
    <w:rsid w:val="68770B79"/>
    <w:rsid w:val="68A398A1"/>
    <w:rsid w:val="68F1FE19"/>
    <w:rsid w:val="692D1295"/>
    <w:rsid w:val="693CA9F8"/>
    <w:rsid w:val="6944CAFF"/>
    <w:rsid w:val="694D419F"/>
    <w:rsid w:val="69843B8F"/>
    <w:rsid w:val="69DFFF4D"/>
    <w:rsid w:val="6A1EDD4A"/>
    <w:rsid w:val="6A253657"/>
    <w:rsid w:val="6A3A464A"/>
    <w:rsid w:val="6A814907"/>
    <w:rsid w:val="6AC4C0FF"/>
    <w:rsid w:val="6B0AB2B7"/>
    <w:rsid w:val="6B0C4835"/>
    <w:rsid w:val="6B271855"/>
    <w:rsid w:val="6B4A7D98"/>
    <w:rsid w:val="6B4D4821"/>
    <w:rsid w:val="6B566C12"/>
    <w:rsid w:val="6BB2EEB7"/>
    <w:rsid w:val="6BC8E284"/>
    <w:rsid w:val="6BF0D99B"/>
    <w:rsid w:val="6C0C6184"/>
    <w:rsid w:val="6C580FE8"/>
    <w:rsid w:val="6CB954D8"/>
    <w:rsid w:val="6CC81C06"/>
    <w:rsid w:val="6CF5F568"/>
    <w:rsid w:val="6CFE009D"/>
    <w:rsid w:val="6D2FCEE6"/>
    <w:rsid w:val="6DD0EA7D"/>
    <w:rsid w:val="6DD9D492"/>
    <w:rsid w:val="6E00A650"/>
    <w:rsid w:val="6E1A1AA0"/>
    <w:rsid w:val="6E278255"/>
    <w:rsid w:val="6F494981"/>
    <w:rsid w:val="6FC8AF8B"/>
    <w:rsid w:val="7061A57A"/>
    <w:rsid w:val="709C5449"/>
    <w:rsid w:val="70FE423F"/>
    <w:rsid w:val="71401200"/>
    <w:rsid w:val="714D7AE7"/>
    <w:rsid w:val="72066FCD"/>
    <w:rsid w:val="723B1C83"/>
    <w:rsid w:val="72470808"/>
    <w:rsid w:val="728EBCE9"/>
    <w:rsid w:val="732C7871"/>
    <w:rsid w:val="734C0E8F"/>
    <w:rsid w:val="73D4FE39"/>
    <w:rsid w:val="7452FBDA"/>
    <w:rsid w:val="748E713C"/>
    <w:rsid w:val="750230FE"/>
    <w:rsid w:val="751E503D"/>
    <w:rsid w:val="75407E19"/>
    <w:rsid w:val="7557F9C5"/>
    <w:rsid w:val="75D1B362"/>
    <w:rsid w:val="75DD7E8D"/>
    <w:rsid w:val="75FA11B6"/>
    <w:rsid w:val="7683AF51"/>
    <w:rsid w:val="76D0E6FE"/>
    <w:rsid w:val="772403FE"/>
    <w:rsid w:val="77B31CDB"/>
    <w:rsid w:val="785B7C88"/>
    <w:rsid w:val="78A272FC"/>
    <w:rsid w:val="78C817D2"/>
    <w:rsid w:val="797D1886"/>
    <w:rsid w:val="79A5AA5E"/>
    <w:rsid w:val="79C8CE1F"/>
    <w:rsid w:val="79F3AA4A"/>
    <w:rsid w:val="7A6BF41E"/>
    <w:rsid w:val="7A7FAF9A"/>
    <w:rsid w:val="7AA6C8DB"/>
    <w:rsid w:val="7B055893"/>
    <w:rsid w:val="7B177B9E"/>
    <w:rsid w:val="7B26D117"/>
    <w:rsid w:val="7B305881"/>
    <w:rsid w:val="7B6B4194"/>
    <w:rsid w:val="7BAA4C01"/>
    <w:rsid w:val="7BC2A25C"/>
    <w:rsid w:val="7BDFDF3B"/>
    <w:rsid w:val="7BF175B3"/>
    <w:rsid w:val="7C0BDF93"/>
    <w:rsid w:val="7C1578C3"/>
    <w:rsid w:val="7C40F4E6"/>
    <w:rsid w:val="7C47CC9A"/>
    <w:rsid w:val="7C48FDA7"/>
    <w:rsid w:val="7C576C18"/>
    <w:rsid w:val="7C7BEE3F"/>
    <w:rsid w:val="7C925C0A"/>
    <w:rsid w:val="7CA1B23E"/>
    <w:rsid w:val="7CE60F99"/>
    <w:rsid w:val="7D0F103E"/>
    <w:rsid w:val="7E26E84D"/>
    <w:rsid w:val="7EC80407"/>
    <w:rsid w:val="7EDFD26E"/>
    <w:rsid w:val="7F87CB9F"/>
    <w:rsid w:val="7F94A65F"/>
    <w:rsid w:val="7FB91424"/>
    <w:rsid w:val="7FBF8D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6FD36FB"/>
  <w15:docId w15:val="{4D431AE8-9FEC-4643-BEA3-7CB6E5CFE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0482"/>
  </w:style>
  <w:style w:type="paragraph" w:styleId="Heading1">
    <w:name w:val="heading 1"/>
    <w:basedOn w:val="Normal"/>
    <w:next w:val="Normal"/>
    <w:link w:val="Heading1Char"/>
    <w:uiPriority w:val="1"/>
    <w:qFormat/>
    <w:rsid w:val="00AA12C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1"/>
    <w:unhideWhenUsed/>
    <w:qFormat/>
    <w:rsid w:val="00AA12C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10A4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B674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F770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AF2381"/>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635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35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35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A12C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1"/>
    <w:rsid w:val="00AA12CD"/>
    <w:rPr>
      <w:rFonts w:asciiTheme="majorHAnsi" w:eastAsiaTheme="majorEastAsia" w:hAnsiTheme="majorHAnsi" w:cstheme="majorBidi"/>
      <w:color w:val="2F5496" w:themeColor="accent1" w:themeShade="BF"/>
      <w:sz w:val="26"/>
      <w:szCs w:val="26"/>
    </w:rPr>
  </w:style>
  <w:style w:type="character" w:styleId="Hyperlink">
    <w:name w:val="Hyperlink"/>
    <w:rsid w:val="00AA12CD"/>
    <w:rPr>
      <w:color w:val="0000FF"/>
      <w:u w:val="single"/>
    </w:rPr>
  </w:style>
  <w:style w:type="paragraph" w:styleId="ListParagraph">
    <w:name w:val="List Paragraph"/>
    <w:aliases w:val="Bullet List,numbered,FooterText"/>
    <w:basedOn w:val="Normal"/>
    <w:link w:val="ListParagraphChar"/>
    <w:uiPriority w:val="1"/>
    <w:qFormat/>
    <w:rsid w:val="00AA12CD"/>
    <w:pPr>
      <w:ind w:left="720"/>
      <w:contextualSpacing/>
    </w:pPr>
  </w:style>
  <w:style w:type="character" w:customStyle="1" w:styleId="Heading3Char">
    <w:name w:val="Heading 3 Char"/>
    <w:basedOn w:val="DefaultParagraphFont"/>
    <w:link w:val="Heading3"/>
    <w:uiPriority w:val="9"/>
    <w:rsid w:val="00D10A49"/>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5548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4832"/>
  </w:style>
  <w:style w:type="paragraph" w:styleId="Footer">
    <w:name w:val="footer"/>
    <w:basedOn w:val="Normal"/>
    <w:link w:val="FooterChar"/>
    <w:uiPriority w:val="99"/>
    <w:unhideWhenUsed/>
    <w:rsid w:val="005548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4832"/>
  </w:style>
  <w:style w:type="paragraph" w:styleId="BodyText">
    <w:name w:val="Body Text"/>
    <w:basedOn w:val="Normal"/>
    <w:link w:val="BodyTextChar"/>
    <w:uiPriority w:val="1"/>
    <w:qFormat/>
    <w:rsid w:val="00862C45"/>
    <w:pPr>
      <w:widowControl w:val="0"/>
      <w:autoSpaceDE w:val="0"/>
      <w:autoSpaceDN w:val="0"/>
      <w:spacing w:after="0" w:line="240" w:lineRule="auto"/>
    </w:pPr>
    <w:rPr>
      <w:rFonts w:ascii="Times New Roman" w:eastAsia="Times New Roman" w:hAnsi="Times New Roman" w:cs="Times New Roman"/>
      <w:sz w:val="21"/>
      <w:szCs w:val="21"/>
    </w:rPr>
  </w:style>
  <w:style w:type="character" w:customStyle="1" w:styleId="BodyTextChar">
    <w:name w:val="Body Text Char"/>
    <w:basedOn w:val="DefaultParagraphFont"/>
    <w:link w:val="BodyText"/>
    <w:uiPriority w:val="1"/>
    <w:rsid w:val="00862C45"/>
    <w:rPr>
      <w:rFonts w:ascii="Times New Roman" w:eastAsia="Times New Roman" w:hAnsi="Times New Roman" w:cs="Times New Roman"/>
      <w:sz w:val="21"/>
      <w:szCs w:val="21"/>
    </w:rPr>
  </w:style>
  <w:style w:type="paragraph" w:styleId="NoSpacing">
    <w:name w:val="No Spacing"/>
    <w:link w:val="NoSpacingChar"/>
    <w:uiPriority w:val="1"/>
    <w:qFormat/>
    <w:rsid w:val="003E2C68"/>
    <w:pPr>
      <w:spacing w:after="0" w:line="240" w:lineRule="auto"/>
    </w:pPr>
    <w:rPr>
      <w:rFonts w:eastAsiaTheme="minorEastAsia"/>
    </w:rPr>
  </w:style>
  <w:style w:type="character" w:customStyle="1" w:styleId="NoSpacingChar">
    <w:name w:val="No Spacing Char"/>
    <w:basedOn w:val="DefaultParagraphFont"/>
    <w:link w:val="NoSpacing"/>
    <w:uiPriority w:val="1"/>
    <w:rsid w:val="003E2C68"/>
    <w:rPr>
      <w:rFonts w:eastAsiaTheme="minorEastAsia"/>
    </w:rPr>
  </w:style>
  <w:style w:type="paragraph" w:styleId="TOCHeading">
    <w:name w:val="TOC Heading"/>
    <w:basedOn w:val="Heading1"/>
    <w:next w:val="Normal"/>
    <w:uiPriority w:val="39"/>
    <w:unhideWhenUsed/>
    <w:qFormat/>
    <w:rsid w:val="003E2C68"/>
    <w:pPr>
      <w:outlineLvl w:val="9"/>
    </w:pPr>
  </w:style>
  <w:style w:type="paragraph" w:styleId="TOC1">
    <w:name w:val="toc 1"/>
    <w:basedOn w:val="Normal"/>
    <w:next w:val="Normal"/>
    <w:autoRedefine/>
    <w:uiPriority w:val="39"/>
    <w:unhideWhenUsed/>
    <w:rsid w:val="003E2C68"/>
    <w:pPr>
      <w:spacing w:after="100"/>
    </w:pPr>
  </w:style>
  <w:style w:type="paragraph" w:styleId="TOC2">
    <w:name w:val="toc 2"/>
    <w:basedOn w:val="Normal"/>
    <w:next w:val="Normal"/>
    <w:autoRedefine/>
    <w:uiPriority w:val="39"/>
    <w:unhideWhenUsed/>
    <w:rsid w:val="003E2C68"/>
    <w:pPr>
      <w:spacing w:after="100"/>
      <w:ind w:left="220"/>
    </w:pPr>
  </w:style>
  <w:style w:type="paragraph" w:styleId="TOC3">
    <w:name w:val="toc 3"/>
    <w:basedOn w:val="Normal"/>
    <w:next w:val="Normal"/>
    <w:autoRedefine/>
    <w:uiPriority w:val="39"/>
    <w:unhideWhenUsed/>
    <w:rsid w:val="003E2C68"/>
    <w:pPr>
      <w:spacing w:after="100"/>
      <w:ind w:left="440"/>
    </w:pPr>
  </w:style>
  <w:style w:type="character" w:customStyle="1" w:styleId="ListParagraphChar">
    <w:name w:val="List Paragraph Char"/>
    <w:aliases w:val="Bullet List Char,numbered Char,FooterText Char"/>
    <w:link w:val="ListParagraph"/>
    <w:uiPriority w:val="1"/>
    <w:locked/>
    <w:rsid w:val="00F95776"/>
  </w:style>
  <w:style w:type="character" w:styleId="CommentReference">
    <w:name w:val="annotation reference"/>
    <w:rsid w:val="00293472"/>
    <w:rPr>
      <w:sz w:val="16"/>
      <w:szCs w:val="16"/>
    </w:rPr>
  </w:style>
  <w:style w:type="paragraph" w:styleId="CommentText">
    <w:name w:val="annotation text"/>
    <w:basedOn w:val="Normal"/>
    <w:link w:val="CommentTextChar"/>
    <w:uiPriority w:val="99"/>
    <w:rsid w:val="00293472"/>
    <w:pPr>
      <w:spacing w:after="0" w:line="240" w:lineRule="auto"/>
      <w:jc w:val="both"/>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293472"/>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2934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72"/>
    <w:rPr>
      <w:rFonts w:ascii="Segoe UI" w:hAnsi="Segoe UI" w:cs="Segoe UI"/>
      <w:sz w:val="18"/>
      <w:szCs w:val="18"/>
    </w:rPr>
  </w:style>
  <w:style w:type="character" w:customStyle="1" w:styleId="Heading4Char">
    <w:name w:val="Heading 4 Char"/>
    <w:basedOn w:val="DefaultParagraphFont"/>
    <w:link w:val="Heading4"/>
    <w:uiPriority w:val="9"/>
    <w:rsid w:val="00AB6746"/>
    <w:rPr>
      <w:rFonts w:asciiTheme="majorHAnsi" w:eastAsiaTheme="majorEastAsia" w:hAnsiTheme="majorHAnsi" w:cstheme="majorBidi"/>
      <w:i/>
      <w:iCs/>
      <w:color w:val="2F5496" w:themeColor="accent1" w:themeShade="BF"/>
    </w:rPr>
  </w:style>
  <w:style w:type="paragraph" w:styleId="CommentSubject">
    <w:name w:val="annotation subject"/>
    <w:basedOn w:val="CommentText"/>
    <w:next w:val="CommentText"/>
    <w:link w:val="CommentSubjectChar"/>
    <w:uiPriority w:val="99"/>
    <w:semiHidden/>
    <w:unhideWhenUsed/>
    <w:rsid w:val="00CF19E2"/>
    <w:pPr>
      <w:spacing w:after="160"/>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CF19E2"/>
    <w:rPr>
      <w:rFonts w:ascii="Arial" w:eastAsia="Times New Roman" w:hAnsi="Arial" w:cs="Times New Roman"/>
      <w:b/>
      <w:bCs/>
      <w:sz w:val="20"/>
      <w:szCs w:val="20"/>
    </w:rPr>
  </w:style>
  <w:style w:type="paragraph" w:styleId="Revision">
    <w:name w:val="Revision"/>
    <w:hidden/>
    <w:uiPriority w:val="99"/>
    <w:semiHidden/>
    <w:rsid w:val="00417336"/>
    <w:pPr>
      <w:spacing w:after="0" w:line="240" w:lineRule="auto"/>
    </w:pPr>
  </w:style>
  <w:style w:type="character" w:styleId="Emphasis">
    <w:name w:val="Emphasis"/>
    <w:basedOn w:val="DefaultParagraphFont"/>
    <w:uiPriority w:val="20"/>
    <w:qFormat/>
    <w:rsid w:val="002C40C0"/>
    <w:rPr>
      <w:i/>
      <w:iCs/>
    </w:rPr>
  </w:style>
  <w:style w:type="paragraph" w:styleId="TOC4">
    <w:name w:val="toc 4"/>
    <w:basedOn w:val="Normal"/>
    <w:next w:val="Normal"/>
    <w:autoRedefine/>
    <w:uiPriority w:val="39"/>
    <w:unhideWhenUsed/>
    <w:rsid w:val="002C40C0"/>
    <w:pPr>
      <w:spacing w:after="100"/>
      <w:ind w:left="660"/>
    </w:pPr>
    <w:rPr>
      <w:rFonts w:eastAsiaTheme="minorEastAsia"/>
    </w:rPr>
  </w:style>
  <w:style w:type="paragraph" w:styleId="TOC5">
    <w:name w:val="toc 5"/>
    <w:basedOn w:val="Normal"/>
    <w:next w:val="Normal"/>
    <w:autoRedefine/>
    <w:uiPriority w:val="39"/>
    <w:unhideWhenUsed/>
    <w:rsid w:val="002C40C0"/>
    <w:pPr>
      <w:spacing w:after="100"/>
      <w:ind w:left="880"/>
    </w:pPr>
    <w:rPr>
      <w:rFonts w:eastAsiaTheme="minorEastAsia"/>
    </w:rPr>
  </w:style>
  <w:style w:type="paragraph" w:styleId="TOC6">
    <w:name w:val="toc 6"/>
    <w:basedOn w:val="Normal"/>
    <w:next w:val="Normal"/>
    <w:autoRedefine/>
    <w:uiPriority w:val="39"/>
    <w:unhideWhenUsed/>
    <w:rsid w:val="002C40C0"/>
    <w:pPr>
      <w:spacing w:after="100"/>
      <w:ind w:left="1100"/>
    </w:pPr>
    <w:rPr>
      <w:rFonts w:eastAsiaTheme="minorEastAsia"/>
    </w:rPr>
  </w:style>
  <w:style w:type="paragraph" w:styleId="TOC7">
    <w:name w:val="toc 7"/>
    <w:basedOn w:val="Normal"/>
    <w:next w:val="Normal"/>
    <w:autoRedefine/>
    <w:uiPriority w:val="39"/>
    <w:unhideWhenUsed/>
    <w:rsid w:val="002C40C0"/>
    <w:pPr>
      <w:spacing w:after="100"/>
      <w:ind w:left="1320"/>
    </w:pPr>
    <w:rPr>
      <w:rFonts w:eastAsiaTheme="minorEastAsia"/>
    </w:rPr>
  </w:style>
  <w:style w:type="paragraph" w:styleId="TOC8">
    <w:name w:val="toc 8"/>
    <w:basedOn w:val="Normal"/>
    <w:next w:val="Normal"/>
    <w:autoRedefine/>
    <w:uiPriority w:val="39"/>
    <w:unhideWhenUsed/>
    <w:rsid w:val="002C40C0"/>
    <w:pPr>
      <w:spacing w:after="100"/>
      <w:ind w:left="1540"/>
    </w:pPr>
    <w:rPr>
      <w:rFonts w:eastAsiaTheme="minorEastAsia"/>
    </w:rPr>
  </w:style>
  <w:style w:type="paragraph" w:styleId="TOC9">
    <w:name w:val="toc 9"/>
    <w:basedOn w:val="Normal"/>
    <w:next w:val="Normal"/>
    <w:autoRedefine/>
    <w:uiPriority w:val="39"/>
    <w:unhideWhenUsed/>
    <w:rsid w:val="002C40C0"/>
    <w:pPr>
      <w:spacing w:after="100"/>
      <w:ind w:left="1760"/>
    </w:pPr>
    <w:rPr>
      <w:rFonts w:eastAsiaTheme="minorEastAsia"/>
    </w:rPr>
  </w:style>
  <w:style w:type="character" w:customStyle="1" w:styleId="Heading5Char">
    <w:name w:val="Heading 5 Char"/>
    <w:basedOn w:val="DefaultParagraphFont"/>
    <w:link w:val="Heading5"/>
    <w:uiPriority w:val="9"/>
    <w:rsid w:val="005F770F"/>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732CEE"/>
    <w:rPr>
      <w:color w:val="954F72" w:themeColor="followedHyperlink"/>
      <w:u w:val="single"/>
    </w:rPr>
  </w:style>
  <w:style w:type="paragraph" w:customStyle="1" w:styleId="paragraph">
    <w:name w:val="paragraph"/>
    <w:basedOn w:val="Normal"/>
    <w:rsid w:val="00E201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2018B"/>
  </w:style>
  <w:style w:type="character" w:customStyle="1" w:styleId="eop">
    <w:name w:val="eop"/>
    <w:basedOn w:val="DefaultParagraphFont"/>
    <w:rsid w:val="00E2018B"/>
  </w:style>
  <w:style w:type="character" w:customStyle="1" w:styleId="tabchar">
    <w:name w:val="tabchar"/>
    <w:basedOn w:val="DefaultParagraphFont"/>
    <w:rsid w:val="00E2018B"/>
  </w:style>
  <w:style w:type="table" w:styleId="TableGrid">
    <w:name w:val="Table Grid"/>
    <w:basedOn w:val="TableNormal"/>
    <w:uiPriority w:val="39"/>
    <w:rsid w:val="00CF440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6Char">
    <w:name w:val="Heading 6 Char"/>
    <w:basedOn w:val="DefaultParagraphFont"/>
    <w:link w:val="Heading6"/>
    <w:uiPriority w:val="9"/>
    <w:rsid w:val="00AF2381"/>
    <w:rPr>
      <w:rFonts w:asciiTheme="majorHAnsi" w:eastAsiaTheme="majorEastAsia" w:hAnsiTheme="majorHAnsi" w:cstheme="majorBidi"/>
      <w:color w:val="1F3763" w:themeColor="accent1" w:themeShade="7F"/>
    </w:rPr>
  </w:style>
  <w:style w:type="character" w:customStyle="1" w:styleId="injectednode">
    <w:name w:val="injectednode"/>
    <w:basedOn w:val="DefaultParagraphFont"/>
    <w:rsid w:val="00B41EBC"/>
  </w:style>
  <w:style w:type="character" w:customStyle="1" w:styleId="sslatest">
    <w:name w:val="ss_latest"/>
    <w:basedOn w:val="DefaultParagraphFont"/>
    <w:rsid w:val="00A33D16"/>
  </w:style>
  <w:style w:type="character" w:customStyle="1" w:styleId="ssparalabel">
    <w:name w:val="ss_paralabel"/>
    <w:basedOn w:val="DefaultParagraphFont"/>
    <w:rsid w:val="00A25D2B"/>
  </w:style>
  <w:style w:type="character" w:customStyle="1" w:styleId="ssparacontent">
    <w:name w:val="ss_paracontent"/>
    <w:basedOn w:val="DefaultParagraphFont"/>
    <w:rsid w:val="00A25D2B"/>
  </w:style>
  <w:style w:type="character" w:customStyle="1" w:styleId="ssprior">
    <w:name w:val="ss_prior"/>
    <w:basedOn w:val="DefaultParagraphFont"/>
    <w:rsid w:val="00A25D2B"/>
  </w:style>
  <w:style w:type="paragraph" w:customStyle="1" w:styleId="footnotedescription">
    <w:name w:val="footnote description"/>
    <w:next w:val="Normal"/>
    <w:link w:val="footnotedescriptionChar"/>
    <w:hidden/>
    <w:rsid w:val="00543590"/>
    <w:pPr>
      <w:spacing w:after="30"/>
      <w:ind w:right="1"/>
      <w:jc w:val="both"/>
    </w:pPr>
    <w:rPr>
      <w:rFonts w:ascii="Arial" w:eastAsia="Arial" w:hAnsi="Arial" w:cs="Arial"/>
      <w:color w:val="000000"/>
      <w:sz w:val="16"/>
    </w:rPr>
  </w:style>
  <w:style w:type="character" w:customStyle="1" w:styleId="footnotedescriptionChar">
    <w:name w:val="footnote description Char"/>
    <w:link w:val="footnotedescription"/>
    <w:rsid w:val="00543590"/>
    <w:rPr>
      <w:rFonts w:ascii="Arial" w:eastAsia="Arial" w:hAnsi="Arial" w:cs="Arial"/>
      <w:color w:val="000000"/>
      <w:sz w:val="16"/>
    </w:rPr>
  </w:style>
  <w:style w:type="character" w:customStyle="1" w:styleId="footnotemark">
    <w:name w:val="footnote mark"/>
    <w:hidden/>
    <w:rsid w:val="00543590"/>
    <w:rPr>
      <w:rFonts w:ascii="Arial" w:eastAsia="Arial" w:hAnsi="Arial" w:cs="Arial"/>
      <w:color w:val="000000"/>
      <w:sz w:val="16"/>
      <w:vertAlign w:val="superscript"/>
    </w:rPr>
  </w:style>
  <w:style w:type="paragraph" w:styleId="BodyText2">
    <w:name w:val="Body Text 2"/>
    <w:basedOn w:val="Normal"/>
    <w:link w:val="BodyText2Char"/>
    <w:uiPriority w:val="99"/>
    <w:semiHidden/>
    <w:unhideWhenUsed/>
    <w:rsid w:val="00273EAB"/>
    <w:pPr>
      <w:spacing w:after="120" w:line="480" w:lineRule="auto"/>
    </w:pPr>
  </w:style>
  <w:style w:type="character" w:customStyle="1" w:styleId="BodyText2Char">
    <w:name w:val="Body Text 2 Char"/>
    <w:basedOn w:val="DefaultParagraphFont"/>
    <w:link w:val="BodyText2"/>
    <w:uiPriority w:val="99"/>
    <w:semiHidden/>
    <w:rsid w:val="00273EAB"/>
  </w:style>
  <w:style w:type="character" w:customStyle="1" w:styleId="UnresolvedMention1">
    <w:name w:val="Unresolved Mention1"/>
    <w:basedOn w:val="DefaultParagraphFont"/>
    <w:uiPriority w:val="99"/>
    <w:semiHidden/>
    <w:unhideWhenUsed/>
    <w:rsid w:val="00273EAB"/>
    <w:rPr>
      <w:color w:val="605E5C"/>
      <w:shd w:val="clear" w:color="auto" w:fill="E1DFDD"/>
    </w:rPr>
  </w:style>
  <w:style w:type="character" w:customStyle="1" w:styleId="aranob">
    <w:name w:val="aranob"/>
    <w:basedOn w:val="DefaultParagraphFont"/>
    <w:rsid w:val="00163CA8"/>
  </w:style>
  <w:style w:type="character" w:customStyle="1" w:styleId="UnresolvedMention2">
    <w:name w:val="Unresolved Mention2"/>
    <w:basedOn w:val="DefaultParagraphFont"/>
    <w:uiPriority w:val="99"/>
    <w:semiHidden/>
    <w:unhideWhenUsed/>
    <w:rsid w:val="00902AC5"/>
    <w:rPr>
      <w:color w:val="605E5C"/>
      <w:shd w:val="clear" w:color="auto" w:fill="E1DFDD"/>
    </w:rPr>
  </w:style>
  <w:style w:type="character" w:styleId="PageNumber">
    <w:name w:val="page number"/>
    <w:basedOn w:val="DefaultParagraphFont"/>
    <w:rsid w:val="00556C67"/>
  </w:style>
  <w:style w:type="character" w:customStyle="1" w:styleId="UnresolvedMention3">
    <w:name w:val="Unresolved Mention3"/>
    <w:basedOn w:val="DefaultParagraphFont"/>
    <w:uiPriority w:val="99"/>
    <w:semiHidden/>
    <w:unhideWhenUsed/>
    <w:rsid w:val="0028267D"/>
    <w:rPr>
      <w:color w:val="605E5C"/>
      <w:shd w:val="clear" w:color="auto" w:fill="E1DFDD"/>
    </w:rPr>
  </w:style>
  <w:style w:type="character" w:customStyle="1" w:styleId="DefaultChar">
    <w:name w:val="Default Char"/>
    <w:link w:val="Default"/>
    <w:locked/>
    <w:rsid w:val="008610F0"/>
    <w:rPr>
      <w:rFonts w:ascii="Times New Roman" w:eastAsia="Times New Roman" w:hAnsi="Times New Roman" w:cs="Times New Roman"/>
      <w:color w:val="000000"/>
      <w:sz w:val="24"/>
      <w:szCs w:val="24"/>
    </w:rPr>
  </w:style>
  <w:style w:type="paragraph" w:customStyle="1" w:styleId="Default">
    <w:name w:val="Default"/>
    <w:link w:val="DefaultChar"/>
    <w:rsid w:val="008610F0"/>
    <w:pPr>
      <w:autoSpaceDE w:val="0"/>
      <w:autoSpaceDN w:val="0"/>
      <w:adjustRightInd w:val="0"/>
      <w:spacing w:after="0" w:line="240" w:lineRule="auto"/>
    </w:pPr>
    <w:rPr>
      <w:rFonts w:ascii="Times New Roman" w:eastAsia="Times New Roman" w:hAnsi="Times New Roman" w:cs="Times New Roman"/>
      <w:color w:val="000000"/>
      <w:sz w:val="24"/>
      <w:szCs w:val="24"/>
    </w:rPr>
  </w:style>
  <w:style w:type="numbering" w:customStyle="1" w:styleId="NoList1">
    <w:name w:val="No List1"/>
    <w:next w:val="NoList"/>
    <w:uiPriority w:val="99"/>
    <w:semiHidden/>
    <w:unhideWhenUsed/>
    <w:rsid w:val="00C30FA9"/>
  </w:style>
  <w:style w:type="paragraph" w:styleId="Title">
    <w:name w:val="Title"/>
    <w:basedOn w:val="Normal"/>
    <w:next w:val="Normal"/>
    <w:link w:val="TitleChar"/>
    <w:uiPriority w:val="1"/>
    <w:qFormat/>
    <w:rsid w:val="00C30FA9"/>
    <w:pPr>
      <w:autoSpaceDE w:val="0"/>
      <w:autoSpaceDN w:val="0"/>
      <w:adjustRightInd w:val="0"/>
      <w:spacing w:before="98" w:after="0" w:line="460" w:lineRule="exact"/>
      <w:ind w:left="117"/>
      <w:jc w:val="center"/>
    </w:pPr>
    <w:rPr>
      <w:rFonts w:ascii="Arial" w:hAnsi="Arial" w:cs="Arial"/>
      <w:b/>
      <w:bCs/>
      <w:sz w:val="40"/>
      <w:szCs w:val="40"/>
    </w:rPr>
  </w:style>
  <w:style w:type="character" w:customStyle="1" w:styleId="TitleChar">
    <w:name w:val="Title Char"/>
    <w:basedOn w:val="DefaultParagraphFont"/>
    <w:link w:val="Title"/>
    <w:uiPriority w:val="1"/>
    <w:rsid w:val="00C30FA9"/>
    <w:rPr>
      <w:rFonts w:ascii="Arial" w:hAnsi="Arial" w:cs="Arial"/>
      <w:b/>
      <w:bCs/>
      <w:sz w:val="40"/>
      <w:szCs w:val="40"/>
    </w:rPr>
  </w:style>
  <w:style w:type="paragraph" w:customStyle="1" w:styleId="TableParagraph">
    <w:name w:val="Table Paragraph"/>
    <w:basedOn w:val="Normal"/>
    <w:uiPriority w:val="1"/>
    <w:qFormat/>
    <w:rsid w:val="00C30FA9"/>
    <w:pPr>
      <w:autoSpaceDE w:val="0"/>
      <w:autoSpaceDN w:val="0"/>
      <w:adjustRightInd w:val="0"/>
      <w:spacing w:after="0" w:line="240" w:lineRule="auto"/>
      <w:ind w:left="160" w:hanging="2"/>
    </w:pPr>
    <w:rPr>
      <w:rFonts w:ascii="Arial" w:hAnsi="Arial" w:cs="Arial"/>
      <w:sz w:val="24"/>
      <w:szCs w:val="24"/>
      <w:u w:val="single"/>
    </w:rPr>
  </w:style>
  <w:style w:type="character" w:customStyle="1" w:styleId="Heading7Char">
    <w:name w:val="Heading 7 Char"/>
    <w:basedOn w:val="DefaultParagraphFont"/>
    <w:link w:val="Heading7"/>
    <w:uiPriority w:val="9"/>
    <w:semiHidden/>
    <w:rsid w:val="00C635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35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35E7"/>
    <w:rPr>
      <w:rFonts w:eastAsiaTheme="majorEastAsia" w:cstheme="majorBidi"/>
      <w:color w:val="272727" w:themeColor="text1" w:themeTint="D8"/>
    </w:rPr>
  </w:style>
  <w:style w:type="paragraph" w:styleId="Subtitle">
    <w:name w:val="Subtitle"/>
    <w:basedOn w:val="Normal"/>
    <w:next w:val="Normal"/>
    <w:link w:val="SubtitleChar"/>
    <w:uiPriority w:val="11"/>
    <w:qFormat/>
    <w:rsid w:val="00C635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635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35E7"/>
    <w:pPr>
      <w:spacing w:before="160"/>
      <w:jc w:val="center"/>
    </w:pPr>
    <w:rPr>
      <w:i/>
      <w:iCs/>
      <w:color w:val="404040" w:themeColor="text1" w:themeTint="BF"/>
    </w:rPr>
  </w:style>
  <w:style w:type="character" w:customStyle="1" w:styleId="QuoteChar">
    <w:name w:val="Quote Char"/>
    <w:basedOn w:val="DefaultParagraphFont"/>
    <w:link w:val="Quote"/>
    <w:uiPriority w:val="29"/>
    <w:rsid w:val="00C635E7"/>
    <w:rPr>
      <w:i/>
      <w:iCs/>
      <w:color w:val="404040" w:themeColor="text1" w:themeTint="BF"/>
    </w:rPr>
  </w:style>
  <w:style w:type="character" w:styleId="IntenseEmphasis">
    <w:name w:val="Intense Emphasis"/>
    <w:basedOn w:val="DefaultParagraphFont"/>
    <w:uiPriority w:val="21"/>
    <w:qFormat/>
    <w:rsid w:val="00C635E7"/>
    <w:rPr>
      <w:i/>
      <w:iCs/>
      <w:color w:val="2F5496" w:themeColor="accent1" w:themeShade="BF"/>
    </w:rPr>
  </w:style>
  <w:style w:type="paragraph" w:styleId="IntenseQuote">
    <w:name w:val="Intense Quote"/>
    <w:basedOn w:val="Normal"/>
    <w:next w:val="Normal"/>
    <w:link w:val="IntenseQuoteChar"/>
    <w:uiPriority w:val="30"/>
    <w:qFormat/>
    <w:rsid w:val="00C635E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635E7"/>
    <w:rPr>
      <w:i/>
      <w:iCs/>
      <w:color w:val="2F5496" w:themeColor="accent1" w:themeShade="BF"/>
    </w:rPr>
  </w:style>
  <w:style w:type="character" w:styleId="IntenseReference">
    <w:name w:val="Intense Reference"/>
    <w:basedOn w:val="DefaultParagraphFont"/>
    <w:uiPriority w:val="32"/>
    <w:qFormat/>
    <w:rsid w:val="00C635E7"/>
    <w:rPr>
      <w:b/>
      <w:bCs/>
      <w:smallCaps/>
      <w:color w:val="2F5496" w:themeColor="accent1" w:themeShade="BF"/>
      <w:spacing w:val="5"/>
    </w:rPr>
  </w:style>
  <w:style w:type="character" w:customStyle="1" w:styleId="UnresolvedMention30">
    <w:name w:val="Unresolved Mention3"/>
    <w:basedOn w:val="DefaultParagraphFont"/>
    <w:uiPriority w:val="99"/>
    <w:semiHidden/>
    <w:unhideWhenUsed/>
    <w:rsid w:val="00C635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82236">
      <w:marLeft w:val="0"/>
      <w:marRight w:val="0"/>
      <w:marTop w:val="0"/>
      <w:marBottom w:val="0"/>
      <w:divBdr>
        <w:top w:val="none" w:sz="0" w:space="0" w:color="auto"/>
        <w:left w:val="none" w:sz="0" w:space="0" w:color="auto"/>
        <w:bottom w:val="none" w:sz="0" w:space="0" w:color="auto"/>
        <w:right w:val="none" w:sz="0" w:space="0" w:color="auto"/>
      </w:divBdr>
    </w:div>
    <w:div w:id="59132488">
      <w:bodyDiv w:val="1"/>
      <w:marLeft w:val="0"/>
      <w:marRight w:val="0"/>
      <w:marTop w:val="0"/>
      <w:marBottom w:val="0"/>
      <w:divBdr>
        <w:top w:val="none" w:sz="0" w:space="0" w:color="auto"/>
        <w:left w:val="none" w:sz="0" w:space="0" w:color="auto"/>
        <w:bottom w:val="none" w:sz="0" w:space="0" w:color="auto"/>
        <w:right w:val="none" w:sz="0" w:space="0" w:color="auto"/>
      </w:divBdr>
      <w:divsChild>
        <w:div w:id="580990929">
          <w:marLeft w:val="0"/>
          <w:marRight w:val="0"/>
          <w:marTop w:val="0"/>
          <w:marBottom w:val="0"/>
          <w:divBdr>
            <w:top w:val="none" w:sz="0" w:space="0" w:color="auto"/>
            <w:left w:val="none" w:sz="0" w:space="0" w:color="auto"/>
            <w:bottom w:val="none" w:sz="0" w:space="0" w:color="auto"/>
            <w:right w:val="none" w:sz="0" w:space="0" w:color="auto"/>
          </w:divBdr>
        </w:div>
        <w:div w:id="702949143">
          <w:marLeft w:val="0"/>
          <w:marRight w:val="0"/>
          <w:marTop w:val="0"/>
          <w:marBottom w:val="0"/>
          <w:divBdr>
            <w:top w:val="none" w:sz="0" w:space="0" w:color="auto"/>
            <w:left w:val="none" w:sz="0" w:space="0" w:color="auto"/>
            <w:bottom w:val="none" w:sz="0" w:space="0" w:color="auto"/>
            <w:right w:val="none" w:sz="0" w:space="0" w:color="auto"/>
          </w:divBdr>
          <w:divsChild>
            <w:div w:id="716708570">
              <w:marLeft w:val="-75"/>
              <w:marRight w:val="0"/>
              <w:marTop w:val="30"/>
              <w:marBottom w:val="30"/>
              <w:divBdr>
                <w:top w:val="none" w:sz="0" w:space="0" w:color="auto"/>
                <w:left w:val="none" w:sz="0" w:space="0" w:color="auto"/>
                <w:bottom w:val="none" w:sz="0" w:space="0" w:color="auto"/>
                <w:right w:val="none" w:sz="0" w:space="0" w:color="auto"/>
              </w:divBdr>
              <w:divsChild>
                <w:div w:id="10684869">
                  <w:marLeft w:val="0"/>
                  <w:marRight w:val="0"/>
                  <w:marTop w:val="0"/>
                  <w:marBottom w:val="0"/>
                  <w:divBdr>
                    <w:top w:val="none" w:sz="0" w:space="0" w:color="auto"/>
                    <w:left w:val="none" w:sz="0" w:space="0" w:color="auto"/>
                    <w:bottom w:val="none" w:sz="0" w:space="0" w:color="auto"/>
                    <w:right w:val="none" w:sz="0" w:space="0" w:color="auto"/>
                  </w:divBdr>
                  <w:divsChild>
                    <w:div w:id="2101636504">
                      <w:marLeft w:val="0"/>
                      <w:marRight w:val="0"/>
                      <w:marTop w:val="0"/>
                      <w:marBottom w:val="0"/>
                      <w:divBdr>
                        <w:top w:val="none" w:sz="0" w:space="0" w:color="auto"/>
                        <w:left w:val="none" w:sz="0" w:space="0" w:color="auto"/>
                        <w:bottom w:val="none" w:sz="0" w:space="0" w:color="auto"/>
                        <w:right w:val="none" w:sz="0" w:space="0" w:color="auto"/>
                      </w:divBdr>
                    </w:div>
                  </w:divsChild>
                </w:div>
                <w:div w:id="59137187">
                  <w:marLeft w:val="0"/>
                  <w:marRight w:val="0"/>
                  <w:marTop w:val="0"/>
                  <w:marBottom w:val="0"/>
                  <w:divBdr>
                    <w:top w:val="none" w:sz="0" w:space="0" w:color="auto"/>
                    <w:left w:val="none" w:sz="0" w:space="0" w:color="auto"/>
                    <w:bottom w:val="none" w:sz="0" w:space="0" w:color="auto"/>
                    <w:right w:val="none" w:sz="0" w:space="0" w:color="auto"/>
                  </w:divBdr>
                  <w:divsChild>
                    <w:div w:id="1568145902">
                      <w:marLeft w:val="0"/>
                      <w:marRight w:val="0"/>
                      <w:marTop w:val="0"/>
                      <w:marBottom w:val="0"/>
                      <w:divBdr>
                        <w:top w:val="none" w:sz="0" w:space="0" w:color="auto"/>
                        <w:left w:val="none" w:sz="0" w:space="0" w:color="auto"/>
                        <w:bottom w:val="none" w:sz="0" w:space="0" w:color="auto"/>
                        <w:right w:val="none" w:sz="0" w:space="0" w:color="auto"/>
                      </w:divBdr>
                    </w:div>
                  </w:divsChild>
                </w:div>
                <w:div w:id="69815188">
                  <w:marLeft w:val="0"/>
                  <w:marRight w:val="0"/>
                  <w:marTop w:val="0"/>
                  <w:marBottom w:val="0"/>
                  <w:divBdr>
                    <w:top w:val="none" w:sz="0" w:space="0" w:color="auto"/>
                    <w:left w:val="none" w:sz="0" w:space="0" w:color="auto"/>
                    <w:bottom w:val="none" w:sz="0" w:space="0" w:color="auto"/>
                    <w:right w:val="none" w:sz="0" w:space="0" w:color="auto"/>
                  </w:divBdr>
                  <w:divsChild>
                    <w:div w:id="748037393">
                      <w:marLeft w:val="0"/>
                      <w:marRight w:val="0"/>
                      <w:marTop w:val="0"/>
                      <w:marBottom w:val="0"/>
                      <w:divBdr>
                        <w:top w:val="none" w:sz="0" w:space="0" w:color="auto"/>
                        <w:left w:val="none" w:sz="0" w:space="0" w:color="auto"/>
                        <w:bottom w:val="none" w:sz="0" w:space="0" w:color="auto"/>
                        <w:right w:val="none" w:sz="0" w:space="0" w:color="auto"/>
                      </w:divBdr>
                    </w:div>
                  </w:divsChild>
                </w:div>
                <w:div w:id="113140859">
                  <w:marLeft w:val="0"/>
                  <w:marRight w:val="0"/>
                  <w:marTop w:val="0"/>
                  <w:marBottom w:val="0"/>
                  <w:divBdr>
                    <w:top w:val="none" w:sz="0" w:space="0" w:color="auto"/>
                    <w:left w:val="none" w:sz="0" w:space="0" w:color="auto"/>
                    <w:bottom w:val="none" w:sz="0" w:space="0" w:color="auto"/>
                    <w:right w:val="none" w:sz="0" w:space="0" w:color="auto"/>
                  </w:divBdr>
                  <w:divsChild>
                    <w:div w:id="357240733">
                      <w:marLeft w:val="0"/>
                      <w:marRight w:val="0"/>
                      <w:marTop w:val="0"/>
                      <w:marBottom w:val="0"/>
                      <w:divBdr>
                        <w:top w:val="none" w:sz="0" w:space="0" w:color="auto"/>
                        <w:left w:val="none" w:sz="0" w:space="0" w:color="auto"/>
                        <w:bottom w:val="none" w:sz="0" w:space="0" w:color="auto"/>
                        <w:right w:val="none" w:sz="0" w:space="0" w:color="auto"/>
                      </w:divBdr>
                    </w:div>
                  </w:divsChild>
                </w:div>
                <w:div w:id="225116936">
                  <w:marLeft w:val="0"/>
                  <w:marRight w:val="0"/>
                  <w:marTop w:val="0"/>
                  <w:marBottom w:val="0"/>
                  <w:divBdr>
                    <w:top w:val="none" w:sz="0" w:space="0" w:color="auto"/>
                    <w:left w:val="none" w:sz="0" w:space="0" w:color="auto"/>
                    <w:bottom w:val="none" w:sz="0" w:space="0" w:color="auto"/>
                    <w:right w:val="none" w:sz="0" w:space="0" w:color="auto"/>
                  </w:divBdr>
                  <w:divsChild>
                    <w:div w:id="923491495">
                      <w:marLeft w:val="0"/>
                      <w:marRight w:val="0"/>
                      <w:marTop w:val="0"/>
                      <w:marBottom w:val="0"/>
                      <w:divBdr>
                        <w:top w:val="none" w:sz="0" w:space="0" w:color="auto"/>
                        <w:left w:val="none" w:sz="0" w:space="0" w:color="auto"/>
                        <w:bottom w:val="none" w:sz="0" w:space="0" w:color="auto"/>
                        <w:right w:val="none" w:sz="0" w:space="0" w:color="auto"/>
                      </w:divBdr>
                    </w:div>
                  </w:divsChild>
                </w:div>
                <w:div w:id="381369443">
                  <w:marLeft w:val="0"/>
                  <w:marRight w:val="0"/>
                  <w:marTop w:val="0"/>
                  <w:marBottom w:val="0"/>
                  <w:divBdr>
                    <w:top w:val="none" w:sz="0" w:space="0" w:color="auto"/>
                    <w:left w:val="none" w:sz="0" w:space="0" w:color="auto"/>
                    <w:bottom w:val="none" w:sz="0" w:space="0" w:color="auto"/>
                    <w:right w:val="none" w:sz="0" w:space="0" w:color="auto"/>
                  </w:divBdr>
                  <w:divsChild>
                    <w:div w:id="1295137313">
                      <w:marLeft w:val="0"/>
                      <w:marRight w:val="0"/>
                      <w:marTop w:val="0"/>
                      <w:marBottom w:val="0"/>
                      <w:divBdr>
                        <w:top w:val="none" w:sz="0" w:space="0" w:color="auto"/>
                        <w:left w:val="none" w:sz="0" w:space="0" w:color="auto"/>
                        <w:bottom w:val="none" w:sz="0" w:space="0" w:color="auto"/>
                        <w:right w:val="none" w:sz="0" w:space="0" w:color="auto"/>
                      </w:divBdr>
                    </w:div>
                  </w:divsChild>
                </w:div>
                <w:div w:id="382481752">
                  <w:marLeft w:val="0"/>
                  <w:marRight w:val="0"/>
                  <w:marTop w:val="0"/>
                  <w:marBottom w:val="0"/>
                  <w:divBdr>
                    <w:top w:val="none" w:sz="0" w:space="0" w:color="auto"/>
                    <w:left w:val="none" w:sz="0" w:space="0" w:color="auto"/>
                    <w:bottom w:val="none" w:sz="0" w:space="0" w:color="auto"/>
                    <w:right w:val="none" w:sz="0" w:space="0" w:color="auto"/>
                  </w:divBdr>
                  <w:divsChild>
                    <w:div w:id="1474561195">
                      <w:marLeft w:val="0"/>
                      <w:marRight w:val="0"/>
                      <w:marTop w:val="0"/>
                      <w:marBottom w:val="0"/>
                      <w:divBdr>
                        <w:top w:val="none" w:sz="0" w:space="0" w:color="auto"/>
                        <w:left w:val="none" w:sz="0" w:space="0" w:color="auto"/>
                        <w:bottom w:val="none" w:sz="0" w:space="0" w:color="auto"/>
                        <w:right w:val="none" w:sz="0" w:space="0" w:color="auto"/>
                      </w:divBdr>
                    </w:div>
                  </w:divsChild>
                </w:div>
                <w:div w:id="431173910">
                  <w:marLeft w:val="0"/>
                  <w:marRight w:val="0"/>
                  <w:marTop w:val="0"/>
                  <w:marBottom w:val="0"/>
                  <w:divBdr>
                    <w:top w:val="none" w:sz="0" w:space="0" w:color="auto"/>
                    <w:left w:val="none" w:sz="0" w:space="0" w:color="auto"/>
                    <w:bottom w:val="none" w:sz="0" w:space="0" w:color="auto"/>
                    <w:right w:val="none" w:sz="0" w:space="0" w:color="auto"/>
                  </w:divBdr>
                  <w:divsChild>
                    <w:div w:id="747726879">
                      <w:marLeft w:val="0"/>
                      <w:marRight w:val="0"/>
                      <w:marTop w:val="0"/>
                      <w:marBottom w:val="0"/>
                      <w:divBdr>
                        <w:top w:val="none" w:sz="0" w:space="0" w:color="auto"/>
                        <w:left w:val="none" w:sz="0" w:space="0" w:color="auto"/>
                        <w:bottom w:val="none" w:sz="0" w:space="0" w:color="auto"/>
                        <w:right w:val="none" w:sz="0" w:space="0" w:color="auto"/>
                      </w:divBdr>
                    </w:div>
                  </w:divsChild>
                </w:div>
                <w:div w:id="432164941">
                  <w:marLeft w:val="0"/>
                  <w:marRight w:val="0"/>
                  <w:marTop w:val="0"/>
                  <w:marBottom w:val="0"/>
                  <w:divBdr>
                    <w:top w:val="none" w:sz="0" w:space="0" w:color="auto"/>
                    <w:left w:val="none" w:sz="0" w:space="0" w:color="auto"/>
                    <w:bottom w:val="none" w:sz="0" w:space="0" w:color="auto"/>
                    <w:right w:val="none" w:sz="0" w:space="0" w:color="auto"/>
                  </w:divBdr>
                  <w:divsChild>
                    <w:div w:id="20326380">
                      <w:marLeft w:val="0"/>
                      <w:marRight w:val="0"/>
                      <w:marTop w:val="0"/>
                      <w:marBottom w:val="0"/>
                      <w:divBdr>
                        <w:top w:val="none" w:sz="0" w:space="0" w:color="auto"/>
                        <w:left w:val="none" w:sz="0" w:space="0" w:color="auto"/>
                        <w:bottom w:val="none" w:sz="0" w:space="0" w:color="auto"/>
                        <w:right w:val="none" w:sz="0" w:space="0" w:color="auto"/>
                      </w:divBdr>
                    </w:div>
                  </w:divsChild>
                </w:div>
                <w:div w:id="444927311">
                  <w:marLeft w:val="0"/>
                  <w:marRight w:val="0"/>
                  <w:marTop w:val="0"/>
                  <w:marBottom w:val="0"/>
                  <w:divBdr>
                    <w:top w:val="none" w:sz="0" w:space="0" w:color="auto"/>
                    <w:left w:val="none" w:sz="0" w:space="0" w:color="auto"/>
                    <w:bottom w:val="none" w:sz="0" w:space="0" w:color="auto"/>
                    <w:right w:val="none" w:sz="0" w:space="0" w:color="auto"/>
                  </w:divBdr>
                  <w:divsChild>
                    <w:div w:id="1504395626">
                      <w:marLeft w:val="0"/>
                      <w:marRight w:val="0"/>
                      <w:marTop w:val="0"/>
                      <w:marBottom w:val="0"/>
                      <w:divBdr>
                        <w:top w:val="none" w:sz="0" w:space="0" w:color="auto"/>
                        <w:left w:val="none" w:sz="0" w:space="0" w:color="auto"/>
                        <w:bottom w:val="none" w:sz="0" w:space="0" w:color="auto"/>
                        <w:right w:val="none" w:sz="0" w:space="0" w:color="auto"/>
                      </w:divBdr>
                    </w:div>
                  </w:divsChild>
                </w:div>
                <w:div w:id="543250410">
                  <w:marLeft w:val="0"/>
                  <w:marRight w:val="0"/>
                  <w:marTop w:val="0"/>
                  <w:marBottom w:val="0"/>
                  <w:divBdr>
                    <w:top w:val="none" w:sz="0" w:space="0" w:color="auto"/>
                    <w:left w:val="none" w:sz="0" w:space="0" w:color="auto"/>
                    <w:bottom w:val="none" w:sz="0" w:space="0" w:color="auto"/>
                    <w:right w:val="none" w:sz="0" w:space="0" w:color="auto"/>
                  </w:divBdr>
                  <w:divsChild>
                    <w:div w:id="827130707">
                      <w:marLeft w:val="0"/>
                      <w:marRight w:val="0"/>
                      <w:marTop w:val="0"/>
                      <w:marBottom w:val="0"/>
                      <w:divBdr>
                        <w:top w:val="none" w:sz="0" w:space="0" w:color="auto"/>
                        <w:left w:val="none" w:sz="0" w:space="0" w:color="auto"/>
                        <w:bottom w:val="none" w:sz="0" w:space="0" w:color="auto"/>
                        <w:right w:val="none" w:sz="0" w:space="0" w:color="auto"/>
                      </w:divBdr>
                    </w:div>
                  </w:divsChild>
                </w:div>
                <w:div w:id="634026051">
                  <w:marLeft w:val="0"/>
                  <w:marRight w:val="0"/>
                  <w:marTop w:val="0"/>
                  <w:marBottom w:val="0"/>
                  <w:divBdr>
                    <w:top w:val="none" w:sz="0" w:space="0" w:color="auto"/>
                    <w:left w:val="none" w:sz="0" w:space="0" w:color="auto"/>
                    <w:bottom w:val="none" w:sz="0" w:space="0" w:color="auto"/>
                    <w:right w:val="none" w:sz="0" w:space="0" w:color="auto"/>
                  </w:divBdr>
                  <w:divsChild>
                    <w:div w:id="1352872220">
                      <w:marLeft w:val="0"/>
                      <w:marRight w:val="0"/>
                      <w:marTop w:val="0"/>
                      <w:marBottom w:val="0"/>
                      <w:divBdr>
                        <w:top w:val="none" w:sz="0" w:space="0" w:color="auto"/>
                        <w:left w:val="none" w:sz="0" w:space="0" w:color="auto"/>
                        <w:bottom w:val="none" w:sz="0" w:space="0" w:color="auto"/>
                        <w:right w:val="none" w:sz="0" w:space="0" w:color="auto"/>
                      </w:divBdr>
                    </w:div>
                  </w:divsChild>
                </w:div>
                <w:div w:id="652951389">
                  <w:marLeft w:val="0"/>
                  <w:marRight w:val="0"/>
                  <w:marTop w:val="0"/>
                  <w:marBottom w:val="0"/>
                  <w:divBdr>
                    <w:top w:val="none" w:sz="0" w:space="0" w:color="auto"/>
                    <w:left w:val="none" w:sz="0" w:space="0" w:color="auto"/>
                    <w:bottom w:val="none" w:sz="0" w:space="0" w:color="auto"/>
                    <w:right w:val="none" w:sz="0" w:space="0" w:color="auto"/>
                  </w:divBdr>
                  <w:divsChild>
                    <w:div w:id="620840145">
                      <w:marLeft w:val="0"/>
                      <w:marRight w:val="0"/>
                      <w:marTop w:val="0"/>
                      <w:marBottom w:val="0"/>
                      <w:divBdr>
                        <w:top w:val="none" w:sz="0" w:space="0" w:color="auto"/>
                        <w:left w:val="none" w:sz="0" w:space="0" w:color="auto"/>
                        <w:bottom w:val="none" w:sz="0" w:space="0" w:color="auto"/>
                        <w:right w:val="none" w:sz="0" w:space="0" w:color="auto"/>
                      </w:divBdr>
                    </w:div>
                  </w:divsChild>
                </w:div>
                <w:div w:id="729961118">
                  <w:marLeft w:val="0"/>
                  <w:marRight w:val="0"/>
                  <w:marTop w:val="0"/>
                  <w:marBottom w:val="0"/>
                  <w:divBdr>
                    <w:top w:val="none" w:sz="0" w:space="0" w:color="auto"/>
                    <w:left w:val="none" w:sz="0" w:space="0" w:color="auto"/>
                    <w:bottom w:val="none" w:sz="0" w:space="0" w:color="auto"/>
                    <w:right w:val="none" w:sz="0" w:space="0" w:color="auto"/>
                  </w:divBdr>
                  <w:divsChild>
                    <w:div w:id="1371681560">
                      <w:marLeft w:val="0"/>
                      <w:marRight w:val="0"/>
                      <w:marTop w:val="0"/>
                      <w:marBottom w:val="0"/>
                      <w:divBdr>
                        <w:top w:val="none" w:sz="0" w:space="0" w:color="auto"/>
                        <w:left w:val="none" w:sz="0" w:space="0" w:color="auto"/>
                        <w:bottom w:val="none" w:sz="0" w:space="0" w:color="auto"/>
                        <w:right w:val="none" w:sz="0" w:space="0" w:color="auto"/>
                      </w:divBdr>
                    </w:div>
                  </w:divsChild>
                </w:div>
                <w:div w:id="779569530">
                  <w:marLeft w:val="0"/>
                  <w:marRight w:val="0"/>
                  <w:marTop w:val="0"/>
                  <w:marBottom w:val="0"/>
                  <w:divBdr>
                    <w:top w:val="none" w:sz="0" w:space="0" w:color="auto"/>
                    <w:left w:val="none" w:sz="0" w:space="0" w:color="auto"/>
                    <w:bottom w:val="none" w:sz="0" w:space="0" w:color="auto"/>
                    <w:right w:val="none" w:sz="0" w:space="0" w:color="auto"/>
                  </w:divBdr>
                  <w:divsChild>
                    <w:div w:id="1119564438">
                      <w:marLeft w:val="0"/>
                      <w:marRight w:val="0"/>
                      <w:marTop w:val="0"/>
                      <w:marBottom w:val="0"/>
                      <w:divBdr>
                        <w:top w:val="none" w:sz="0" w:space="0" w:color="auto"/>
                        <w:left w:val="none" w:sz="0" w:space="0" w:color="auto"/>
                        <w:bottom w:val="none" w:sz="0" w:space="0" w:color="auto"/>
                        <w:right w:val="none" w:sz="0" w:space="0" w:color="auto"/>
                      </w:divBdr>
                    </w:div>
                  </w:divsChild>
                </w:div>
                <w:div w:id="859395730">
                  <w:marLeft w:val="0"/>
                  <w:marRight w:val="0"/>
                  <w:marTop w:val="0"/>
                  <w:marBottom w:val="0"/>
                  <w:divBdr>
                    <w:top w:val="none" w:sz="0" w:space="0" w:color="auto"/>
                    <w:left w:val="none" w:sz="0" w:space="0" w:color="auto"/>
                    <w:bottom w:val="none" w:sz="0" w:space="0" w:color="auto"/>
                    <w:right w:val="none" w:sz="0" w:space="0" w:color="auto"/>
                  </w:divBdr>
                  <w:divsChild>
                    <w:div w:id="1641613387">
                      <w:marLeft w:val="0"/>
                      <w:marRight w:val="0"/>
                      <w:marTop w:val="0"/>
                      <w:marBottom w:val="0"/>
                      <w:divBdr>
                        <w:top w:val="none" w:sz="0" w:space="0" w:color="auto"/>
                        <w:left w:val="none" w:sz="0" w:space="0" w:color="auto"/>
                        <w:bottom w:val="none" w:sz="0" w:space="0" w:color="auto"/>
                        <w:right w:val="none" w:sz="0" w:space="0" w:color="auto"/>
                      </w:divBdr>
                    </w:div>
                  </w:divsChild>
                </w:div>
                <w:div w:id="873225121">
                  <w:marLeft w:val="0"/>
                  <w:marRight w:val="0"/>
                  <w:marTop w:val="0"/>
                  <w:marBottom w:val="0"/>
                  <w:divBdr>
                    <w:top w:val="none" w:sz="0" w:space="0" w:color="auto"/>
                    <w:left w:val="none" w:sz="0" w:space="0" w:color="auto"/>
                    <w:bottom w:val="none" w:sz="0" w:space="0" w:color="auto"/>
                    <w:right w:val="none" w:sz="0" w:space="0" w:color="auto"/>
                  </w:divBdr>
                  <w:divsChild>
                    <w:div w:id="657729537">
                      <w:marLeft w:val="0"/>
                      <w:marRight w:val="0"/>
                      <w:marTop w:val="0"/>
                      <w:marBottom w:val="0"/>
                      <w:divBdr>
                        <w:top w:val="none" w:sz="0" w:space="0" w:color="auto"/>
                        <w:left w:val="none" w:sz="0" w:space="0" w:color="auto"/>
                        <w:bottom w:val="none" w:sz="0" w:space="0" w:color="auto"/>
                        <w:right w:val="none" w:sz="0" w:space="0" w:color="auto"/>
                      </w:divBdr>
                    </w:div>
                  </w:divsChild>
                </w:div>
                <w:div w:id="896551213">
                  <w:marLeft w:val="0"/>
                  <w:marRight w:val="0"/>
                  <w:marTop w:val="0"/>
                  <w:marBottom w:val="0"/>
                  <w:divBdr>
                    <w:top w:val="none" w:sz="0" w:space="0" w:color="auto"/>
                    <w:left w:val="none" w:sz="0" w:space="0" w:color="auto"/>
                    <w:bottom w:val="none" w:sz="0" w:space="0" w:color="auto"/>
                    <w:right w:val="none" w:sz="0" w:space="0" w:color="auto"/>
                  </w:divBdr>
                  <w:divsChild>
                    <w:div w:id="1601984092">
                      <w:marLeft w:val="0"/>
                      <w:marRight w:val="0"/>
                      <w:marTop w:val="0"/>
                      <w:marBottom w:val="0"/>
                      <w:divBdr>
                        <w:top w:val="none" w:sz="0" w:space="0" w:color="auto"/>
                        <w:left w:val="none" w:sz="0" w:space="0" w:color="auto"/>
                        <w:bottom w:val="none" w:sz="0" w:space="0" w:color="auto"/>
                        <w:right w:val="none" w:sz="0" w:space="0" w:color="auto"/>
                      </w:divBdr>
                    </w:div>
                  </w:divsChild>
                </w:div>
                <w:div w:id="919019077">
                  <w:marLeft w:val="0"/>
                  <w:marRight w:val="0"/>
                  <w:marTop w:val="0"/>
                  <w:marBottom w:val="0"/>
                  <w:divBdr>
                    <w:top w:val="none" w:sz="0" w:space="0" w:color="auto"/>
                    <w:left w:val="none" w:sz="0" w:space="0" w:color="auto"/>
                    <w:bottom w:val="none" w:sz="0" w:space="0" w:color="auto"/>
                    <w:right w:val="none" w:sz="0" w:space="0" w:color="auto"/>
                  </w:divBdr>
                  <w:divsChild>
                    <w:div w:id="927270580">
                      <w:marLeft w:val="0"/>
                      <w:marRight w:val="0"/>
                      <w:marTop w:val="0"/>
                      <w:marBottom w:val="0"/>
                      <w:divBdr>
                        <w:top w:val="none" w:sz="0" w:space="0" w:color="auto"/>
                        <w:left w:val="none" w:sz="0" w:space="0" w:color="auto"/>
                        <w:bottom w:val="none" w:sz="0" w:space="0" w:color="auto"/>
                        <w:right w:val="none" w:sz="0" w:space="0" w:color="auto"/>
                      </w:divBdr>
                    </w:div>
                  </w:divsChild>
                </w:div>
                <w:div w:id="920069452">
                  <w:marLeft w:val="0"/>
                  <w:marRight w:val="0"/>
                  <w:marTop w:val="0"/>
                  <w:marBottom w:val="0"/>
                  <w:divBdr>
                    <w:top w:val="none" w:sz="0" w:space="0" w:color="auto"/>
                    <w:left w:val="none" w:sz="0" w:space="0" w:color="auto"/>
                    <w:bottom w:val="none" w:sz="0" w:space="0" w:color="auto"/>
                    <w:right w:val="none" w:sz="0" w:space="0" w:color="auto"/>
                  </w:divBdr>
                  <w:divsChild>
                    <w:div w:id="2109689930">
                      <w:marLeft w:val="0"/>
                      <w:marRight w:val="0"/>
                      <w:marTop w:val="0"/>
                      <w:marBottom w:val="0"/>
                      <w:divBdr>
                        <w:top w:val="none" w:sz="0" w:space="0" w:color="auto"/>
                        <w:left w:val="none" w:sz="0" w:space="0" w:color="auto"/>
                        <w:bottom w:val="none" w:sz="0" w:space="0" w:color="auto"/>
                        <w:right w:val="none" w:sz="0" w:space="0" w:color="auto"/>
                      </w:divBdr>
                    </w:div>
                  </w:divsChild>
                </w:div>
                <w:div w:id="937833769">
                  <w:marLeft w:val="0"/>
                  <w:marRight w:val="0"/>
                  <w:marTop w:val="0"/>
                  <w:marBottom w:val="0"/>
                  <w:divBdr>
                    <w:top w:val="none" w:sz="0" w:space="0" w:color="auto"/>
                    <w:left w:val="none" w:sz="0" w:space="0" w:color="auto"/>
                    <w:bottom w:val="none" w:sz="0" w:space="0" w:color="auto"/>
                    <w:right w:val="none" w:sz="0" w:space="0" w:color="auto"/>
                  </w:divBdr>
                  <w:divsChild>
                    <w:div w:id="1670206351">
                      <w:marLeft w:val="0"/>
                      <w:marRight w:val="0"/>
                      <w:marTop w:val="0"/>
                      <w:marBottom w:val="0"/>
                      <w:divBdr>
                        <w:top w:val="none" w:sz="0" w:space="0" w:color="auto"/>
                        <w:left w:val="none" w:sz="0" w:space="0" w:color="auto"/>
                        <w:bottom w:val="none" w:sz="0" w:space="0" w:color="auto"/>
                        <w:right w:val="none" w:sz="0" w:space="0" w:color="auto"/>
                      </w:divBdr>
                    </w:div>
                  </w:divsChild>
                </w:div>
                <w:div w:id="949311978">
                  <w:marLeft w:val="0"/>
                  <w:marRight w:val="0"/>
                  <w:marTop w:val="0"/>
                  <w:marBottom w:val="0"/>
                  <w:divBdr>
                    <w:top w:val="none" w:sz="0" w:space="0" w:color="auto"/>
                    <w:left w:val="none" w:sz="0" w:space="0" w:color="auto"/>
                    <w:bottom w:val="none" w:sz="0" w:space="0" w:color="auto"/>
                    <w:right w:val="none" w:sz="0" w:space="0" w:color="auto"/>
                  </w:divBdr>
                  <w:divsChild>
                    <w:div w:id="905838813">
                      <w:marLeft w:val="0"/>
                      <w:marRight w:val="0"/>
                      <w:marTop w:val="0"/>
                      <w:marBottom w:val="0"/>
                      <w:divBdr>
                        <w:top w:val="none" w:sz="0" w:space="0" w:color="auto"/>
                        <w:left w:val="none" w:sz="0" w:space="0" w:color="auto"/>
                        <w:bottom w:val="none" w:sz="0" w:space="0" w:color="auto"/>
                        <w:right w:val="none" w:sz="0" w:space="0" w:color="auto"/>
                      </w:divBdr>
                    </w:div>
                  </w:divsChild>
                </w:div>
                <w:div w:id="956715302">
                  <w:marLeft w:val="0"/>
                  <w:marRight w:val="0"/>
                  <w:marTop w:val="0"/>
                  <w:marBottom w:val="0"/>
                  <w:divBdr>
                    <w:top w:val="none" w:sz="0" w:space="0" w:color="auto"/>
                    <w:left w:val="none" w:sz="0" w:space="0" w:color="auto"/>
                    <w:bottom w:val="none" w:sz="0" w:space="0" w:color="auto"/>
                    <w:right w:val="none" w:sz="0" w:space="0" w:color="auto"/>
                  </w:divBdr>
                  <w:divsChild>
                    <w:div w:id="920063509">
                      <w:marLeft w:val="0"/>
                      <w:marRight w:val="0"/>
                      <w:marTop w:val="0"/>
                      <w:marBottom w:val="0"/>
                      <w:divBdr>
                        <w:top w:val="none" w:sz="0" w:space="0" w:color="auto"/>
                        <w:left w:val="none" w:sz="0" w:space="0" w:color="auto"/>
                        <w:bottom w:val="none" w:sz="0" w:space="0" w:color="auto"/>
                        <w:right w:val="none" w:sz="0" w:space="0" w:color="auto"/>
                      </w:divBdr>
                    </w:div>
                  </w:divsChild>
                </w:div>
                <w:div w:id="1186944998">
                  <w:marLeft w:val="0"/>
                  <w:marRight w:val="0"/>
                  <w:marTop w:val="0"/>
                  <w:marBottom w:val="0"/>
                  <w:divBdr>
                    <w:top w:val="none" w:sz="0" w:space="0" w:color="auto"/>
                    <w:left w:val="none" w:sz="0" w:space="0" w:color="auto"/>
                    <w:bottom w:val="none" w:sz="0" w:space="0" w:color="auto"/>
                    <w:right w:val="none" w:sz="0" w:space="0" w:color="auto"/>
                  </w:divBdr>
                  <w:divsChild>
                    <w:div w:id="1607035573">
                      <w:marLeft w:val="0"/>
                      <w:marRight w:val="0"/>
                      <w:marTop w:val="0"/>
                      <w:marBottom w:val="0"/>
                      <w:divBdr>
                        <w:top w:val="none" w:sz="0" w:space="0" w:color="auto"/>
                        <w:left w:val="none" w:sz="0" w:space="0" w:color="auto"/>
                        <w:bottom w:val="none" w:sz="0" w:space="0" w:color="auto"/>
                        <w:right w:val="none" w:sz="0" w:space="0" w:color="auto"/>
                      </w:divBdr>
                    </w:div>
                  </w:divsChild>
                </w:div>
                <w:div w:id="1247112524">
                  <w:marLeft w:val="0"/>
                  <w:marRight w:val="0"/>
                  <w:marTop w:val="0"/>
                  <w:marBottom w:val="0"/>
                  <w:divBdr>
                    <w:top w:val="none" w:sz="0" w:space="0" w:color="auto"/>
                    <w:left w:val="none" w:sz="0" w:space="0" w:color="auto"/>
                    <w:bottom w:val="none" w:sz="0" w:space="0" w:color="auto"/>
                    <w:right w:val="none" w:sz="0" w:space="0" w:color="auto"/>
                  </w:divBdr>
                  <w:divsChild>
                    <w:div w:id="1138305249">
                      <w:marLeft w:val="0"/>
                      <w:marRight w:val="0"/>
                      <w:marTop w:val="0"/>
                      <w:marBottom w:val="0"/>
                      <w:divBdr>
                        <w:top w:val="none" w:sz="0" w:space="0" w:color="auto"/>
                        <w:left w:val="none" w:sz="0" w:space="0" w:color="auto"/>
                        <w:bottom w:val="none" w:sz="0" w:space="0" w:color="auto"/>
                        <w:right w:val="none" w:sz="0" w:space="0" w:color="auto"/>
                      </w:divBdr>
                    </w:div>
                  </w:divsChild>
                </w:div>
                <w:div w:id="1263340226">
                  <w:marLeft w:val="0"/>
                  <w:marRight w:val="0"/>
                  <w:marTop w:val="0"/>
                  <w:marBottom w:val="0"/>
                  <w:divBdr>
                    <w:top w:val="none" w:sz="0" w:space="0" w:color="auto"/>
                    <w:left w:val="none" w:sz="0" w:space="0" w:color="auto"/>
                    <w:bottom w:val="none" w:sz="0" w:space="0" w:color="auto"/>
                    <w:right w:val="none" w:sz="0" w:space="0" w:color="auto"/>
                  </w:divBdr>
                  <w:divsChild>
                    <w:div w:id="1561751408">
                      <w:marLeft w:val="0"/>
                      <w:marRight w:val="0"/>
                      <w:marTop w:val="0"/>
                      <w:marBottom w:val="0"/>
                      <w:divBdr>
                        <w:top w:val="none" w:sz="0" w:space="0" w:color="auto"/>
                        <w:left w:val="none" w:sz="0" w:space="0" w:color="auto"/>
                        <w:bottom w:val="none" w:sz="0" w:space="0" w:color="auto"/>
                        <w:right w:val="none" w:sz="0" w:space="0" w:color="auto"/>
                      </w:divBdr>
                    </w:div>
                  </w:divsChild>
                </w:div>
                <w:div w:id="1290623208">
                  <w:marLeft w:val="0"/>
                  <w:marRight w:val="0"/>
                  <w:marTop w:val="0"/>
                  <w:marBottom w:val="0"/>
                  <w:divBdr>
                    <w:top w:val="none" w:sz="0" w:space="0" w:color="auto"/>
                    <w:left w:val="none" w:sz="0" w:space="0" w:color="auto"/>
                    <w:bottom w:val="none" w:sz="0" w:space="0" w:color="auto"/>
                    <w:right w:val="none" w:sz="0" w:space="0" w:color="auto"/>
                  </w:divBdr>
                  <w:divsChild>
                    <w:div w:id="1379627131">
                      <w:marLeft w:val="0"/>
                      <w:marRight w:val="0"/>
                      <w:marTop w:val="0"/>
                      <w:marBottom w:val="0"/>
                      <w:divBdr>
                        <w:top w:val="none" w:sz="0" w:space="0" w:color="auto"/>
                        <w:left w:val="none" w:sz="0" w:space="0" w:color="auto"/>
                        <w:bottom w:val="none" w:sz="0" w:space="0" w:color="auto"/>
                        <w:right w:val="none" w:sz="0" w:space="0" w:color="auto"/>
                      </w:divBdr>
                    </w:div>
                  </w:divsChild>
                </w:div>
                <w:div w:id="1372614423">
                  <w:marLeft w:val="0"/>
                  <w:marRight w:val="0"/>
                  <w:marTop w:val="0"/>
                  <w:marBottom w:val="0"/>
                  <w:divBdr>
                    <w:top w:val="none" w:sz="0" w:space="0" w:color="auto"/>
                    <w:left w:val="none" w:sz="0" w:space="0" w:color="auto"/>
                    <w:bottom w:val="none" w:sz="0" w:space="0" w:color="auto"/>
                    <w:right w:val="none" w:sz="0" w:space="0" w:color="auto"/>
                  </w:divBdr>
                  <w:divsChild>
                    <w:div w:id="1371302691">
                      <w:marLeft w:val="0"/>
                      <w:marRight w:val="0"/>
                      <w:marTop w:val="0"/>
                      <w:marBottom w:val="0"/>
                      <w:divBdr>
                        <w:top w:val="none" w:sz="0" w:space="0" w:color="auto"/>
                        <w:left w:val="none" w:sz="0" w:space="0" w:color="auto"/>
                        <w:bottom w:val="none" w:sz="0" w:space="0" w:color="auto"/>
                        <w:right w:val="none" w:sz="0" w:space="0" w:color="auto"/>
                      </w:divBdr>
                    </w:div>
                  </w:divsChild>
                </w:div>
                <w:div w:id="1434090508">
                  <w:marLeft w:val="0"/>
                  <w:marRight w:val="0"/>
                  <w:marTop w:val="0"/>
                  <w:marBottom w:val="0"/>
                  <w:divBdr>
                    <w:top w:val="none" w:sz="0" w:space="0" w:color="auto"/>
                    <w:left w:val="none" w:sz="0" w:space="0" w:color="auto"/>
                    <w:bottom w:val="none" w:sz="0" w:space="0" w:color="auto"/>
                    <w:right w:val="none" w:sz="0" w:space="0" w:color="auto"/>
                  </w:divBdr>
                  <w:divsChild>
                    <w:div w:id="1461269026">
                      <w:marLeft w:val="0"/>
                      <w:marRight w:val="0"/>
                      <w:marTop w:val="0"/>
                      <w:marBottom w:val="0"/>
                      <w:divBdr>
                        <w:top w:val="none" w:sz="0" w:space="0" w:color="auto"/>
                        <w:left w:val="none" w:sz="0" w:space="0" w:color="auto"/>
                        <w:bottom w:val="none" w:sz="0" w:space="0" w:color="auto"/>
                        <w:right w:val="none" w:sz="0" w:space="0" w:color="auto"/>
                      </w:divBdr>
                    </w:div>
                  </w:divsChild>
                </w:div>
                <w:div w:id="1494565096">
                  <w:marLeft w:val="0"/>
                  <w:marRight w:val="0"/>
                  <w:marTop w:val="0"/>
                  <w:marBottom w:val="0"/>
                  <w:divBdr>
                    <w:top w:val="none" w:sz="0" w:space="0" w:color="auto"/>
                    <w:left w:val="none" w:sz="0" w:space="0" w:color="auto"/>
                    <w:bottom w:val="none" w:sz="0" w:space="0" w:color="auto"/>
                    <w:right w:val="none" w:sz="0" w:space="0" w:color="auto"/>
                  </w:divBdr>
                  <w:divsChild>
                    <w:div w:id="1799689079">
                      <w:marLeft w:val="0"/>
                      <w:marRight w:val="0"/>
                      <w:marTop w:val="0"/>
                      <w:marBottom w:val="0"/>
                      <w:divBdr>
                        <w:top w:val="none" w:sz="0" w:space="0" w:color="auto"/>
                        <w:left w:val="none" w:sz="0" w:space="0" w:color="auto"/>
                        <w:bottom w:val="none" w:sz="0" w:space="0" w:color="auto"/>
                        <w:right w:val="none" w:sz="0" w:space="0" w:color="auto"/>
                      </w:divBdr>
                    </w:div>
                  </w:divsChild>
                </w:div>
                <w:div w:id="1513455086">
                  <w:marLeft w:val="0"/>
                  <w:marRight w:val="0"/>
                  <w:marTop w:val="0"/>
                  <w:marBottom w:val="0"/>
                  <w:divBdr>
                    <w:top w:val="none" w:sz="0" w:space="0" w:color="auto"/>
                    <w:left w:val="none" w:sz="0" w:space="0" w:color="auto"/>
                    <w:bottom w:val="none" w:sz="0" w:space="0" w:color="auto"/>
                    <w:right w:val="none" w:sz="0" w:space="0" w:color="auto"/>
                  </w:divBdr>
                  <w:divsChild>
                    <w:div w:id="1078138790">
                      <w:marLeft w:val="0"/>
                      <w:marRight w:val="0"/>
                      <w:marTop w:val="0"/>
                      <w:marBottom w:val="0"/>
                      <w:divBdr>
                        <w:top w:val="none" w:sz="0" w:space="0" w:color="auto"/>
                        <w:left w:val="none" w:sz="0" w:space="0" w:color="auto"/>
                        <w:bottom w:val="none" w:sz="0" w:space="0" w:color="auto"/>
                        <w:right w:val="none" w:sz="0" w:space="0" w:color="auto"/>
                      </w:divBdr>
                    </w:div>
                  </w:divsChild>
                </w:div>
                <w:div w:id="1548494746">
                  <w:marLeft w:val="0"/>
                  <w:marRight w:val="0"/>
                  <w:marTop w:val="0"/>
                  <w:marBottom w:val="0"/>
                  <w:divBdr>
                    <w:top w:val="none" w:sz="0" w:space="0" w:color="auto"/>
                    <w:left w:val="none" w:sz="0" w:space="0" w:color="auto"/>
                    <w:bottom w:val="none" w:sz="0" w:space="0" w:color="auto"/>
                    <w:right w:val="none" w:sz="0" w:space="0" w:color="auto"/>
                  </w:divBdr>
                  <w:divsChild>
                    <w:div w:id="368335454">
                      <w:marLeft w:val="0"/>
                      <w:marRight w:val="0"/>
                      <w:marTop w:val="0"/>
                      <w:marBottom w:val="0"/>
                      <w:divBdr>
                        <w:top w:val="none" w:sz="0" w:space="0" w:color="auto"/>
                        <w:left w:val="none" w:sz="0" w:space="0" w:color="auto"/>
                        <w:bottom w:val="none" w:sz="0" w:space="0" w:color="auto"/>
                        <w:right w:val="none" w:sz="0" w:space="0" w:color="auto"/>
                      </w:divBdr>
                    </w:div>
                  </w:divsChild>
                </w:div>
                <w:div w:id="1583684504">
                  <w:marLeft w:val="0"/>
                  <w:marRight w:val="0"/>
                  <w:marTop w:val="0"/>
                  <w:marBottom w:val="0"/>
                  <w:divBdr>
                    <w:top w:val="none" w:sz="0" w:space="0" w:color="auto"/>
                    <w:left w:val="none" w:sz="0" w:space="0" w:color="auto"/>
                    <w:bottom w:val="none" w:sz="0" w:space="0" w:color="auto"/>
                    <w:right w:val="none" w:sz="0" w:space="0" w:color="auto"/>
                  </w:divBdr>
                  <w:divsChild>
                    <w:div w:id="1197281434">
                      <w:marLeft w:val="0"/>
                      <w:marRight w:val="0"/>
                      <w:marTop w:val="0"/>
                      <w:marBottom w:val="0"/>
                      <w:divBdr>
                        <w:top w:val="none" w:sz="0" w:space="0" w:color="auto"/>
                        <w:left w:val="none" w:sz="0" w:space="0" w:color="auto"/>
                        <w:bottom w:val="none" w:sz="0" w:space="0" w:color="auto"/>
                        <w:right w:val="none" w:sz="0" w:space="0" w:color="auto"/>
                      </w:divBdr>
                    </w:div>
                  </w:divsChild>
                </w:div>
                <w:div w:id="1660228818">
                  <w:marLeft w:val="0"/>
                  <w:marRight w:val="0"/>
                  <w:marTop w:val="0"/>
                  <w:marBottom w:val="0"/>
                  <w:divBdr>
                    <w:top w:val="none" w:sz="0" w:space="0" w:color="auto"/>
                    <w:left w:val="none" w:sz="0" w:space="0" w:color="auto"/>
                    <w:bottom w:val="none" w:sz="0" w:space="0" w:color="auto"/>
                    <w:right w:val="none" w:sz="0" w:space="0" w:color="auto"/>
                  </w:divBdr>
                  <w:divsChild>
                    <w:div w:id="1313756549">
                      <w:marLeft w:val="0"/>
                      <w:marRight w:val="0"/>
                      <w:marTop w:val="0"/>
                      <w:marBottom w:val="0"/>
                      <w:divBdr>
                        <w:top w:val="none" w:sz="0" w:space="0" w:color="auto"/>
                        <w:left w:val="none" w:sz="0" w:space="0" w:color="auto"/>
                        <w:bottom w:val="none" w:sz="0" w:space="0" w:color="auto"/>
                        <w:right w:val="none" w:sz="0" w:space="0" w:color="auto"/>
                      </w:divBdr>
                    </w:div>
                  </w:divsChild>
                </w:div>
                <w:div w:id="1675959993">
                  <w:marLeft w:val="0"/>
                  <w:marRight w:val="0"/>
                  <w:marTop w:val="0"/>
                  <w:marBottom w:val="0"/>
                  <w:divBdr>
                    <w:top w:val="none" w:sz="0" w:space="0" w:color="auto"/>
                    <w:left w:val="none" w:sz="0" w:space="0" w:color="auto"/>
                    <w:bottom w:val="none" w:sz="0" w:space="0" w:color="auto"/>
                    <w:right w:val="none" w:sz="0" w:space="0" w:color="auto"/>
                  </w:divBdr>
                  <w:divsChild>
                    <w:div w:id="232856864">
                      <w:marLeft w:val="0"/>
                      <w:marRight w:val="0"/>
                      <w:marTop w:val="0"/>
                      <w:marBottom w:val="0"/>
                      <w:divBdr>
                        <w:top w:val="none" w:sz="0" w:space="0" w:color="auto"/>
                        <w:left w:val="none" w:sz="0" w:space="0" w:color="auto"/>
                        <w:bottom w:val="none" w:sz="0" w:space="0" w:color="auto"/>
                        <w:right w:val="none" w:sz="0" w:space="0" w:color="auto"/>
                      </w:divBdr>
                    </w:div>
                  </w:divsChild>
                </w:div>
                <w:div w:id="1685324637">
                  <w:marLeft w:val="0"/>
                  <w:marRight w:val="0"/>
                  <w:marTop w:val="0"/>
                  <w:marBottom w:val="0"/>
                  <w:divBdr>
                    <w:top w:val="none" w:sz="0" w:space="0" w:color="auto"/>
                    <w:left w:val="none" w:sz="0" w:space="0" w:color="auto"/>
                    <w:bottom w:val="none" w:sz="0" w:space="0" w:color="auto"/>
                    <w:right w:val="none" w:sz="0" w:space="0" w:color="auto"/>
                  </w:divBdr>
                  <w:divsChild>
                    <w:div w:id="2060011174">
                      <w:marLeft w:val="0"/>
                      <w:marRight w:val="0"/>
                      <w:marTop w:val="0"/>
                      <w:marBottom w:val="0"/>
                      <w:divBdr>
                        <w:top w:val="none" w:sz="0" w:space="0" w:color="auto"/>
                        <w:left w:val="none" w:sz="0" w:space="0" w:color="auto"/>
                        <w:bottom w:val="none" w:sz="0" w:space="0" w:color="auto"/>
                        <w:right w:val="none" w:sz="0" w:space="0" w:color="auto"/>
                      </w:divBdr>
                    </w:div>
                  </w:divsChild>
                </w:div>
                <w:div w:id="1708602843">
                  <w:marLeft w:val="0"/>
                  <w:marRight w:val="0"/>
                  <w:marTop w:val="0"/>
                  <w:marBottom w:val="0"/>
                  <w:divBdr>
                    <w:top w:val="none" w:sz="0" w:space="0" w:color="auto"/>
                    <w:left w:val="none" w:sz="0" w:space="0" w:color="auto"/>
                    <w:bottom w:val="none" w:sz="0" w:space="0" w:color="auto"/>
                    <w:right w:val="none" w:sz="0" w:space="0" w:color="auto"/>
                  </w:divBdr>
                  <w:divsChild>
                    <w:div w:id="1584682863">
                      <w:marLeft w:val="0"/>
                      <w:marRight w:val="0"/>
                      <w:marTop w:val="0"/>
                      <w:marBottom w:val="0"/>
                      <w:divBdr>
                        <w:top w:val="none" w:sz="0" w:space="0" w:color="auto"/>
                        <w:left w:val="none" w:sz="0" w:space="0" w:color="auto"/>
                        <w:bottom w:val="none" w:sz="0" w:space="0" w:color="auto"/>
                        <w:right w:val="none" w:sz="0" w:space="0" w:color="auto"/>
                      </w:divBdr>
                    </w:div>
                  </w:divsChild>
                </w:div>
                <w:div w:id="1723674947">
                  <w:marLeft w:val="0"/>
                  <w:marRight w:val="0"/>
                  <w:marTop w:val="0"/>
                  <w:marBottom w:val="0"/>
                  <w:divBdr>
                    <w:top w:val="none" w:sz="0" w:space="0" w:color="auto"/>
                    <w:left w:val="none" w:sz="0" w:space="0" w:color="auto"/>
                    <w:bottom w:val="none" w:sz="0" w:space="0" w:color="auto"/>
                    <w:right w:val="none" w:sz="0" w:space="0" w:color="auto"/>
                  </w:divBdr>
                  <w:divsChild>
                    <w:div w:id="2023430141">
                      <w:marLeft w:val="0"/>
                      <w:marRight w:val="0"/>
                      <w:marTop w:val="0"/>
                      <w:marBottom w:val="0"/>
                      <w:divBdr>
                        <w:top w:val="none" w:sz="0" w:space="0" w:color="auto"/>
                        <w:left w:val="none" w:sz="0" w:space="0" w:color="auto"/>
                        <w:bottom w:val="none" w:sz="0" w:space="0" w:color="auto"/>
                        <w:right w:val="none" w:sz="0" w:space="0" w:color="auto"/>
                      </w:divBdr>
                    </w:div>
                  </w:divsChild>
                </w:div>
                <w:div w:id="1729962642">
                  <w:marLeft w:val="0"/>
                  <w:marRight w:val="0"/>
                  <w:marTop w:val="0"/>
                  <w:marBottom w:val="0"/>
                  <w:divBdr>
                    <w:top w:val="none" w:sz="0" w:space="0" w:color="auto"/>
                    <w:left w:val="none" w:sz="0" w:space="0" w:color="auto"/>
                    <w:bottom w:val="none" w:sz="0" w:space="0" w:color="auto"/>
                    <w:right w:val="none" w:sz="0" w:space="0" w:color="auto"/>
                  </w:divBdr>
                  <w:divsChild>
                    <w:div w:id="294676543">
                      <w:marLeft w:val="0"/>
                      <w:marRight w:val="0"/>
                      <w:marTop w:val="0"/>
                      <w:marBottom w:val="0"/>
                      <w:divBdr>
                        <w:top w:val="none" w:sz="0" w:space="0" w:color="auto"/>
                        <w:left w:val="none" w:sz="0" w:space="0" w:color="auto"/>
                        <w:bottom w:val="none" w:sz="0" w:space="0" w:color="auto"/>
                        <w:right w:val="none" w:sz="0" w:space="0" w:color="auto"/>
                      </w:divBdr>
                    </w:div>
                  </w:divsChild>
                </w:div>
                <w:div w:id="1740664197">
                  <w:marLeft w:val="0"/>
                  <w:marRight w:val="0"/>
                  <w:marTop w:val="0"/>
                  <w:marBottom w:val="0"/>
                  <w:divBdr>
                    <w:top w:val="none" w:sz="0" w:space="0" w:color="auto"/>
                    <w:left w:val="none" w:sz="0" w:space="0" w:color="auto"/>
                    <w:bottom w:val="none" w:sz="0" w:space="0" w:color="auto"/>
                    <w:right w:val="none" w:sz="0" w:space="0" w:color="auto"/>
                  </w:divBdr>
                  <w:divsChild>
                    <w:div w:id="1075738211">
                      <w:marLeft w:val="0"/>
                      <w:marRight w:val="0"/>
                      <w:marTop w:val="0"/>
                      <w:marBottom w:val="0"/>
                      <w:divBdr>
                        <w:top w:val="none" w:sz="0" w:space="0" w:color="auto"/>
                        <w:left w:val="none" w:sz="0" w:space="0" w:color="auto"/>
                        <w:bottom w:val="none" w:sz="0" w:space="0" w:color="auto"/>
                        <w:right w:val="none" w:sz="0" w:space="0" w:color="auto"/>
                      </w:divBdr>
                    </w:div>
                  </w:divsChild>
                </w:div>
                <w:div w:id="1808472352">
                  <w:marLeft w:val="0"/>
                  <w:marRight w:val="0"/>
                  <w:marTop w:val="0"/>
                  <w:marBottom w:val="0"/>
                  <w:divBdr>
                    <w:top w:val="none" w:sz="0" w:space="0" w:color="auto"/>
                    <w:left w:val="none" w:sz="0" w:space="0" w:color="auto"/>
                    <w:bottom w:val="none" w:sz="0" w:space="0" w:color="auto"/>
                    <w:right w:val="none" w:sz="0" w:space="0" w:color="auto"/>
                  </w:divBdr>
                  <w:divsChild>
                    <w:div w:id="1007831945">
                      <w:marLeft w:val="0"/>
                      <w:marRight w:val="0"/>
                      <w:marTop w:val="0"/>
                      <w:marBottom w:val="0"/>
                      <w:divBdr>
                        <w:top w:val="none" w:sz="0" w:space="0" w:color="auto"/>
                        <w:left w:val="none" w:sz="0" w:space="0" w:color="auto"/>
                        <w:bottom w:val="none" w:sz="0" w:space="0" w:color="auto"/>
                        <w:right w:val="none" w:sz="0" w:space="0" w:color="auto"/>
                      </w:divBdr>
                    </w:div>
                  </w:divsChild>
                </w:div>
                <w:div w:id="1869105500">
                  <w:marLeft w:val="0"/>
                  <w:marRight w:val="0"/>
                  <w:marTop w:val="0"/>
                  <w:marBottom w:val="0"/>
                  <w:divBdr>
                    <w:top w:val="none" w:sz="0" w:space="0" w:color="auto"/>
                    <w:left w:val="none" w:sz="0" w:space="0" w:color="auto"/>
                    <w:bottom w:val="none" w:sz="0" w:space="0" w:color="auto"/>
                    <w:right w:val="none" w:sz="0" w:space="0" w:color="auto"/>
                  </w:divBdr>
                  <w:divsChild>
                    <w:div w:id="571281665">
                      <w:marLeft w:val="0"/>
                      <w:marRight w:val="0"/>
                      <w:marTop w:val="0"/>
                      <w:marBottom w:val="0"/>
                      <w:divBdr>
                        <w:top w:val="none" w:sz="0" w:space="0" w:color="auto"/>
                        <w:left w:val="none" w:sz="0" w:space="0" w:color="auto"/>
                        <w:bottom w:val="none" w:sz="0" w:space="0" w:color="auto"/>
                        <w:right w:val="none" w:sz="0" w:space="0" w:color="auto"/>
                      </w:divBdr>
                    </w:div>
                  </w:divsChild>
                </w:div>
                <w:div w:id="1897930270">
                  <w:marLeft w:val="0"/>
                  <w:marRight w:val="0"/>
                  <w:marTop w:val="0"/>
                  <w:marBottom w:val="0"/>
                  <w:divBdr>
                    <w:top w:val="none" w:sz="0" w:space="0" w:color="auto"/>
                    <w:left w:val="none" w:sz="0" w:space="0" w:color="auto"/>
                    <w:bottom w:val="none" w:sz="0" w:space="0" w:color="auto"/>
                    <w:right w:val="none" w:sz="0" w:space="0" w:color="auto"/>
                  </w:divBdr>
                  <w:divsChild>
                    <w:div w:id="1933587069">
                      <w:marLeft w:val="0"/>
                      <w:marRight w:val="0"/>
                      <w:marTop w:val="0"/>
                      <w:marBottom w:val="0"/>
                      <w:divBdr>
                        <w:top w:val="none" w:sz="0" w:space="0" w:color="auto"/>
                        <w:left w:val="none" w:sz="0" w:space="0" w:color="auto"/>
                        <w:bottom w:val="none" w:sz="0" w:space="0" w:color="auto"/>
                        <w:right w:val="none" w:sz="0" w:space="0" w:color="auto"/>
                      </w:divBdr>
                    </w:div>
                  </w:divsChild>
                </w:div>
                <w:div w:id="1923488384">
                  <w:marLeft w:val="0"/>
                  <w:marRight w:val="0"/>
                  <w:marTop w:val="0"/>
                  <w:marBottom w:val="0"/>
                  <w:divBdr>
                    <w:top w:val="none" w:sz="0" w:space="0" w:color="auto"/>
                    <w:left w:val="none" w:sz="0" w:space="0" w:color="auto"/>
                    <w:bottom w:val="none" w:sz="0" w:space="0" w:color="auto"/>
                    <w:right w:val="none" w:sz="0" w:space="0" w:color="auto"/>
                  </w:divBdr>
                  <w:divsChild>
                    <w:div w:id="715929980">
                      <w:marLeft w:val="0"/>
                      <w:marRight w:val="0"/>
                      <w:marTop w:val="0"/>
                      <w:marBottom w:val="0"/>
                      <w:divBdr>
                        <w:top w:val="none" w:sz="0" w:space="0" w:color="auto"/>
                        <w:left w:val="none" w:sz="0" w:space="0" w:color="auto"/>
                        <w:bottom w:val="none" w:sz="0" w:space="0" w:color="auto"/>
                        <w:right w:val="none" w:sz="0" w:space="0" w:color="auto"/>
                      </w:divBdr>
                    </w:div>
                  </w:divsChild>
                </w:div>
                <w:div w:id="1950158236">
                  <w:marLeft w:val="0"/>
                  <w:marRight w:val="0"/>
                  <w:marTop w:val="0"/>
                  <w:marBottom w:val="0"/>
                  <w:divBdr>
                    <w:top w:val="none" w:sz="0" w:space="0" w:color="auto"/>
                    <w:left w:val="none" w:sz="0" w:space="0" w:color="auto"/>
                    <w:bottom w:val="none" w:sz="0" w:space="0" w:color="auto"/>
                    <w:right w:val="none" w:sz="0" w:space="0" w:color="auto"/>
                  </w:divBdr>
                  <w:divsChild>
                    <w:div w:id="911505900">
                      <w:marLeft w:val="0"/>
                      <w:marRight w:val="0"/>
                      <w:marTop w:val="0"/>
                      <w:marBottom w:val="0"/>
                      <w:divBdr>
                        <w:top w:val="none" w:sz="0" w:space="0" w:color="auto"/>
                        <w:left w:val="none" w:sz="0" w:space="0" w:color="auto"/>
                        <w:bottom w:val="none" w:sz="0" w:space="0" w:color="auto"/>
                        <w:right w:val="none" w:sz="0" w:space="0" w:color="auto"/>
                      </w:divBdr>
                    </w:div>
                  </w:divsChild>
                </w:div>
                <w:div w:id="1969896974">
                  <w:marLeft w:val="0"/>
                  <w:marRight w:val="0"/>
                  <w:marTop w:val="0"/>
                  <w:marBottom w:val="0"/>
                  <w:divBdr>
                    <w:top w:val="none" w:sz="0" w:space="0" w:color="auto"/>
                    <w:left w:val="none" w:sz="0" w:space="0" w:color="auto"/>
                    <w:bottom w:val="none" w:sz="0" w:space="0" w:color="auto"/>
                    <w:right w:val="none" w:sz="0" w:space="0" w:color="auto"/>
                  </w:divBdr>
                  <w:divsChild>
                    <w:div w:id="1983145831">
                      <w:marLeft w:val="0"/>
                      <w:marRight w:val="0"/>
                      <w:marTop w:val="0"/>
                      <w:marBottom w:val="0"/>
                      <w:divBdr>
                        <w:top w:val="none" w:sz="0" w:space="0" w:color="auto"/>
                        <w:left w:val="none" w:sz="0" w:space="0" w:color="auto"/>
                        <w:bottom w:val="none" w:sz="0" w:space="0" w:color="auto"/>
                        <w:right w:val="none" w:sz="0" w:space="0" w:color="auto"/>
                      </w:divBdr>
                    </w:div>
                  </w:divsChild>
                </w:div>
                <w:div w:id="1985355990">
                  <w:marLeft w:val="0"/>
                  <w:marRight w:val="0"/>
                  <w:marTop w:val="0"/>
                  <w:marBottom w:val="0"/>
                  <w:divBdr>
                    <w:top w:val="none" w:sz="0" w:space="0" w:color="auto"/>
                    <w:left w:val="none" w:sz="0" w:space="0" w:color="auto"/>
                    <w:bottom w:val="none" w:sz="0" w:space="0" w:color="auto"/>
                    <w:right w:val="none" w:sz="0" w:space="0" w:color="auto"/>
                  </w:divBdr>
                  <w:divsChild>
                    <w:div w:id="2049838551">
                      <w:marLeft w:val="0"/>
                      <w:marRight w:val="0"/>
                      <w:marTop w:val="0"/>
                      <w:marBottom w:val="0"/>
                      <w:divBdr>
                        <w:top w:val="none" w:sz="0" w:space="0" w:color="auto"/>
                        <w:left w:val="none" w:sz="0" w:space="0" w:color="auto"/>
                        <w:bottom w:val="none" w:sz="0" w:space="0" w:color="auto"/>
                        <w:right w:val="none" w:sz="0" w:space="0" w:color="auto"/>
                      </w:divBdr>
                    </w:div>
                  </w:divsChild>
                </w:div>
                <w:div w:id="1987200794">
                  <w:marLeft w:val="0"/>
                  <w:marRight w:val="0"/>
                  <w:marTop w:val="0"/>
                  <w:marBottom w:val="0"/>
                  <w:divBdr>
                    <w:top w:val="none" w:sz="0" w:space="0" w:color="auto"/>
                    <w:left w:val="none" w:sz="0" w:space="0" w:color="auto"/>
                    <w:bottom w:val="none" w:sz="0" w:space="0" w:color="auto"/>
                    <w:right w:val="none" w:sz="0" w:space="0" w:color="auto"/>
                  </w:divBdr>
                  <w:divsChild>
                    <w:div w:id="106003631">
                      <w:marLeft w:val="0"/>
                      <w:marRight w:val="0"/>
                      <w:marTop w:val="0"/>
                      <w:marBottom w:val="0"/>
                      <w:divBdr>
                        <w:top w:val="none" w:sz="0" w:space="0" w:color="auto"/>
                        <w:left w:val="none" w:sz="0" w:space="0" w:color="auto"/>
                        <w:bottom w:val="none" w:sz="0" w:space="0" w:color="auto"/>
                        <w:right w:val="none" w:sz="0" w:space="0" w:color="auto"/>
                      </w:divBdr>
                    </w:div>
                  </w:divsChild>
                </w:div>
                <w:div w:id="2042658173">
                  <w:marLeft w:val="0"/>
                  <w:marRight w:val="0"/>
                  <w:marTop w:val="0"/>
                  <w:marBottom w:val="0"/>
                  <w:divBdr>
                    <w:top w:val="none" w:sz="0" w:space="0" w:color="auto"/>
                    <w:left w:val="none" w:sz="0" w:space="0" w:color="auto"/>
                    <w:bottom w:val="none" w:sz="0" w:space="0" w:color="auto"/>
                    <w:right w:val="none" w:sz="0" w:space="0" w:color="auto"/>
                  </w:divBdr>
                  <w:divsChild>
                    <w:div w:id="1358384180">
                      <w:marLeft w:val="0"/>
                      <w:marRight w:val="0"/>
                      <w:marTop w:val="0"/>
                      <w:marBottom w:val="0"/>
                      <w:divBdr>
                        <w:top w:val="none" w:sz="0" w:space="0" w:color="auto"/>
                        <w:left w:val="none" w:sz="0" w:space="0" w:color="auto"/>
                        <w:bottom w:val="none" w:sz="0" w:space="0" w:color="auto"/>
                        <w:right w:val="none" w:sz="0" w:space="0" w:color="auto"/>
                      </w:divBdr>
                    </w:div>
                  </w:divsChild>
                </w:div>
                <w:div w:id="2042825161">
                  <w:marLeft w:val="0"/>
                  <w:marRight w:val="0"/>
                  <w:marTop w:val="0"/>
                  <w:marBottom w:val="0"/>
                  <w:divBdr>
                    <w:top w:val="none" w:sz="0" w:space="0" w:color="auto"/>
                    <w:left w:val="none" w:sz="0" w:space="0" w:color="auto"/>
                    <w:bottom w:val="none" w:sz="0" w:space="0" w:color="auto"/>
                    <w:right w:val="none" w:sz="0" w:space="0" w:color="auto"/>
                  </w:divBdr>
                  <w:divsChild>
                    <w:div w:id="166280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152009">
          <w:marLeft w:val="0"/>
          <w:marRight w:val="0"/>
          <w:marTop w:val="0"/>
          <w:marBottom w:val="0"/>
          <w:divBdr>
            <w:top w:val="none" w:sz="0" w:space="0" w:color="auto"/>
            <w:left w:val="none" w:sz="0" w:space="0" w:color="auto"/>
            <w:bottom w:val="none" w:sz="0" w:space="0" w:color="auto"/>
            <w:right w:val="none" w:sz="0" w:space="0" w:color="auto"/>
          </w:divBdr>
        </w:div>
        <w:div w:id="1272203422">
          <w:marLeft w:val="0"/>
          <w:marRight w:val="0"/>
          <w:marTop w:val="0"/>
          <w:marBottom w:val="0"/>
          <w:divBdr>
            <w:top w:val="none" w:sz="0" w:space="0" w:color="auto"/>
            <w:left w:val="none" w:sz="0" w:space="0" w:color="auto"/>
            <w:bottom w:val="none" w:sz="0" w:space="0" w:color="auto"/>
            <w:right w:val="none" w:sz="0" w:space="0" w:color="auto"/>
          </w:divBdr>
        </w:div>
        <w:div w:id="1499611796">
          <w:marLeft w:val="0"/>
          <w:marRight w:val="0"/>
          <w:marTop w:val="0"/>
          <w:marBottom w:val="0"/>
          <w:divBdr>
            <w:top w:val="none" w:sz="0" w:space="0" w:color="auto"/>
            <w:left w:val="none" w:sz="0" w:space="0" w:color="auto"/>
            <w:bottom w:val="none" w:sz="0" w:space="0" w:color="auto"/>
            <w:right w:val="none" w:sz="0" w:space="0" w:color="auto"/>
          </w:divBdr>
        </w:div>
        <w:div w:id="2064058467">
          <w:marLeft w:val="0"/>
          <w:marRight w:val="0"/>
          <w:marTop w:val="0"/>
          <w:marBottom w:val="0"/>
          <w:divBdr>
            <w:top w:val="none" w:sz="0" w:space="0" w:color="auto"/>
            <w:left w:val="none" w:sz="0" w:space="0" w:color="auto"/>
            <w:bottom w:val="none" w:sz="0" w:space="0" w:color="auto"/>
            <w:right w:val="none" w:sz="0" w:space="0" w:color="auto"/>
          </w:divBdr>
        </w:div>
      </w:divsChild>
    </w:div>
    <w:div w:id="94793526">
      <w:bodyDiv w:val="1"/>
      <w:marLeft w:val="0"/>
      <w:marRight w:val="0"/>
      <w:marTop w:val="0"/>
      <w:marBottom w:val="0"/>
      <w:divBdr>
        <w:top w:val="none" w:sz="0" w:space="0" w:color="auto"/>
        <w:left w:val="none" w:sz="0" w:space="0" w:color="auto"/>
        <w:bottom w:val="none" w:sz="0" w:space="0" w:color="auto"/>
        <w:right w:val="none" w:sz="0" w:space="0" w:color="auto"/>
      </w:divBdr>
      <w:divsChild>
        <w:div w:id="7369675">
          <w:marLeft w:val="0"/>
          <w:marRight w:val="0"/>
          <w:marTop w:val="0"/>
          <w:marBottom w:val="0"/>
          <w:divBdr>
            <w:top w:val="none" w:sz="0" w:space="0" w:color="auto"/>
            <w:left w:val="none" w:sz="0" w:space="0" w:color="auto"/>
            <w:bottom w:val="none" w:sz="0" w:space="0" w:color="auto"/>
            <w:right w:val="none" w:sz="0" w:space="0" w:color="auto"/>
          </w:divBdr>
        </w:div>
        <w:div w:id="46295480">
          <w:marLeft w:val="0"/>
          <w:marRight w:val="0"/>
          <w:marTop w:val="0"/>
          <w:marBottom w:val="0"/>
          <w:divBdr>
            <w:top w:val="none" w:sz="0" w:space="0" w:color="auto"/>
            <w:left w:val="none" w:sz="0" w:space="0" w:color="auto"/>
            <w:bottom w:val="none" w:sz="0" w:space="0" w:color="auto"/>
            <w:right w:val="none" w:sz="0" w:space="0" w:color="auto"/>
          </w:divBdr>
        </w:div>
        <w:div w:id="62456027">
          <w:marLeft w:val="0"/>
          <w:marRight w:val="0"/>
          <w:marTop w:val="0"/>
          <w:marBottom w:val="0"/>
          <w:divBdr>
            <w:top w:val="none" w:sz="0" w:space="0" w:color="auto"/>
            <w:left w:val="none" w:sz="0" w:space="0" w:color="auto"/>
            <w:bottom w:val="none" w:sz="0" w:space="0" w:color="auto"/>
            <w:right w:val="none" w:sz="0" w:space="0" w:color="auto"/>
          </w:divBdr>
        </w:div>
        <w:div w:id="190732297">
          <w:marLeft w:val="0"/>
          <w:marRight w:val="0"/>
          <w:marTop w:val="0"/>
          <w:marBottom w:val="0"/>
          <w:divBdr>
            <w:top w:val="none" w:sz="0" w:space="0" w:color="auto"/>
            <w:left w:val="none" w:sz="0" w:space="0" w:color="auto"/>
            <w:bottom w:val="none" w:sz="0" w:space="0" w:color="auto"/>
            <w:right w:val="none" w:sz="0" w:space="0" w:color="auto"/>
          </w:divBdr>
        </w:div>
        <w:div w:id="192769068">
          <w:marLeft w:val="0"/>
          <w:marRight w:val="0"/>
          <w:marTop w:val="0"/>
          <w:marBottom w:val="0"/>
          <w:divBdr>
            <w:top w:val="none" w:sz="0" w:space="0" w:color="auto"/>
            <w:left w:val="none" w:sz="0" w:space="0" w:color="auto"/>
            <w:bottom w:val="none" w:sz="0" w:space="0" w:color="auto"/>
            <w:right w:val="none" w:sz="0" w:space="0" w:color="auto"/>
          </w:divBdr>
        </w:div>
        <w:div w:id="202599543">
          <w:marLeft w:val="0"/>
          <w:marRight w:val="0"/>
          <w:marTop w:val="0"/>
          <w:marBottom w:val="0"/>
          <w:divBdr>
            <w:top w:val="none" w:sz="0" w:space="0" w:color="auto"/>
            <w:left w:val="none" w:sz="0" w:space="0" w:color="auto"/>
            <w:bottom w:val="none" w:sz="0" w:space="0" w:color="auto"/>
            <w:right w:val="none" w:sz="0" w:space="0" w:color="auto"/>
          </w:divBdr>
        </w:div>
        <w:div w:id="203643985">
          <w:marLeft w:val="0"/>
          <w:marRight w:val="0"/>
          <w:marTop w:val="0"/>
          <w:marBottom w:val="0"/>
          <w:divBdr>
            <w:top w:val="none" w:sz="0" w:space="0" w:color="auto"/>
            <w:left w:val="none" w:sz="0" w:space="0" w:color="auto"/>
            <w:bottom w:val="none" w:sz="0" w:space="0" w:color="auto"/>
            <w:right w:val="none" w:sz="0" w:space="0" w:color="auto"/>
          </w:divBdr>
        </w:div>
        <w:div w:id="208810886">
          <w:marLeft w:val="0"/>
          <w:marRight w:val="0"/>
          <w:marTop w:val="0"/>
          <w:marBottom w:val="0"/>
          <w:divBdr>
            <w:top w:val="none" w:sz="0" w:space="0" w:color="auto"/>
            <w:left w:val="none" w:sz="0" w:space="0" w:color="auto"/>
            <w:bottom w:val="none" w:sz="0" w:space="0" w:color="auto"/>
            <w:right w:val="none" w:sz="0" w:space="0" w:color="auto"/>
          </w:divBdr>
        </w:div>
        <w:div w:id="275648694">
          <w:marLeft w:val="0"/>
          <w:marRight w:val="0"/>
          <w:marTop w:val="0"/>
          <w:marBottom w:val="0"/>
          <w:divBdr>
            <w:top w:val="none" w:sz="0" w:space="0" w:color="auto"/>
            <w:left w:val="none" w:sz="0" w:space="0" w:color="auto"/>
            <w:bottom w:val="none" w:sz="0" w:space="0" w:color="auto"/>
            <w:right w:val="none" w:sz="0" w:space="0" w:color="auto"/>
          </w:divBdr>
        </w:div>
        <w:div w:id="368645181">
          <w:marLeft w:val="0"/>
          <w:marRight w:val="0"/>
          <w:marTop w:val="0"/>
          <w:marBottom w:val="0"/>
          <w:divBdr>
            <w:top w:val="none" w:sz="0" w:space="0" w:color="auto"/>
            <w:left w:val="none" w:sz="0" w:space="0" w:color="auto"/>
            <w:bottom w:val="none" w:sz="0" w:space="0" w:color="auto"/>
            <w:right w:val="none" w:sz="0" w:space="0" w:color="auto"/>
          </w:divBdr>
        </w:div>
        <w:div w:id="581109083">
          <w:marLeft w:val="0"/>
          <w:marRight w:val="0"/>
          <w:marTop w:val="0"/>
          <w:marBottom w:val="0"/>
          <w:divBdr>
            <w:top w:val="none" w:sz="0" w:space="0" w:color="auto"/>
            <w:left w:val="none" w:sz="0" w:space="0" w:color="auto"/>
            <w:bottom w:val="none" w:sz="0" w:space="0" w:color="auto"/>
            <w:right w:val="none" w:sz="0" w:space="0" w:color="auto"/>
          </w:divBdr>
        </w:div>
        <w:div w:id="605041328">
          <w:marLeft w:val="0"/>
          <w:marRight w:val="0"/>
          <w:marTop w:val="0"/>
          <w:marBottom w:val="0"/>
          <w:divBdr>
            <w:top w:val="none" w:sz="0" w:space="0" w:color="auto"/>
            <w:left w:val="none" w:sz="0" w:space="0" w:color="auto"/>
            <w:bottom w:val="none" w:sz="0" w:space="0" w:color="auto"/>
            <w:right w:val="none" w:sz="0" w:space="0" w:color="auto"/>
          </w:divBdr>
        </w:div>
        <w:div w:id="687684653">
          <w:marLeft w:val="0"/>
          <w:marRight w:val="0"/>
          <w:marTop w:val="0"/>
          <w:marBottom w:val="0"/>
          <w:divBdr>
            <w:top w:val="none" w:sz="0" w:space="0" w:color="auto"/>
            <w:left w:val="none" w:sz="0" w:space="0" w:color="auto"/>
            <w:bottom w:val="none" w:sz="0" w:space="0" w:color="auto"/>
            <w:right w:val="none" w:sz="0" w:space="0" w:color="auto"/>
          </w:divBdr>
        </w:div>
        <w:div w:id="726221258">
          <w:marLeft w:val="0"/>
          <w:marRight w:val="0"/>
          <w:marTop w:val="0"/>
          <w:marBottom w:val="0"/>
          <w:divBdr>
            <w:top w:val="none" w:sz="0" w:space="0" w:color="auto"/>
            <w:left w:val="none" w:sz="0" w:space="0" w:color="auto"/>
            <w:bottom w:val="none" w:sz="0" w:space="0" w:color="auto"/>
            <w:right w:val="none" w:sz="0" w:space="0" w:color="auto"/>
          </w:divBdr>
        </w:div>
        <w:div w:id="771242008">
          <w:marLeft w:val="0"/>
          <w:marRight w:val="0"/>
          <w:marTop w:val="0"/>
          <w:marBottom w:val="0"/>
          <w:divBdr>
            <w:top w:val="none" w:sz="0" w:space="0" w:color="auto"/>
            <w:left w:val="none" w:sz="0" w:space="0" w:color="auto"/>
            <w:bottom w:val="none" w:sz="0" w:space="0" w:color="auto"/>
            <w:right w:val="none" w:sz="0" w:space="0" w:color="auto"/>
          </w:divBdr>
        </w:div>
        <w:div w:id="870999225">
          <w:marLeft w:val="0"/>
          <w:marRight w:val="0"/>
          <w:marTop w:val="0"/>
          <w:marBottom w:val="0"/>
          <w:divBdr>
            <w:top w:val="none" w:sz="0" w:space="0" w:color="auto"/>
            <w:left w:val="none" w:sz="0" w:space="0" w:color="auto"/>
            <w:bottom w:val="none" w:sz="0" w:space="0" w:color="auto"/>
            <w:right w:val="none" w:sz="0" w:space="0" w:color="auto"/>
          </w:divBdr>
        </w:div>
        <w:div w:id="899024660">
          <w:marLeft w:val="0"/>
          <w:marRight w:val="0"/>
          <w:marTop w:val="0"/>
          <w:marBottom w:val="0"/>
          <w:divBdr>
            <w:top w:val="none" w:sz="0" w:space="0" w:color="auto"/>
            <w:left w:val="none" w:sz="0" w:space="0" w:color="auto"/>
            <w:bottom w:val="none" w:sz="0" w:space="0" w:color="auto"/>
            <w:right w:val="none" w:sz="0" w:space="0" w:color="auto"/>
          </w:divBdr>
        </w:div>
        <w:div w:id="1083062066">
          <w:marLeft w:val="0"/>
          <w:marRight w:val="0"/>
          <w:marTop w:val="0"/>
          <w:marBottom w:val="0"/>
          <w:divBdr>
            <w:top w:val="none" w:sz="0" w:space="0" w:color="auto"/>
            <w:left w:val="none" w:sz="0" w:space="0" w:color="auto"/>
            <w:bottom w:val="none" w:sz="0" w:space="0" w:color="auto"/>
            <w:right w:val="none" w:sz="0" w:space="0" w:color="auto"/>
          </w:divBdr>
        </w:div>
        <w:div w:id="1613396216">
          <w:marLeft w:val="0"/>
          <w:marRight w:val="0"/>
          <w:marTop w:val="0"/>
          <w:marBottom w:val="0"/>
          <w:divBdr>
            <w:top w:val="none" w:sz="0" w:space="0" w:color="auto"/>
            <w:left w:val="none" w:sz="0" w:space="0" w:color="auto"/>
            <w:bottom w:val="none" w:sz="0" w:space="0" w:color="auto"/>
            <w:right w:val="none" w:sz="0" w:space="0" w:color="auto"/>
          </w:divBdr>
        </w:div>
        <w:div w:id="1623611041">
          <w:marLeft w:val="0"/>
          <w:marRight w:val="0"/>
          <w:marTop w:val="0"/>
          <w:marBottom w:val="0"/>
          <w:divBdr>
            <w:top w:val="none" w:sz="0" w:space="0" w:color="auto"/>
            <w:left w:val="none" w:sz="0" w:space="0" w:color="auto"/>
            <w:bottom w:val="none" w:sz="0" w:space="0" w:color="auto"/>
            <w:right w:val="none" w:sz="0" w:space="0" w:color="auto"/>
          </w:divBdr>
        </w:div>
        <w:div w:id="1623919340">
          <w:marLeft w:val="0"/>
          <w:marRight w:val="0"/>
          <w:marTop w:val="0"/>
          <w:marBottom w:val="0"/>
          <w:divBdr>
            <w:top w:val="none" w:sz="0" w:space="0" w:color="auto"/>
            <w:left w:val="none" w:sz="0" w:space="0" w:color="auto"/>
            <w:bottom w:val="none" w:sz="0" w:space="0" w:color="auto"/>
            <w:right w:val="none" w:sz="0" w:space="0" w:color="auto"/>
          </w:divBdr>
        </w:div>
        <w:div w:id="1722902756">
          <w:marLeft w:val="0"/>
          <w:marRight w:val="0"/>
          <w:marTop w:val="0"/>
          <w:marBottom w:val="0"/>
          <w:divBdr>
            <w:top w:val="none" w:sz="0" w:space="0" w:color="auto"/>
            <w:left w:val="none" w:sz="0" w:space="0" w:color="auto"/>
            <w:bottom w:val="none" w:sz="0" w:space="0" w:color="auto"/>
            <w:right w:val="none" w:sz="0" w:space="0" w:color="auto"/>
          </w:divBdr>
        </w:div>
        <w:div w:id="1781754144">
          <w:marLeft w:val="0"/>
          <w:marRight w:val="0"/>
          <w:marTop w:val="0"/>
          <w:marBottom w:val="0"/>
          <w:divBdr>
            <w:top w:val="none" w:sz="0" w:space="0" w:color="auto"/>
            <w:left w:val="none" w:sz="0" w:space="0" w:color="auto"/>
            <w:bottom w:val="none" w:sz="0" w:space="0" w:color="auto"/>
            <w:right w:val="none" w:sz="0" w:space="0" w:color="auto"/>
          </w:divBdr>
        </w:div>
        <w:div w:id="1806003032">
          <w:marLeft w:val="0"/>
          <w:marRight w:val="0"/>
          <w:marTop w:val="0"/>
          <w:marBottom w:val="0"/>
          <w:divBdr>
            <w:top w:val="none" w:sz="0" w:space="0" w:color="auto"/>
            <w:left w:val="none" w:sz="0" w:space="0" w:color="auto"/>
            <w:bottom w:val="none" w:sz="0" w:space="0" w:color="auto"/>
            <w:right w:val="none" w:sz="0" w:space="0" w:color="auto"/>
          </w:divBdr>
        </w:div>
        <w:div w:id="1953052554">
          <w:marLeft w:val="0"/>
          <w:marRight w:val="0"/>
          <w:marTop w:val="0"/>
          <w:marBottom w:val="0"/>
          <w:divBdr>
            <w:top w:val="none" w:sz="0" w:space="0" w:color="auto"/>
            <w:left w:val="none" w:sz="0" w:space="0" w:color="auto"/>
            <w:bottom w:val="none" w:sz="0" w:space="0" w:color="auto"/>
            <w:right w:val="none" w:sz="0" w:space="0" w:color="auto"/>
          </w:divBdr>
        </w:div>
        <w:div w:id="2101876354">
          <w:marLeft w:val="0"/>
          <w:marRight w:val="0"/>
          <w:marTop w:val="0"/>
          <w:marBottom w:val="0"/>
          <w:divBdr>
            <w:top w:val="none" w:sz="0" w:space="0" w:color="auto"/>
            <w:left w:val="none" w:sz="0" w:space="0" w:color="auto"/>
            <w:bottom w:val="none" w:sz="0" w:space="0" w:color="auto"/>
            <w:right w:val="none" w:sz="0" w:space="0" w:color="auto"/>
          </w:divBdr>
        </w:div>
      </w:divsChild>
    </w:div>
    <w:div w:id="95029846">
      <w:bodyDiv w:val="1"/>
      <w:marLeft w:val="0"/>
      <w:marRight w:val="0"/>
      <w:marTop w:val="0"/>
      <w:marBottom w:val="0"/>
      <w:divBdr>
        <w:top w:val="none" w:sz="0" w:space="0" w:color="auto"/>
        <w:left w:val="none" w:sz="0" w:space="0" w:color="auto"/>
        <w:bottom w:val="none" w:sz="0" w:space="0" w:color="auto"/>
        <w:right w:val="none" w:sz="0" w:space="0" w:color="auto"/>
      </w:divBdr>
      <w:divsChild>
        <w:div w:id="633755280">
          <w:marLeft w:val="0"/>
          <w:marRight w:val="0"/>
          <w:marTop w:val="0"/>
          <w:marBottom w:val="0"/>
          <w:divBdr>
            <w:top w:val="none" w:sz="0" w:space="0" w:color="auto"/>
            <w:left w:val="none" w:sz="0" w:space="0" w:color="auto"/>
            <w:bottom w:val="none" w:sz="0" w:space="0" w:color="auto"/>
            <w:right w:val="none" w:sz="0" w:space="0" w:color="auto"/>
          </w:divBdr>
        </w:div>
        <w:div w:id="1235238400">
          <w:marLeft w:val="0"/>
          <w:marRight w:val="0"/>
          <w:marTop w:val="0"/>
          <w:marBottom w:val="0"/>
          <w:divBdr>
            <w:top w:val="none" w:sz="0" w:space="0" w:color="auto"/>
            <w:left w:val="none" w:sz="0" w:space="0" w:color="auto"/>
            <w:bottom w:val="none" w:sz="0" w:space="0" w:color="auto"/>
            <w:right w:val="none" w:sz="0" w:space="0" w:color="auto"/>
          </w:divBdr>
        </w:div>
      </w:divsChild>
    </w:div>
    <w:div w:id="173153903">
      <w:marLeft w:val="0"/>
      <w:marRight w:val="0"/>
      <w:marTop w:val="0"/>
      <w:marBottom w:val="0"/>
      <w:divBdr>
        <w:top w:val="none" w:sz="0" w:space="0" w:color="auto"/>
        <w:left w:val="none" w:sz="0" w:space="0" w:color="auto"/>
        <w:bottom w:val="none" w:sz="0" w:space="0" w:color="auto"/>
        <w:right w:val="none" w:sz="0" w:space="0" w:color="auto"/>
      </w:divBdr>
    </w:div>
    <w:div w:id="208341468">
      <w:marLeft w:val="0"/>
      <w:marRight w:val="0"/>
      <w:marTop w:val="0"/>
      <w:marBottom w:val="0"/>
      <w:divBdr>
        <w:top w:val="none" w:sz="0" w:space="0" w:color="auto"/>
        <w:left w:val="none" w:sz="0" w:space="0" w:color="auto"/>
        <w:bottom w:val="none" w:sz="0" w:space="0" w:color="auto"/>
        <w:right w:val="none" w:sz="0" w:space="0" w:color="auto"/>
      </w:divBdr>
    </w:div>
    <w:div w:id="220676024">
      <w:marLeft w:val="0"/>
      <w:marRight w:val="0"/>
      <w:marTop w:val="0"/>
      <w:marBottom w:val="0"/>
      <w:divBdr>
        <w:top w:val="none" w:sz="0" w:space="0" w:color="auto"/>
        <w:left w:val="none" w:sz="0" w:space="0" w:color="auto"/>
        <w:bottom w:val="none" w:sz="0" w:space="0" w:color="auto"/>
        <w:right w:val="none" w:sz="0" w:space="0" w:color="auto"/>
      </w:divBdr>
    </w:div>
    <w:div w:id="233904385">
      <w:bodyDiv w:val="1"/>
      <w:marLeft w:val="0"/>
      <w:marRight w:val="0"/>
      <w:marTop w:val="0"/>
      <w:marBottom w:val="0"/>
      <w:divBdr>
        <w:top w:val="none" w:sz="0" w:space="0" w:color="auto"/>
        <w:left w:val="none" w:sz="0" w:space="0" w:color="auto"/>
        <w:bottom w:val="none" w:sz="0" w:space="0" w:color="auto"/>
        <w:right w:val="none" w:sz="0" w:space="0" w:color="auto"/>
      </w:divBdr>
      <w:divsChild>
        <w:div w:id="89471912">
          <w:marLeft w:val="0"/>
          <w:marRight w:val="0"/>
          <w:marTop w:val="0"/>
          <w:marBottom w:val="0"/>
          <w:divBdr>
            <w:top w:val="none" w:sz="0" w:space="0" w:color="auto"/>
            <w:left w:val="none" w:sz="0" w:space="0" w:color="auto"/>
            <w:bottom w:val="none" w:sz="0" w:space="0" w:color="auto"/>
            <w:right w:val="none" w:sz="0" w:space="0" w:color="auto"/>
          </w:divBdr>
        </w:div>
        <w:div w:id="444620828">
          <w:marLeft w:val="0"/>
          <w:marRight w:val="0"/>
          <w:marTop w:val="0"/>
          <w:marBottom w:val="0"/>
          <w:divBdr>
            <w:top w:val="none" w:sz="0" w:space="0" w:color="auto"/>
            <w:left w:val="none" w:sz="0" w:space="0" w:color="auto"/>
            <w:bottom w:val="none" w:sz="0" w:space="0" w:color="auto"/>
            <w:right w:val="none" w:sz="0" w:space="0" w:color="auto"/>
          </w:divBdr>
        </w:div>
        <w:div w:id="446698637">
          <w:marLeft w:val="0"/>
          <w:marRight w:val="0"/>
          <w:marTop w:val="0"/>
          <w:marBottom w:val="0"/>
          <w:divBdr>
            <w:top w:val="none" w:sz="0" w:space="0" w:color="auto"/>
            <w:left w:val="none" w:sz="0" w:space="0" w:color="auto"/>
            <w:bottom w:val="none" w:sz="0" w:space="0" w:color="auto"/>
            <w:right w:val="none" w:sz="0" w:space="0" w:color="auto"/>
          </w:divBdr>
        </w:div>
        <w:div w:id="464468483">
          <w:marLeft w:val="0"/>
          <w:marRight w:val="0"/>
          <w:marTop w:val="0"/>
          <w:marBottom w:val="0"/>
          <w:divBdr>
            <w:top w:val="none" w:sz="0" w:space="0" w:color="auto"/>
            <w:left w:val="none" w:sz="0" w:space="0" w:color="auto"/>
            <w:bottom w:val="none" w:sz="0" w:space="0" w:color="auto"/>
            <w:right w:val="none" w:sz="0" w:space="0" w:color="auto"/>
          </w:divBdr>
        </w:div>
        <w:div w:id="514459448">
          <w:marLeft w:val="0"/>
          <w:marRight w:val="0"/>
          <w:marTop w:val="0"/>
          <w:marBottom w:val="0"/>
          <w:divBdr>
            <w:top w:val="none" w:sz="0" w:space="0" w:color="auto"/>
            <w:left w:val="none" w:sz="0" w:space="0" w:color="auto"/>
            <w:bottom w:val="none" w:sz="0" w:space="0" w:color="auto"/>
            <w:right w:val="none" w:sz="0" w:space="0" w:color="auto"/>
          </w:divBdr>
        </w:div>
        <w:div w:id="556664943">
          <w:marLeft w:val="0"/>
          <w:marRight w:val="0"/>
          <w:marTop w:val="0"/>
          <w:marBottom w:val="0"/>
          <w:divBdr>
            <w:top w:val="none" w:sz="0" w:space="0" w:color="auto"/>
            <w:left w:val="none" w:sz="0" w:space="0" w:color="auto"/>
            <w:bottom w:val="none" w:sz="0" w:space="0" w:color="auto"/>
            <w:right w:val="none" w:sz="0" w:space="0" w:color="auto"/>
          </w:divBdr>
        </w:div>
        <w:div w:id="700132760">
          <w:marLeft w:val="0"/>
          <w:marRight w:val="0"/>
          <w:marTop w:val="0"/>
          <w:marBottom w:val="0"/>
          <w:divBdr>
            <w:top w:val="none" w:sz="0" w:space="0" w:color="auto"/>
            <w:left w:val="none" w:sz="0" w:space="0" w:color="auto"/>
            <w:bottom w:val="none" w:sz="0" w:space="0" w:color="auto"/>
            <w:right w:val="none" w:sz="0" w:space="0" w:color="auto"/>
          </w:divBdr>
        </w:div>
        <w:div w:id="720053458">
          <w:marLeft w:val="0"/>
          <w:marRight w:val="0"/>
          <w:marTop w:val="0"/>
          <w:marBottom w:val="0"/>
          <w:divBdr>
            <w:top w:val="none" w:sz="0" w:space="0" w:color="auto"/>
            <w:left w:val="none" w:sz="0" w:space="0" w:color="auto"/>
            <w:bottom w:val="none" w:sz="0" w:space="0" w:color="auto"/>
            <w:right w:val="none" w:sz="0" w:space="0" w:color="auto"/>
          </w:divBdr>
        </w:div>
        <w:div w:id="739865328">
          <w:marLeft w:val="0"/>
          <w:marRight w:val="0"/>
          <w:marTop w:val="0"/>
          <w:marBottom w:val="0"/>
          <w:divBdr>
            <w:top w:val="none" w:sz="0" w:space="0" w:color="auto"/>
            <w:left w:val="none" w:sz="0" w:space="0" w:color="auto"/>
            <w:bottom w:val="none" w:sz="0" w:space="0" w:color="auto"/>
            <w:right w:val="none" w:sz="0" w:space="0" w:color="auto"/>
          </w:divBdr>
        </w:div>
        <w:div w:id="760372759">
          <w:marLeft w:val="0"/>
          <w:marRight w:val="0"/>
          <w:marTop w:val="0"/>
          <w:marBottom w:val="0"/>
          <w:divBdr>
            <w:top w:val="none" w:sz="0" w:space="0" w:color="auto"/>
            <w:left w:val="none" w:sz="0" w:space="0" w:color="auto"/>
            <w:bottom w:val="none" w:sz="0" w:space="0" w:color="auto"/>
            <w:right w:val="none" w:sz="0" w:space="0" w:color="auto"/>
          </w:divBdr>
        </w:div>
        <w:div w:id="796919656">
          <w:marLeft w:val="0"/>
          <w:marRight w:val="0"/>
          <w:marTop w:val="0"/>
          <w:marBottom w:val="0"/>
          <w:divBdr>
            <w:top w:val="none" w:sz="0" w:space="0" w:color="auto"/>
            <w:left w:val="none" w:sz="0" w:space="0" w:color="auto"/>
            <w:bottom w:val="none" w:sz="0" w:space="0" w:color="auto"/>
            <w:right w:val="none" w:sz="0" w:space="0" w:color="auto"/>
          </w:divBdr>
        </w:div>
        <w:div w:id="810750763">
          <w:marLeft w:val="0"/>
          <w:marRight w:val="0"/>
          <w:marTop w:val="0"/>
          <w:marBottom w:val="0"/>
          <w:divBdr>
            <w:top w:val="none" w:sz="0" w:space="0" w:color="auto"/>
            <w:left w:val="none" w:sz="0" w:space="0" w:color="auto"/>
            <w:bottom w:val="none" w:sz="0" w:space="0" w:color="auto"/>
            <w:right w:val="none" w:sz="0" w:space="0" w:color="auto"/>
          </w:divBdr>
        </w:div>
        <w:div w:id="812601196">
          <w:marLeft w:val="0"/>
          <w:marRight w:val="0"/>
          <w:marTop w:val="0"/>
          <w:marBottom w:val="0"/>
          <w:divBdr>
            <w:top w:val="none" w:sz="0" w:space="0" w:color="auto"/>
            <w:left w:val="none" w:sz="0" w:space="0" w:color="auto"/>
            <w:bottom w:val="none" w:sz="0" w:space="0" w:color="auto"/>
            <w:right w:val="none" w:sz="0" w:space="0" w:color="auto"/>
          </w:divBdr>
        </w:div>
        <w:div w:id="824667559">
          <w:marLeft w:val="0"/>
          <w:marRight w:val="0"/>
          <w:marTop w:val="0"/>
          <w:marBottom w:val="0"/>
          <w:divBdr>
            <w:top w:val="none" w:sz="0" w:space="0" w:color="auto"/>
            <w:left w:val="none" w:sz="0" w:space="0" w:color="auto"/>
            <w:bottom w:val="none" w:sz="0" w:space="0" w:color="auto"/>
            <w:right w:val="none" w:sz="0" w:space="0" w:color="auto"/>
          </w:divBdr>
        </w:div>
        <w:div w:id="871502388">
          <w:marLeft w:val="0"/>
          <w:marRight w:val="0"/>
          <w:marTop w:val="0"/>
          <w:marBottom w:val="0"/>
          <w:divBdr>
            <w:top w:val="none" w:sz="0" w:space="0" w:color="auto"/>
            <w:left w:val="none" w:sz="0" w:space="0" w:color="auto"/>
            <w:bottom w:val="none" w:sz="0" w:space="0" w:color="auto"/>
            <w:right w:val="none" w:sz="0" w:space="0" w:color="auto"/>
          </w:divBdr>
        </w:div>
        <w:div w:id="884365761">
          <w:marLeft w:val="0"/>
          <w:marRight w:val="0"/>
          <w:marTop w:val="0"/>
          <w:marBottom w:val="0"/>
          <w:divBdr>
            <w:top w:val="none" w:sz="0" w:space="0" w:color="auto"/>
            <w:left w:val="none" w:sz="0" w:space="0" w:color="auto"/>
            <w:bottom w:val="none" w:sz="0" w:space="0" w:color="auto"/>
            <w:right w:val="none" w:sz="0" w:space="0" w:color="auto"/>
          </w:divBdr>
        </w:div>
        <w:div w:id="1009023788">
          <w:marLeft w:val="0"/>
          <w:marRight w:val="0"/>
          <w:marTop w:val="0"/>
          <w:marBottom w:val="0"/>
          <w:divBdr>
            <w:top w:val="none" w:sz="0" w:space="0" w:color="auto"/>
            <w:left w:val="none" w:sz="0" w:space="0" w:color="auto"/>
            <w:bottom w:val="none" w:sz="0" w:space="0" w:color="auto"/>
            <w:right w:val="none" w:sz="0" w:space="0" w:color="auto"/>
          </w:divBdr>
        </w:div>
        <w:div w:id="1053698420">
          <w:marLeft w:val="0"/>
          <w:marRight w:val="0"/>
          <w:marTop w:val="0"/>
          <w:marBottom w:val="0"/>
          <w:divBdr>
            <w:top w:val="none" w:sz="0" w:space="0" w:color="auto"/>
            <w:left w:val="none" w:sz="0" w:space="0" w:color="auto"/>
            <w:bottom w:val="none" w:sz="0" w:space="0" w:color="auto"/>
            <w:right w:val="none" w:sz="0" w:space="0" w:color="auto"/>
          </w:divBdr>
        </w:div>
        <w:div w:id="1079016676">
          <w:marLeft w:val="0"/>
          <w:marRight w:val="0"/>
          <w:marTop w:val="0"/>
          <w:marBottom w:val="0"/>
          <w:divBdr>
            <w:top w:val="none" w:sz="0" w:space="0" w:color="auto"/>
            <w:left w:val="none" w:sz="0" w:space="0" w:color="auto"/>
            <w:bottom w:val="none" w:sz="0" w:space="0" w:color="auto"/>
            <w:right w:val="none" w:sz="0" w:space="0" w:color="auto"/>
          </w:divBdr>
        </w:div>
        <w:div w:id="1134713650">
          <w:marLeft w:val="0"/>
          <w:marRight w:val="0"/>
          <w:marTop w:val="0"/>
          <w:marBottom w:val="0"/>
          <w:divBdr>
            <w:top w:val="none" w:sz="0" w:space="0" w:color="auto"/>
            <w:left w:val="none" w:sz="0" w:space="0" w:color="auto"/>
            <w:bottom w:val="none" w:sz="0" w:space="0" w:color="auto"/>
            <w:right w:val="none" w:sz="0" w:space="0" w:color="auto"/>
          </w:divBdr>
        </w:div>
        <w:div w:id="1198852501">
          <w:marLeft w:val="0"/>
          <w:marRight w:val="0"/>
          <w:marTop w:val="0"/>
          <w:marBottom w:val="0"/>
          <w:divBdr>
            <w:top w:val="none" w:sz="0" w:space="0" w:color="auto"/>
            <w:left w:val="none" w:sz="0" w:space="0" w:color="auto"/>
            <w:bottom w:val="none" w:sz="0" w:space="0" w:color="auto"/>
            <w:right w:val="none" w:sz="0" w:space="0" w:color="auto"/>
          </w:divBdr>
        </w:div>
        <w:div w:id="1308708554">
          <w:marLeft w:val="0"/>
          <w:marRight w:val="0"/>
          <w:marTop w:val="0"/>
          <w:marBottom w:val="0"/>
          <w:divBdr>
            <w:top w:val="none" w:sz="0" w:space="0" w:color="auto"/>
            <w:left w:val="none" w:sz="0" w:space="0" w:color="auto"/>
            <w:bottom w:val="none" w:sz="0" w:space="0" w:color="auto"/>
            <w:right w:val="none" w:sz="0" w:space="0" w:color="auto"/>
          </w:divBdr>
        </w:div>
        <w:div w:id="1318994366">
          <w:marLeft w:val="0"/>
          <w:marRight w:val="0"/>
          <w:marTop w:val="0"/>
          <w:marBottom w:val="0"/>
          <w:divBdr>
            <w:top w:val="none" w:sz="0" w:space="0" w:color="auto"/>
            <w:left w:val="none" w:sz="0" w:space="0" w:color="auto"/>
            <w:bottom w:val="none" w:sz="0" w:space="0" w:color="auto"/>
            <w:right w:val="none" w:sz="0" w:space="0" w:color="auto"/>
          </w:divBdr>
        </w:div>
        <w:div w:id="1378773155">
          <w:marLeft w:val="0"/>
          <w:marRight w:val="0"/>
          <w:marTop w:val="0"/>
          <w:marBottom w:val="0"/>
          <w:divBdr>
            <w:top w:val="none" w:sz="0" w:space="0" w:color="auto"/>
            <w:left w:val="none" w:sz="0" w:space="0" w:color="auto"/>
            <w:bottom w:val="none" w:sz="0" w:space="0" w:color="auto"/>
            <w:right w:val="none" w:sz="0" w:space="0" w:color="auto"/>
          </w:divBdr>
        </w:div>
        <w:div w:id="1400060196">
          <w:marLeft w:val="0"/>
          <w:marRight w:val="0"/>
          <w:marTop w:val="0"/>
          <w:marBottom w:val="0"/>
          <w:divBdr>
            <w:top w:val="none" w:sz="0" w:space="0" w:color="auto"/>
            <w:left w:val="none" w:sz="0" w:space="0" w:color="auto"/>
            <w:bottom w:val="none" w:sz="0" w:space="0" w:color="auto"/>
            <w:right w:val="none" w:sz="0" w:space="0" w:color="auto"/>
          </w:divBdr>
        </w:div>
        <w:div w:id="1414161234">
          <w:marLeft w:val="0"/>
          <w:marRight w:val="0"/>
          <w:marTop w:val="0"/>
          <w:marBottom w:val="0"/>
          <w:divBdr>
            <w:top w:val="none" w:sz="0" w:space="0" w:color="auto"/>
            <w:left w:val="none" w:sz="0" w:space="0" w:color="auto"/>
            <w:bottom w:val="none" w:sz="0" w:space="0" w:color="auto"/>
            <w:right w:val="none" w:sz="0" w:space="0" w:color="auto"/>
          </w:divBdr>
        </w:div>
        <w:div w:id="1606691223">
          <w:marLeft w:val="0"/>
          <w:marRight w:val="0"/>
          <w:marTop w:val="0"/>
          <w:marBottom w:val="0"/>
          <w:divBdr>
            <w:top w:val="none" w:sz="0" w:space="0" w:color="auto"/>
            <w:left w:val="none" w:sz="0" w:space="0" w:color="auto"/>
            <w:bottom w:val="none" w:sz="0" w:space="0" w:color="auto"/>
            <w:right w:val="none" w:sz="0" w:space="0" w:color="auto"/>
          </w:divBdr>
        </w:div>
        <w:div w:id="1670059314">
          <w:marLeft w:val="0"/>
          <w:marRight w:val="0"/>
          <w:marTop w:val="0"/>
          <w:marBottom w:val="0"/>
          <w:divBdr>
            <w:top w:val="none" w:sz="0" w:space="0" w:color="auto"/>
            <w:left w:val="none" w:sz="0" w:space="0" w:color="auto"/>
            <w:bottom w:val="none" w:sz="0" w:space="0" w:color="auto"/>
            <w:right w:val="none" w:sz="0" w:space="0" w:color="auto"/>
          </w:divBdr>
        </w:div>
        <w:div w:id="1758549593">
          <w:marLeft w:val="0"/>
          <w:marRight w:val="0"/>
          <w:marTop w:val="0"/>
          <w:marBottom w:val="0"/>
          <w:divBdr>
            <w:top w:val="none" w:sz="0" w:space="0" w:color="auto"/>
            <w:left w:val="none" w:sz="0" w:space="0" w:color="auto"/>
            <w:bottom w:val="none" w:sz="0" w:space="0" w:color="auto"/>
            <w:right w:val="none" w:sz="0" w:space="0" w:color="auto"/>
          </w:divBdr>
        </w:div>
        <w:div w:id="1820421970">
          <w:marLeft w:val="0"/>
          <w:marRight w:val="0"/>
          <w:marTop w:val="0"/>
          <w:marBottom w:val="0"/>
          <w:divBdr>
            <w:top w:val="none" w:sz="0" w:space="0" w:color="auto"/>
            <w:left w:val="none" w:sz="0" w:space="0" w:color="auto"/>
            <w:bottom w:val="none" w:sz="0" w:space="0" w:color="auto"/>
            <w:right w:val="none" w:sz="0" w:space="0" w:color="auto"/>
          </w:divBdr>
        </w:div>
        <w:div w:id="1853766137">
          <w:marLeft w:val="0"/>
          <w:marRight w:val="0"/>
          <w:marTop w:val="0"/>
          <w:marBottom w:val="0"/>
          <w:divBdr>
            <w:top w:val="none" w:sz="0" w:space="0" w:color="auto"/>
            <w:left w:val="none" w:sz="0" w:space="0" w:color="auto"/>
            <w:bottom w:val="none" w:sz="0" w:space="0" w:color="auto"/>
            <w:right w:val="none" w:sz="0" w:space="0" w:color="auto"/>
          </w:divBdr>
        </w:div>
        <w:div w:id="1957324074">
          <w:marLeft w:val="0"/>
          <w:marRight w:val="0"/>
          <w:marTop w:val="0"/>
          <w:marBottom w:val="0"/>
          <w:divBdr>
            <w:top w:val="none" w:sz="0" w:space="0" w:color="auto"/>
            <w:left w:val="none" w:sz="0" w:space="0" w:color="auto"/>
            <w:bottom w:val="none" w:sz="0" w:space="0" w:color="auto"/>
            <w:right w:val="none" w:sz="0" w:space="0" w:color="auto"/>
          </w:divBdr>
        </w:div>
        <w:div w:id="2029260025">
          <w:marLeft w:val="0"/>
          <w:marRight w:val="0"/>
          <w:marTop w:val="0"/>
          <w:marBottom w:val="0"/>
          <w:divBdr>
            <w:top w:val="none" w:sz="0" w:space="0" w:color="auto"/>
            <w:left w:val="none" w:sz="0" w:space="0" w:color="auto"/>
            <w:bottom w:val="none" w:sz="0" w:space="0" w:color="auto"/>
            <w:right w:val="none" w:sz="0" w:space="0" w:color="auto"/>
          </w:divBdr>
        </w:div>
        <w:div w:id="2046129796">
          <w:marLeft w:val="0"/>
          <w:marRight w:val="0"/>
          <w:marTop w:val="0"/>
          <w:marBottom w:val="0"/>
          <w:divBdr>
            <w:top w:val="none" w:sz="0" w:space="0" w:color="auto"/>
            <w:left w:val="none" w:sz="0" w:space="0" w:color="auto"/>
            <w:bottom w:val="none" w:sz="0" w:space="0" w:color="auto"/>
            <w:right w:val="none" w:sz="0" w:space="0" w:color="auto"/>
          </w:divBdr>
        </w:div>
      </w:divsChild>
    </w:div>
    <w:div w:id="327099473">
      <w:bodyDiv w:val="1"/>
      <w:marLeft w:val="0"/>
      <w:marRight w:val="0"/>
      <w:marTop w:val="0"/>
      <w:marBottom w:val="0"/>
      <w:divBdr>
        <w:top w:val="none" w:sz="0" w:space="0" w:color="auto"/>
        <w:left w:val="none" w:sz="0" w:space="0" w:color="auto"/>
        <w:bottom w:val="none" w:sz="0" w:space="0" w:color="auto"/>
        <w:right w:val="none" w:sz="0" w:space="0" w:color="auto"/>
      </w:divBdr>
      <w:divsChild>
        <w:div w:id="34157922">
          <w:marLeft w:val="0"/>
          <w:marRight w:val="0"/>
          <w:marTop w:val="0"/>
          <w:marBottom w:val="0"/>
          <w:divBdr>
            <w:top w:val="none" w:sz="0" w:space="0" w:color="auto"/>
            <w:left w:val="none" w:sz="0" w:space="0" w:color="auto"/>
            <w:bottom w:val="none" w:sz="0" w:space="0" w:color="auto"/>
            <w:right w:val="none" w:sz="0" w:space="0" w:color="auto"/>
          </w:divBdr>
        </w:div>
        <w:div w:id="81798441">
          <w:marLeft w:val="0"/>
          <w:marRight w:val="0"/>
          <w:marTop w:val="0"/>
          <w:marBottom w:val="0"/>
          <w:divBdr>
            <w:top w:val="none" w:sz="0" w:space="0" w:color="auto"/>
            <w:left w:val="none" w:sz="0" w:space="0" w:color="auto"/>
            <w:bottom w:val="none" w:sz="0" w:space="0" w:color="auto"/>
            <w:right w:val="none" w:sz="0" w:space="0" w:color="auto"/>
          </w:divBdr>
        </w:div>
        <w:div w:id="112483043">
          <w:marLeft w:val="0"/>
          <w:marRight w:val="0"/>
          <w:marTop w:val="0"/>
          <w:marBottom w:val="0"/>
          <w:divBdr>
            <w:top w:val="none" w:sz="0" w:space="0" w:color="auto"/>
            <w:left w:val="none" w:sz="0" w:space="0" w:color="auto"/>
            <w:bottom w:val="none" w:sz="0" w:space="0" w:color="auto"/>
            <w:right w:val="none" w:sz="0" w:space="0" w:color="auto"/>
          </w:divBdr>
        </w:div>
        <w:div w:id="154994736">
          <w:marLeft w:val="0"/>
          <w:marRight w:val="0"/>
          <w:marTop w:val="0"/>
          <w:marBottom w:val="0"/>
          <w:divBdr>
            <w:top w:val="none" w:sz="0" w:space="0" w:color="auto"/>
            <w:left w:val="none" w:sz="0" w:space="0" w:color="auto"/>
            <w:bottom w:val="none" w:sz="0" w:space="0" w:color="auto"/>
            <w:right w:val="none" w:sz="0" w:space="0" w:color="auto"/>
          </w:divBdr>
        </w:div>
        <w:div w:id="205223544">
          <w:marLeft w:val="0"/>
          <w:marRight w:val="0"/>
          <w:marTop w:val="0"/>
          <w:marBottom w:val="0"/>
          <w:divBdr>
            <w:top w:val="none" w:sz="0" w:space="0" w:color="auto"/>
            <w:left w:val="none" w:sz="0" w:space="0" w:color="auto"/>
            <w:bottom w:val="none" w:sz="0" w:space="0" w:color="auto"/>
            <w:right w:val="none" w:sz="0" w:space="0" w:color="auto"/>
          </w:divBdr>
          <w:divsChild>
            <w:div w:id="587541607">
              <w:marLeft w:val="-75"/>
              <w:marRight w:val="0"/>
              <w:marTop w:val="30"/>
              <w:marBottom w:val="30"/>
              <w:divBdr>
                <w:top w:val="none" w:sz="0" w:space="0" w:color="auto"/>
                <w:left w:val="none" w:sz="0" w:space="0" w:color="auto"/>
                <w:bottom w:val="none" w:sz="0" w:space="0" w:color="auto"/>
                <w:right w:val="none" w:sz="0" w:space="0" w:color="auto"/>
              </w:divBdr>
              <w:divsChild>
                <w:div w:id="31809962">
                  <w:marLeft w:val="0"/>
                  <w:marRight w:val="0"/>
                  <w:marTop w:val="0"/>
                  <w:marBottom w:val="0"/>
                  <w:divBdr>
                    <w:top w:val="none" w:sz="0" w:space="0" w:color="auto"/>
                    <w:left w:val="none" w:sz="0" w:space="0" w:color="auto"/>
                    <w:bottom w:val="none" w:sz="0" w:space="0" w:color="auto"/>
                    <w:right w:val="none" w:sz="0" w:space="0" w:color="auto"/>
                  </w:divBdr>
                  <w:divsChild>
                    <w:div w:id="1816100626">
                      <w:marLeft w:val="0"/>
                      <w:marRight w:val="0"/>
                      <w:marTop w:val="0"/>
                      <w:marBottom w:val="0"/>
                      <w:divBdr>
                        <w:top w:val="none" w:sz="0" w:space="0" w:color="auto"/>
                        <w:left w:val="none" w:sz="0" w:space="0" w:color="auto"/>
                        <w:bottom w:val="none" w:sz="0" w:space="0" w:color="auto"/>
                        <w:right w:val="none" w:sz="0" w:space="0" w:color="auto"/>
                      </w:divBdr>
                    </w:div>
                  </w:divsChild>
                </w:div>
                <w:div w:id="132410795">
                  <w:marLeft w:val="0"/>
                  <w:marRight w:val="0"/>
                  <w:marTop w:val="0"/>
                  <w:marBottom w:val="0"/>
                  <w:divBdr>
                    <w:top w:val="none" w:sz="0" w:space="0" w:color="auto"/>
                    <w:left w:val="none" w:sz="0" w:space="0" w:color="auto"/>
                    <w:bottom w:val="none" w:sz="0" w:space="0" w:color="auto"/>
                    <w:right w:val="none" w:sz="0" w:space="0" w:color="auto"/>
                  </w:divBdr>
                  <w:divsChild>
                    <w:div w:id="233206622">
                      <w:marLeft w:val="0"/>
                      <w:marRight w:val="0"/>
                      <w:marTop w:val="0"/>
                      <w:marBottom w:val="0"/>
                      <w:divBdr>
                        <w:top w:val="none" w:sz="0" w:space="0" w:color="auto"/>
                        <w:left w:val="none" w:sz="0" w:space="0" w:color="auto"/>
                        <w:bottom w:val="none" w:sz="0" w:space="0" w:color="auto"/>
                        <w:right w:val="none" w:sz="0" w:space="0" w:color="auto"/>
                      </w:divBdr>
                    </w:div>
                  </w:divsChild>
                </w:div>
                <w:div w:id="186676188">
                  <w:marLeft w:val="0"/>
                  <w:marRight w:val="0"/>
                  <w:marTop w:val="0"/>
                  <w:marBottom w:val="0"/>
                  <w:divBdr>
                    <w:top w:val="none" w:sz="0" w:space="0" w:color="auto"/>
                    <w:left w:val="none" w:sz="0" w:space="0" w:color="auto"/>
                    <w:bottom w:val="none" w:sz="0" w:space="0" w:color="auto"/>
                    <w:right w:val="none" w:sz="0" w:space="0" w:color="auto"/>
                  </w:divBdr>
                  <w:divsChild>
                    <w:div w:id="1154494487">
                      <w:marLeft w:val="0"/>
                      <w:marRight w:val="0"/>
                      <w:marTop w:val="0"/>
                      <w:marBottom w:val="0"/>
                      <w:divBdr>
                        <w:top w:val="none" w:sz="0" w:space="0" w:color="auto"/>
                        <w:left w:val="none" w:sz="0" w:space="0" w:color="auto"/>
                        <w:bottom w:val="none" w:sz="0" w:space="0" w:color="auto"/>
                        <w:right w:val="none" w:sz="0" w:space="0" w:color="auto"/>
                      </w:divBdr>
                    </w:div>
                  </w:divsChild>
                </w:div>
                <w:div w:id="196283391">
                  <w:marLeft w:val="0"/>
                  <w:marRight w:val="0"/>
                  <w:marTop w:val="0"/>
                  <w:marBottom w:val="0"/>
                  <w:divBdr>
                    <w:top w:val="none" w:sz="0" w:space="0" w:color="auto"/>
                    <w:left w:val="none" w:sz="0" w:space="0" w:color="auto"/>
                    <w:bottom w:val="none" w:sz="0" w:space="0" w:color="auto"/>
                    <w:right w:val="none" w:sz="0" w:space="0" w:color="auto"/>
                  </w:divBdr>
                  <w:divsChild>
                    <w:div w:id="884483982">
                      <w:marLeft w:val="0"/>
                      <w:marRight w:val="0"/>
                      <w:marTop w:val="0"/>
                      <w:marBottom w:val="0"/>
                      <w:divBdr>
                        <w:top w:val="none" w:sz="0" w:space="0" w:color="auto"/>
                        <w:left w:val="none" w:sz="0" w:space="0" w:color="auto"/>
                        <w:bottom w:val="none" w:sz="0" w:space="0" w:color="auto"/>
                        <w:right w:val="none" w:sz="0" w:space="0" w:color="auto"/>
                      </w:divBdr>
                    </w:div>
                  </w:divsChild>
                </w:div>
                <w:div w:id="302195022">
                  <w:marLeft w:val="0"/>
                  <w:marRight w:val="0"/>
                  <w:marTop w:val="0"/>
                  <w:marBottom w:val="0"/>
                  <w:divBdr>
                    <w:top w:val="none" w:sz="0" w:space="0" w:color="auto"/>
                    <w:left w:val="none" w:sz="0" w:space="0" w:color="auto"/>
                    <w:bottom w:val="none" w:sz="0" w:space="0" w:color="auto"/>
                    <w:right w:val="none" w:sz="0" w:space="0" w:color="auto"/>
                  </w:divBdr>
                  <w:divsChild>
                    <w:div w:id="858353749">
                      <w:marLeft w:val="0"/>
                      <w:marRight w:val="0"/>
                      <w:marTop w:val="0"/>
                      <w:marBottom w:val="0"/>
                      <w:divBdr>
                        <w:top w:val="none" w:sz="0" w:space="0" w:color="auto"/>
                        <w:left w:val="none" w:sz="0" w:space="0" w:color="auto"/>
                        <w:bottom w:val="none" w:sz="0" w:space="0" w:color="auto"/>
                        <w:right w:val="none" w:sz="0" w:space="0" w:color="auto"/>
                      </w:divBdr>
                    </w:div>
                  </w:divsChild>
                </w:div>
                <w:div w:id="305400188">
                  <w:marLeft w:val="0"/>
                  <w:marRight w:val="0"/>
                  <w:marTop w:val="0"/>
                  <w:marBottom w:val="0"/>
                  <w:divBdr>
                    <w:top w:val="none" w:sz="0" w:space="0" w:color="auto"/>
                    <w:left w:val="none" w:sz="0" w:space="0" w:color="auto"/>
                    <w:bottom w:val="none" w:sz="0" w:space="0" w:color="auto"/>
                    <w:right w:val="none" w:sz="0" w:space="0" w:color="auto"/>
                  </w:divBdr>
                  <w:divsChild>
                    <w:div w:id="911813168">
                      <w:marLeft w:val="0"/>
                      <w:marRight w:val="0"/>
                      <w:marTop w:val="0"/>
                      <w:marBottom w:val="0"/>
                      <w:divBdr>
                        <w:top w:val="none" w:sz="0" w:space="0" w:color="auto"/>
                        <w:left w:val="none" w:sz="0" w:space="0" w:color="auto"/>
                        <w:bottom w:val="none" w:sz="0" w:space="0" w:color="auto"/>
                        <w:right w:val="none" w:sz="0" w:space="0" w:color="auto"/>
                      </w:divBdr>
                    </w:div>
                  </w:divsChild>
                </w:div>
                <w:div w:id="342049725">
                  <w:marLeft w:val="0"/>
                  <w:marRight w:val="0"/>
                  <w:marTop w:val="0"/>
                  <w:marBottom w:val="0"/>
                  <w:divBdr>
                    <w:top w:val="none" w:sz="0" w:space="0" w:color="auto"/>
                    <w:left w:val="none" w:sz="0" w:space="0" w:color="auto"/>
                    <w:bottom w:val="none" w:sz="0" w:space="0" w:color="auto"/>
                    <w:right w:val="none" w:sz="0" w:space="0" w:color="auto"/>
                  </w:divBdr>
                  <w:divsChild>
                    <w:div w:id="169370104">
                      <w:marLeft w:val="0"/>
                      <w:marRight w:val="0"/>
                      <w:marTop w:val="0"/>
                      <w:marBottom w:val="0"/>
                      <w:divBdr>
                        <w:top w:val="none" w:sz="0" w:space="0" w:color="auto"/>
                        <w:left w:val="none" w:sz="0" w:space="0" w:color="auto"/>
                        <w:bottom w:val="none" w:sz="0" w:space="0" w:color="auto"/>
                        <w:right w:val="none" w:sz="0" w:space="0" w:color="auto"/>
                      </w:divBdr>
                    </w:div>
                  </w:divsChild>
                </w:div>
                <w:div w:id="344670234">
                  <w:marLeft w:val="0"/>
                  <w:marRight w:val="0"/>
                  <w:marTop w:val="0"/>
                  <w:marBottom w:val="0"/>
                  <w:divBdr>
                    <w:top w:val="none" w:sz="0" w:space="0" w:color="auto"/>
                    <w:left w:val="none" w:sz="0" w:space="0" w:color="auto"/>
                    <w:bottom w:val="none" w:sz="0" w:space="0" w:color="auto"/>
                    <w:right w:val="none" w:sz="0" w:space="0" w:color="auto"/>
                  </w:divBdr>
                  <w:divsChild>
                    <w:div w:id="1600991272">
                      <w:marLeft w:val="0"/>
                      <w:marRight w:val="0"/>
                      <w:marTop w:val="0"/>
                      <w:marBottom w:val="0"/>
                      <w:divBdr>
                        <w:top w:val="none" w:sz="0" w:space="0" w:color="auto"/>
                        <w:left w:val="none" w:sz="0" w:space="0" w:color="auto"/>
                        <w:bottom w:val="none" w:sz="0" w:space="0" w:color="auto"/>
                        <w:right w:val="none" w:sz="0" w:space="0" w:color="auto"/>
                      </w:divBdr>
                    </w:div>
                  </w:divsChild>
                </w:div>
                <w:div w:id="349918063">
                  <w:marLeft w:val="0"/>
                  <w:marRight w:val="0"/>
                  <w:marTop w:val="0"/>
                  <w:marBottom w:val="0"/>
                  <w:divBdr>
                    <w:top w:val="none" w:sz="0" w:space="0" w:color="auto"/>
                    <w:left w:val="none" w:sz="0" w:space="0" w:color="auto"/>
                    <w:bottom w:val="none" w:sz="0" w:space="0" w:color="auto"/>
                    <w:right w:val="none" w:sz="0" w:space="0" w:color="auto"/>
                  </w:divBdr>
                  <w:divsChild>
                    <w:div w:id="1393430786">
                      <w:marLeft w:val="0"/>
                      <w:marRight w:val="0"/>
                      <w:marTop w:val="0"/>
                      <w:marBottom w:val="0"/>
                      <w:divBdr>
                        <w:top w:val="none" w:sz="0" w:space="0" w:color="auto"/>
                        <w:left w:val="none" w:sz="0" w:space="0" w:color="auto"/>
                        <w:bottom w:val="none" w:sz="0" w:space="0" w:color="auto"/>
                        <w:right w:val="none" w:sz="0" w:space="0" w:color="auto"/>
                      </w:divBdr>
                    </w:div>
                  </w:divsChild>
                </w:div>
                <w:div w:id="354769427">
                  <w:marLeft w:val="0"/>
                  <w:marRight w:val="0"/>
                  <w:marTop w:val="0"/>
                  <w:marBottom w:val="0"/>
                  <w:divBdr>
                    <w:top w:val="none" w:sz="0" w:space="0" w:color="auto"/>
                    <w:left w:val="none" w:sz="0" w:space="0" w:color="auto"/>
                    <w:bottom w:val="none" w:sz="0" w:space="0" w:color="auto"/>
                    <w:right w:val="none" w:sz="0" w:space="0" w:color="auto"/>
                  </w:divBdr>
                  <w:divsChild>
                    <w:div w:id="739791481">
                      <w:marLeft w:val="0"/>
                      <w:marRight w:val="0"/>
                      <w:marTop w:val="0"/>
                      <w:marBottom w:val="0"/>
                      <w:divBdr>
                        <w:top w:val="none" w:sz="0" w:space="0" w:color="auto"/>
                        <w:left w:val="none" w:sz="0" w:space="0" w:color="auto"/>
                        <w:bottom w:val="none" w:sz="0" w:space="0" w:color="auto"/>
                        <w:right w:val="none" w:sz="0" w:space="0" w:color="auto"/>
                      </w:divBdr>
                    </w:div>
                  </w:divsChild>
                </w:div>
                <w:div w:id="358702973">
                  <w:marLeft w:val="0"/>
                  <w:marRight w:val="0"/>
                  <w:marTop w:val="0"/>
                  <w:marBottom w:val="0"/>
                  <w:divBdr>
                    <w:top w:val="none" w:sz="0" w:space="0" w:color="auto"/>
                    <w:left w:val="none" w:sz="0" w:space="0" w:color="auto"/>
                    <w:bottom w:val="none" w:sz="0" w:space="0" w:color="auto"/>
                    <w:right w:val="none" w:sz="0" w:space="0" w:color="auto"/>
                  </w:divBdr>
                  <w:divsChild>
                    <w:div w:id="839808342">
                      <w:marLeft w:val="0"/>
                      <w:marRight w:val="0"/>
                      <w:marTop w:val="0"/>
                      <w:marBottom w:val="0"/>
                      <w:divBdr>
                        <w:top w:val="none" w:sz="0" w:space="0" w:color="auto"/>
                        <w:left w:val="none" w:sz="0" w:space="0" w:color="auto"/>
                        <w:bottom w:val="none" w:sz="0" w:space="0" w:color="auto"/>
                        <w:right w:val="none" w:sz="0" w:space="0" w:color="auto"/>
                      </w:divBdr>
                    </w:div>
                  </w:divsChild>
                </w:div>
                <w:div w:id="362364835">
                  <w:marLeft w:val="0"/>
                  <w:marRight w:val="0"/>
                  <w:marTop w:val="0"/>
                  <w:marBottom w:val="0"/>
                  <w:divBdr>
                    <w:top w:val="none" w:sz="0" w:space="0" w:color="auto"/>
                    <w:left w:val="none" w:sz="0" w:space="0" w:color="auto"/>
                    <w:bottom w:val="none" w:sz="0" w:space="0" w:color="auto"/>
                    <w:right w:val="none" w:sz="0" w:space="0" w:color="auto"/>
                  </w:divBdr>
                  <w:divsChild>
                    <w:div w:id="357001694">
                      <w:marLeft w:val="0"/>
                      <w:marRight w:val="0"/>
                      <w:marTop w:val="0"/>
                      <w:marBottom w:val="0"/>
                      <w:divBdr>
                        <w:top w:val="none" w:sz="0" w:space="0" w:color="auto"/>
                        <w:left w:val="none" w:sz="0" w:space="0" w:color="auto"/>
                        <w:bottom w:val="none" w:sz="0" w:space="0" w:color="auto"/>
                        <w:right w:val="none" w:sz="0" w:space="0" w:color="auto"/>
                      </w:divBdr>
                    </w:div>
                  </w:divsChild>
                </w:div>
                <w:div w:id="372777235">
                  <w:marLeft w:val="0"/>
                  <w:marRight w:val="0"/>
                  <w:marTop w:val="0"/>
                  <w:marBottom w:val="0"/>
                  <w:divBdr>
                    <w:top w:val="none" w:sz="0" w:space="0" w:color="auto"/>
                    <w:left w:val="none" w:sz="0" w:space="0" w:color="auto"/>
                    <w:bottom w:val="none" w:sz="0" w:space="0" w:color="auto"/>
                    <w:right w:val="none" w:sz="0" w:space="0" w:color="auto"/>
                  </w:divBdr>
                  <w:divsChild>
                    <w:div w:id="1627736530">
                      <w:marLeft w:val="0"/>
                      <w:marRight w:val="0"/>
                      <w:marTop w:val="0"/>
                      <w:marBottom w:val="0"/>
                      <w:divBdr>
                        <w:top w:val="none" w:sz="0" w:space="0" w:color="auto"/>
                        <w:left w:val="none" w:sz="0" w:space="0" w:color="auto"/>
                        <w:bottom w:val="none" w:sz="0" w:space="0" w:color="auto"/>
                        <w:right w:val="none" w:sz="0" w:space="0" w:color="auto"/>
                      </w:divBdr>
                    </w:div>
                  </w:divsChild>
                </w:div>
                <w:div w:id="390884811">
                  <w:marLeft w:val="0"/>
                  <w:marRight w:val="0"/>
                  <w:marTop w:val="0"/>
                  <w:marBottom w:val="0"/>
                  <w:divBdr>
                    <w:top w:val="none" w:sz="0" w:space="0" w:color="auto"/>
                    <w:left w:val="none" w:sz="0" w:space="0" w:color="auto"/>
                    <w:bottom w:val="none" w:sz="0" w:space="0" w:color="auto"/>
                    <w:right w:val="none" w:sz="0" w:space="0" w:color="auto"/>
                  </w:divBdr>
                  <w:divsChild>
                    <w:div w:id="1940790381">
                      <w:marLeft w:val="0"/>
                      <w:marRight w:val="0"/>
                      <w:marTop w:val="0"/>
                      <w:marBottom w:val="0"/>
                      <w:divBdr>
                        <w:top w:val="none" w:sz="0" w:space="0" w:color="auto"/>
                        <w:left w:val="none" w:sz="0" w:space="0" w:color="auto"/>
                        <w:bottom w:val="none" w:sz="0" w:space="0" w:color="auto"/>
                        <w:right w:val="none" w:sz="0" w:space="0" w:color="auto"/>
                      </w:divBdr>
                    </w:div>
                  </w:divsChild>
                </w:div>
                <w:div w:id="453987696">
                  <w:marLeft w:val="0"/>
                  <w:marRight w:val="0"/>
                  <w:marTop w:val="0"/>
                  <w:marBottom w:val="0"/>
                  <w:divBdr>
                    <w:top w:val="none" w:sz="0" w:space="0" w:color="auto"/>
                    <w:left w:val="none" w:sz="0" w:space="0" w:color="auto"/>
                    <w:bottom w:val="none" w:sz="0" w:space="0" w:color="auto"/>
                    <w:right w:val="none" w:sz="0" w:space="0" w:color="auto"/>
                  </w:divBdr>
                  <w:divsChild>
                    <w:div w:id="1878464958">
                      <w:marLeft w:val="0"/>
                      <w:marRight w:val="0"/>
                      <w:marTop w:val="0"/>
                      <w:marBottom w:val="0"/>
                      <w:divBdr>
                        <w:top w:val="none" w:sz="0" w:space="0" w:color="auto"/>
                        <w:left w:val="none" w:sz="0" w:space="0" w:color="auto"/>
                        <w:bottom w:val="none" w:sz="0" w:space="0" w:color="auto"/>
                        <w:right w:val="none" w:sz="0" w:space="0" w:color="auto"/>
                      </w:divBdr>
                    </w:div>
                  </w:divsChild>
                </w:div>
                <w:div w:id="464007929">
                  <w:marLeft w:val="0"/>
                  <w:marRight w:val="0"/>
                  <w:marTop w:val="0"/>
                  <w:marBottom w:val="0"/>
                  <w:divBdr>
                    <w:top w:val="none" w:sz="0" w:space="0" w:color="auto"/>
                    <w:left w:val="none" w:sz="0" w:space="0" w:color="auto"/>
                    <w:bottom w:val="none" w:sz="0" w:space="0" w:color="auto"/>
                    <w:right w:val="none" w:sz="0" w:space="0" w:color="auto"/>
                  </w:divBdr>
                  <w:divsChild>
                    <w:div w:id="380786164">
                      <w:marLeft w:val="0"/>
                      <w:marRight w:val="0"/>
                      <w:marTop w:val="0"/>
                      <w:marBottom w:val="0"/>
                      <w:divBdr>
                        <w:top w:val="none" w:sz="0" w:space="0" w:color="auto"/>
                        <w:left w:val="none" w:sz="0" w:space="0" w:color="auto"/>
                        <w:bottom w:val="none" w:sz="0" w:space="0" w:color="auto"/>
                        <w:right w:val="none" w:sz="0" w:space="0" w:color="auto"/>
                      </w:divBdr>
                    </w:div>
                  </w:divsChild>
                </w:div>
                <w:div w:id="467745665">
                  <w:marLeft w:val="0"/>
                  <w:marRight w:val="0"/>
                  <w:marTop w:val="0"/>
                  <w:marBottom w:val="0"/>
                  <w:divBdr>
                    <w:top w:val="none" w:sz="0" w:space="0" w:color="auto"/>
                    <w:left w:val="none" w:sz="0" w:space="0" w:color="auto"/>
                    <w:bottom w:val="none" w:sz="0" w:space="0" w:color="auto"/>
                    <w:right w:val="none" w:sz="0" w:space="0" w:color="auto"/>
                  </w:divBdr>
                  <w:divsChild>
                    <w:div w:id="770469316">
                      <w:marLeft w:val="0"/>
                      <w:marRight w:val="0"/>
                      <w:marTop w:val="0"/>
                      <w:marBottom w:val="0"/>
                      <w:divBdr>
                        <w:top w:val="none" w:sz="0" w:space="0" w:color="auto"/>
                        <w:left w:val="none" w:sz="0" w:space="0" w:color="auto"/>
                        <w:bottom w:val="none" w:sz="0" w:space="0" w:color="auto"/>
                        <w:right w:val="none" w:sz="0" w:space="0" w:color="auto"/>
                      </w:divBdr>
                    </w:div>
                  </w:divsChild>
                </w:div>
                <w:div w:id="518275027">
                  <w:marLeft w:val="0"/>
                  <w:marRight w:val="0"/>
                  <w:marTop w:val="0"/>
                  <w:marBottom w:val="0"/>
                  <w:divBdr>
                    <w:top w:val="none" w:sz="0" w:space="0" w:color="auto"/>
                    <w:left w:val="none" w:sz="0" w:space="0" w:color="auto"/>
                    <w:bottom w:val="none" w:sz="0" w:space="0" w:color="auto"/>
                    <w:right w:val="none" w:sz="0" w:space="0" w:color="auto"/>
                  </w:divBdr>
                  <w:divsChild>
                    <w:div w:id="1608658024">
                      <w:marLeft w:val="0"/>
                      <w:marRight w:val="0"/>
                      <w:marTop w:val="0"/>
                      <w:marBottom w:val="0"/>
                      <w:divBdr>
                        <w:top w:val="none" w:sz="0" w:space="0" w:color="auto"/>
                        <w:left w:val="none" w:sz="0" w:space="0" w:color="auto"/>
                        <w:bottom w:val="none" w:sz="0" w:space="0" w:color="auto"/>
                        <w:right w:val="none" w:sz="0" w:space="0" w:color="auto"/>
                      </w:divBdr>
                    </w:div>
                  </w:divsChild>
                </w:div>
                <w:div w:id="519661722">
                  <w:marLeft w:val="0"/>
                  <w:marRight w:val="0"/>
                  <w:marTop w:val="0"/>
                  <w:marBottom w:val="0"/>
                  <w:divBdr>
                    <w:top w:val="none" w:sz="0" w:space="0" w:color="auto"/>
                    <w:left w:val="none" w:sz="0" w:space="0" w:color="auto"/>
                    <w:bottom w:val="none" w:sz="0" w:space="0" w:color="auto"/>
                    <w:right w:val="none" w:sz="0" w:space="0" w:color="auto"/>
                  </w:divBdr>
                  <w:divsChild>
                    <w:div w:id="1933901985">
                      <w:marLeft w:val="0"/>
                      <w:marRight w:val="0"/>
                      <w:marTop w:val="0"/>
                      <w:marBottom w:val="0"/>
                      <w:divBdr>
                        <w:top w:val="none" w:sz="0" w:space="0" w:color="auto"/>
                        <w:left w:val="none" w:sz="0" w:space="0" w:color="auto"/>
                        <w:bottom w:val="none" w:sz="0" w:space="0" w:color="auto"/>
                        <w:right w:val="none" w:sz="0" w:space="0" w:color="auto"/>
                      </w:divBdr>
                    </w:div>
                  </w:divsChild>
                </w:div>
                <w:div w:id="520360392">
                  <w:marLeft w:val="0"/>
                  <w:marRight w:val="0"/>
                  <w:marTop w:val="0"/>
                  <w:marBottom w:val="0"/>
                  <w:divBdr>
                    <w:top w:val="none" w:sz="0" w:space="0" w:color="auto"/>
                    <w:left w:val="none" w:sz="0" w:space="0" w:color="auto"/>
                    <w:bottom w:val="none" w:sz="0" w:space="0" w:color="auto"/>
                    <w:right w:val="none" w:sz="0" w:space="0" w:color="auto"/>
                  </w:divBdr>
                  <w:divsChild>
                    <w:div w:id="601760441">
                      <w:marLeft w:val="0"/>
                      <w:marRight w:val="0"/>
                      <w:marTop w:val="0"/>
                      <w:marBottom w:val="0"/>
                      <w:divBdr>
                        <w:top w:val="none" w:sz="0" w:space="0" w:color="auto"/>
                        <w:left w:val="none" w:sz="0" w:space="0" w:color="auto"/>
                        <w:bottom w:val="none" w:sz="0" w:space="0" w:color="auto"/>
                        <w:right w:val="none" w:sz="0" w:space="0" w:color="auto"/>
                      </w:divBdr>
                    </w:div>
                  </w:divsChild>
                </w:div>
                <w:div w:id="546382844">
                  <w:marLeft w:val="0"/>
                  <w:marRight w:val="0"/>
                  <w:marTop w:val="0"/>
                  <w:marBottom w:val="0"/>
                  <w:divBdr>
                    <w:top w:val="none" w:sz="0" w:space="0" w:color="auto"/>
                    <w:left w:val="none" w:sz="0" w:space="0" w:color="auto"/>
                    <w:bottom w:val="none" w:sz="0" w:space="0" w:color="auto"/>
                    <w:right w:val="none" w:sz="0" w:space="0" w:color="auto"/>
                  </w:divBdr>
                  <w:divsChild>
                    <w:div w:id="1683820923">
                      <w:marLeft w:val="0"/>
                      <w:marRight w:val="0"/>
                      <w:marTop w:val="0"/>
                      <w:marBottom w:val="0"/>
                      <w:divBdr>
                        <w:top w:val="none" w:sz="0" w:space="0" w:color="auto"/>
                        <w:left w:val="none" w:sz="0" w:space="0" w:color="auto"/>
                        <w:bottom w:val="none" w:sz="0" w:space="0" w:color="auto"/>
                        <w:right w:val="none" w:sz="0" w:space="0" w:color="auto"/>
                      </w:divBdr>
                    </w:div>
                  </w:divsChild>
                </w:div>
                <w:div w:id="561840847">
                  <w:marLeft w:val="0"/>
                  <w:marRight w:val="0"/>
                  <w:marTop w:val="0"/>
                  <w:marBottom w:val="0"/>
                  <w:divBdr>
                    <w:top w:val="none" w:sz="0" w:space="0" w:color="auto"/>
                    <w:left w:val="none" w:sz="0" w:space="0" w:color="auto"/>
                    <w:bottom w:val="none" w:sz="0" w:space="0" w:color="auto"/>
                    <w:right w:val="none" w:sz="0" w:space="0" w:color="auto"/>
                  </w:divBdr>
                  <w:divsChild>
                    <w:div w:id="2102989716">
                      <w:marLeft w:val="0"/>
                      <w:marRight w:val="0"/>
                      <w:marTop w:val="0"/>
                      <w:marBottom w:val="0"/>
                      <w:divBdr>
                        <w:top w:val="none" w:sz="0" w:space="0" w:color="auto"/>
                        <w:left w:val="none" w:sz="0" w:space="0" w:color="auto"/>
                        <w:bottom w:val="none" w:sz="0" w:space="0" w:color="auto"/>
                        <w:right w:val="none" w:sz="0" w:space="0" w:color="auto"/>
                      </w:divBdr>
                    </w:div>
                  </w:divsChild>
                </w:div>
                <w:div w:id="578826422">
                  <w:marLeft w:val="0"/>
                  <w:marRight w:val="0"/>
                  <w:marTop w:val="0"/>
                  <w:marBottom w:val="0"/>
                  <w:divBdr>
                    <w:top w:val="none" w:sz="0" w:space="0" w:color="auto"/>
                    <w:left w:val="none" w:sz="0" w:space="0" w:color="auto"/>
                    <w:bottom w:val="none" w:sz="0" w:space="0" w:color="auto"/>
                    <w:right w:val="none" w:sz="0" w:space="0" w:color="auto"/>
                  </w:divBdr>
                  <w:divsChild>
                    <w:div w:id="1617560010">
                      <w:marLeft w:val="0"/>
                      <w:marRight w:val="0"/>
                      <w:marTop w:val="0"/>
                      <w:marBottom w:val="0"/>
                      <w:divBdr>
                        <w:top w:val="none" w:sz="0" w:space="0" w:color="auto"/>
                        <w:left w:val="none" w:sz="0" w:space="0" w:color="auto"/>
                        <w:bottom w:val="none" w:sz="0" w:space="0" w:color="auto"/>
                        <w:right w:val="none" w:sz="0" w:space="0" w:color="auto"/>
                      </w:divBdr>
                    </w:div>
                  </w:divsChild>
                </w:div>
                <w:div w:id="586695277">
                  <w:marLeft w:val="0"/>
                  <w:marRight w:val="0"/>
                  <w:marTop w:val="0"/>
                  <w:marBottom w:val="0"/>
                  <w:divBdr>
                    <w:top w:val="none" w:sz="0" w:space="0" w:color="auto"/>
                    <w:left w:val="none" w:sz="0" w:space="0" w:color="auto"/>
                    <w:bottom w:val="none" w:sz="0" w:space="0" w:color="auto"/>
                    <w:right w:val="none" w:sz="0" w:space="0" w:color="auto"/>
                  </w:divBdr>
                  <w:divsChild>
                    <w:div w:id="796610690">
                      <w:marLeft w:val="0"/>
                      <w:marRight w:val="0"/>
                      <w:marTop w:val="0"/>
                      <w:marBottom w:val="0"/>
                      <w:divBdr>
                        <w:top w:val="none" w:sz="0" w:space="0" w:color="auto"/>
                        <w:left w:val="none" w:sz="0" w:space="0" w:color="auto"/>
                        <w:bottom w:val="none" w:sz="0" w:space="0" w:color="auto"/>
                        <w:right w:val="none" w:sz="0" w:space="0" w:color="auto"/>
                      </w:divBdr>
                    </w:div>
                    <w:div w:id="1184513793">
                      <w:marLeft w:val="0"/>
                      <w:marRight w:val="0"/>
                      <w:marTop w:val="0"/>
                      <w:marBottom w:val="0"/>
                      <w:divBdr>
                        <w:top w:val="none" w:sz="0" w:space="0" w:color="auto"/>
                        <w:left w:val="none" w:sz="0" w:space="0" w:color="auto"/>
                        <w:bottom w:val="none" w:sz="0" w:space="0" w:color="auto"/>
                        <w:right w:val="none" w:sz="0" w:space="0" w:color="auto"/>
                      </w:divBdr>
                    </w:div>
                  </w:divsChild>
                </w:div>
                <w:div w:id="596598215">
                  <w:marLeft w:val="0"/>
                  <w:marRight w:val="0"/>
                  <w:marTop w:val="0"/>
                  <w:marBottom w:val="0"/>
                  <w:divBdr>
                    <w:top w:val="none" w:sz="0" w:space="0" w:color="auto"/>
                    <w:left w:val="none" w:sz="0" w:space="0" w:color="auto"/>
                    <w:bottom w:val="none" w:sz="0" w:space="0" w:color="auto"/>
                    <w:right w:val="none" w:sz="0" w:space="0" w:color="auto"/>
                  </w:divBdr>
                  <w:divsChild>
                    <w:div w:id="1833332001">
                      <w:marLeft w:val="0"/>
                      <w:marRight w:val="0"/>
                      <w:marTop w:val="0"/>
                      <w:marBottom w:val="0"/>
                      <w:divBdr>
                        <w:top w:val="none" w:sz="0" w:space="0" w:color="auto"/>
                        <w:left w:val="none" w:sz="0" w:space="0" w:color="auto"/>
                        <w:bottom w:val="none" w:sz="0" w:space="0" w:color="auto"/>
                        <w:right w:val="none" w:sz="0" w:space="0" w:color="auto"/>
                      </w:divBdr>
                    </w:div>
                  </w:divsChild>
                </w:div>
                <w:div w:id="597372958">
                  <w:marLeft w:val="0"/>
                  <w:marRight w:val="0"/>
                  <w:marTop w:val="0"/>
                  <w:marBottom w:val="0"/>
                  <w:divBdr>
                    <w:top w:val="none" w:sz="0" w:space="0" w:color="auto"/>
                    <w:left w:val="none" w:sz="0" w:space="0" w:color="auto"/>
                    <w:bottom w:val="none" w:sz="0" w:space="0" w:color="auto"/>
                    <w:right w:val="none" w:sz="0" w:space="0" w:color="auto"/>
                  </w:divBdr>
                  <w:divsChild>
                    <w:div w:id="1055542355">
                      <w:marLeft w:val="0"/>
                      <w:marRight w:val="0"/>
                      <w:marTop w:val="0"/>
                      <w:marBottom w:val="0"/>
                      <w:divBdr>
                        <w:top w:val="none" w:sz="0" w:space="0" w:color="auto"/>
                        <w:left w:val="none" w:sz="0" w:space="0" w:color="auto"/>
                        <w:bottom w:val="none" w:sz="0" w:space="0" w:color="auto"/>
                        <w:right w:val="none" w:sz="0" w:space="0" w:color="auto"/>
                      </w:divBdr>
                    </w:div>
                  </w:divsChild>
                </w:div>
                <w:div w:id="608661222">
                  <w:marLeft w:val="0"/>
                  <w:marRight w:val="0"/>
                  <w:marTop w:val="0"/>
                  <w:marBottom w:val="0"/>
                  <w:divBdr>
                    <w:top w:val="none" w:sz="0" w:space="0" w:color="auto"/>
                    <w:left w:val="none" w:sz="0" w:space="0" w:color="auto"/>
                    <w:bottom w:val="none" w:sz="0" w:space="0" w:color="auto"/>
                    <w:right w:val="none" w:sz="0" w:space="0" w:color="auto"/>
                  </w:divBdr>
                  <w:divsChild>
                    <w:div w:id="1905488354">
                      <w:marLeft w:val="0"/>
                      <w:marRight w:val="0"/>
                      <w:marTop w:val="0"/>
                      <w:marBottom w:val="0"/>
                      <w:divBdr>
                        <w:top w:val="none" w:sz="0" w:space="0" w:color="auto"/>
                        <w:left w:val="none" w:sz="0" w:space="0" w:color="auto"/>
                        <w:bottom w:val="none" w:sz="0" w:space="0" w:color="auto"/>
                        <w:right w:val="none" w:sz="0" w:space="0" w:color="auto"/>
                      </w:divBdr>
                    </w:div>
                  </w:divsChild>
                </w:div>
                <w:div w:id="625938386">
                  <w:marLeft w:val="0"/>
                  <w:marRight w:val="0"/>
                  <w:marTop w:val="0"/>
                  <w:marBottom w:val="0"/>
                  <w:divBdr>
                    <w:top w:val="none" w:sz="0" w:space="0" w:color="auto"/>
                    <w:left w:val="none" w:sz="0" w:space="0" w:color="auto"/>
                    <w:bottom w:val="none" w:sz="0" w:space="0" w:color="auto"/>
                    <w:right w:val="none" w:sz="0" w:space="0" w:color="auto"/>
                  </w:divBdr>
                  <w:divsChild>
                    <w:div w:id="1214460188">
                      <w:marLeft w:val="0"/>
                      <w:marRight w:val="0"/>
                      <w:marTop w:val="0"/>
                      <w:marBottom w:val="0"/>
                      <w:divBdr>
                        <w:top w:val="none" w:sz="0" w:space="0" w:color="auto"/>
                        <w:left w:val="none" w:sz="0" w:space="0" w:color="auto"/>
                        <w:bottom w:val="none" w:sz="0" w:space="0" w:color="auto"/>
                        <w:right w:val="none" w:sz="0" w:space="0" w:color="auto"/>
                      </w:divBdr>
                    </w:div>
                  </w:divsChild>
                </w:div>
                <w:div w:id="630287355">
                  <w:marLeft w:val="0"/>
                  <w:marRight w:val="0"/>
                  <w:marTop w:val="0"/>
                  <w:marBottom w:val="0"/>
                  <w:divBdr>
                    <w:top w:val="none" w:sz="0" w:space="0" w:color="auto"/>
                    <w:left w:val="none" w:sz="0" w:space="0" w:color="auto"/>
                    <w:bottom w:val="none" w:sz="0" w:space="0" w:color="auto"/>
                    <w:right w:val="none" w:sz="0" w:space="0" w:color="auto"/>
                  </w:divBdr>
                  <w:divsChild>
                    <w:div w:id="415250847">
                      <w:marLeft w:val="0"/>
                      <w:marRight w:val="0"/>
                      <w:marTop w:val="0"/>
                      <w:marBottom w:val="0"/>
                      <w:divBdr>
                        <w:top w:val="none" w:sz="0" w:space="0" w:color="auto"/>
                        <w:left w:val="none" w:sz="0" w:space="0" w:color="auto"/>
                        <w:bottom w:val="none" w:sz="0" w:space="0" w:color="auto"/>
                        <w:right w:val="none" w:sz="0" w:space="0" w:color="auto"/>
                      </w:divBdr>
                    </w:div>
                  </w:divsChild>
                </w:div>
                <w:div w:id="679163049">
                  <w:marLeft w:val="0"/>
                  <w:marRight w:val="0"/>
                  <w:marTop w:val="0"/>
                  <w:marBottom w:val="0"/>
                  <w:divBdr>
                    <w:top w:val="none" w:sz="0" w:space="0" w:color="auto"/>
                    <w:left w:val="none" w:sz="0" w:space="0" w:color="auto"/>
                    <w:bottom w:val="none" w:sz="0" w:space="0" w:color="auto"/>
                    <w:right w:val="none" w:sz="0" w:space="0" w:color="auto"/>
                  </w:divBdr>
                  <w:divsChild>
                    <w:div w:id="553927055">
                      <w:marLeft w:val="0"/>
                      <w:marRight w:val="0"/>
                      <w:marTop w:val="0"/>
                      <w:marBottom w:val="0"/>
                      <w:divBdr>
                        <w:top w:val="none" w:sz="0" w:space="0" w:color="auto"/>
                        <w:left w:val="none" w:sz="0" w:space="0" w:color="auto"/>
                        <w:bottom w:val="none" w:sz="0" w:space="0" w:color="auto"/>
                        <w:right w:val="none" w:sz="0" w:space="0" w:color="auto"/>
                      </w:divBdr>
                    </w:div>
                  </w:divsChild>
                </w:div>
                <w:div w:id="715659606">
                  <w:marLeft w:val="0"/>
                  <w:marRight w:val="0"/>
                  <w:marTop w:val="0"/>
                  <w:marBottom w:val="0"/>
                  <w:divBdr>
                    <w:top w:val="none" w:sz="0" w:space="0" w:color="auto"/>
                    <w:left w:val="none" w:sz="0" w:space="0" w:color="auto"/>
                    <w:bottom w:val="none" w:sz="0" w:space="0" w:color="auto"/>
                    <w:right w:val="none" w:sz="0" w:space="0" w:color="auto"/>
                  </w:divBdr>
                  <w:divsChild>
                    <w:div w:id="725376578">
                      <w:marLeft w:val="0"/>
                      <w:marRight w:val="0"/>
                      <w:marTop w:val="0"/>
                      <w:marBottom w:val="0"/>
                      <w:divBdr>
                        <w:top w:val="none" w:sz="0" w:space="0" w:color="auto"/>
                        <w:left w:val="none" w:sz="0" w:space="0" w:color="auto"/>
                        <w:bottom w:val="none" w:sz="0" w:space="0" w:color="auto"/>
                        <w:right w:val="none" w:sz="0" w:space="0" w:color="auto"/>
                      </w:divBdr>
                    </w:div>
                  </w:divsChild>
                </w:div>
                <w:div w:id="772554684">
                  <w:marLeft w:val="0"/>
                  <w:marRight w:val="0"/>
                  <w:marTop w:val="0"/>
                  <w:marBottom w:val="0"/>
                  <w:divBdr>
                    <w:top w:val="none" w:sz="0" w:space="0" w:color="auto"/>
                    <w:left w:val="none" w:sz="0" w:space="0" w:color="auto"/>
                    <w:bottom w:val="none" w:sz="0" w:space="0" w:color="auto"/>
                    <w:right w:val="none" w:sz="0" w:space="0" w:color="auto"/>
                  </w:divBdr>
                  <w:divsChild>
                    <w:div w:id="1976452142">
                      <w:marLeft w:val="0"/>
                      <w:marRight w:val="0"/>
                      <w:marTop w:val="0"/>
                      <w:marBottom w:val="0"/>
                      <w:divBdr>
                        <w:top w:val="none" w:sz="0" w:space="0" w:color="auto"/>
                        <w:left w:val="none" w:sz="0" w:space="0" w:color="auto"/>
                        <w:bottom w:val="none" w:sz="0" w:space="0" w:color="auto"/>
                        <w:right w:val="none" w:sz="0" w:space="0" w:color="auto"/>
                      </w:divBdr>
                    </w:div>
                  </w:divsChild>
                </w:div>
                <w:div w:id="773014446">
                  <w:marLeft w:val="0"/>
                  <w:marRight w:val="0"/>
                  <w:marTop w:val="0"/>
                  <w:marBottom w:val="0"/>
                  <w:divBdr>
                    <w:top w:val="none" w:sz="0" w:space="0" w:color="auto"/>
                    <w:left w:val="none" w:sz="0" w:space="0" w:color="auto"/>
                    <w:bottom w:val="none" w:sz="0" w:space="0" w:color="auto"/>
                    <w:right w:val="none" w:sz="0" w:space="0" w:color="auto"/>
                  </w:divBdr>
                  <w:divsChild>
                    <w:div w:id="180316302">
                      <w:marLeft w:val="0"/>
                      <w:marRight w:val="0"/>
                      <w:marTop w:val="0"/>
                      <w:marBottom w:val="0"/>
                      <w:divBdr>
                        <w:top w:val="none" w:sz="0" w:space="0" w:color="auto"/>
                        <w:left w:val="none" w:sz="0" w:space="0" w:color="auto"/>
                        <w:bottom w:val="none" w:sz="0" w:space="0" w:color="auto"/>
                        <w:right w:val="none" w:sz="0" w:space="0" w:color="auto"/>
                      </w:divBdr>
                    </w:div>
                  </w:divsChild>
                </w:div>
                <w:div w:id="822233401">
                  <w:marLeft w:val="0"/>
                  <w:marRight w:val="0"/>
                  <w:marTop w:val="0"/>
                  <w:marBottom w:val="0"/>
                  <w:divBdr>
                    <w:top w:val="none" w:sz="0" w:space="0" w:color="auto"/>
                    <w:left w:val="none" w:sz="0" w:space="0" w:color="auto"/>
                    <w:bottom w:val="none" w:sz="0" w:space="0" w:color="auto"/>
                    <w:right w:val="none" w:sz="0" w:space="0" w:color="auto"/>
                  </w:divBdr>
                  <w:divsChild>
                    <w:div w:id="1750274727">
                      <w:marLeft w:val="0"/>
                      <w:marRight w:val="0"/>
                      <w:marTop w:val="0"/>
                      <w:marBottom w:val="0"/>
                      <w:divBdr>
                        <w:top w:val="none" w:sz="0" w:space="0" w:color="auto"/>
                        <w:left w:val="none" w:sz="0" w:space="0" w:color="auto"/>
                        <w:bottom w:val="none" w:sz="0" w:space="0" w:color="auto"/>
                        <w:right w:val="none" w:sz="0" w:space="0" w:color="auto"/>
                      </w:divBdr>
                    </w:div>
                  </w:divsChild>
                </w:div>
                <w:div w:id="835387653">
                  <w:marLeft w:val="0"/>
                  <w:marRight w:val="0"/>
                  <w:marTop w:val="0"/>
                  <w:marBottom w:val="0"/>
                  <w:divBdr>
                    <w:top w:val="none" w:sz="0" w:space="0" w:color="auto"/>
                    <w:left w:val="none" w:sz="0" w:space="0" w:color="auto"/>
                    <w:bottom w:val="none" w:sz="0" w:space="0" w:color="auto"/>
                    <w:right w:val="none" w:sz="0" w:space="0" w:color="auto"/>
                  </w:divBdr>
                  <w:divsChild>
                    <w:div w:id="1393887828">
                      <w:marLeft w:val="0"/>
                      <w:marRight w:val="0"/>
                      <w:marTop w:val="0"/>
                      <w:marBottom w:val="0"/>
                      <w:divBdr>
                        <w:top w:val="none" w:sz="0" w:space="0" w:color="auto"/>
                        <w:left w:val="none" w:sz="0" w:space="0" w:color="auto"/>
                        <w:bottom w:val="none" w:sz="0" w:space="0" w:color="auto"/>
                        <w:right w:val="none" w:sz="0" w:space="0" w:color="auto"/>
                      </w:divBdr>
                    </w:div>
                  </w:divsChild>
                </w:div>
                <w:div w:id="847141054">
                  <w:marLeft w:val="0"/>
                  <w:marRight w:val="0"/>
                  <w:marTop w:val="0"/>
                  <w:marBottom w:val="0"/>
                  <w:divBdr>
                    <w:top w:val="none" w:sz="0" w:space="0" w:color="auto"/>
                    <w:left w:val="none" w:sz="0" w:space="0" w:color="auto"/>
                    <w:bottom w:val="none" w:sz="0" w:space="0" w:color="auto"/>
                    <w:right w:val="none" w:sz="0" w:space="0" w:color="auto"/>
                  </w:divBdr>
                  <w:divsChild>
                    <w:div w:id="1235162438">
                      <w:marLeft w:val="0"/>
                      <w:marRight w:val="0"/>
                      <w:marTop w:val="0"/>
                      <w:marBottom w:val="0"/>
                      <w:divBdr>
                        <w:top w:val="none" w:sz="0" w:space="0" w:color="auto"/>
                        <w:left w:val="none" w:sz="0" w:space="0" w:color="auto"/>
                        <w:bottom w:val="none" w:sz="0" w:space="0" w:color="auto"/>
                        <w:right w:val="none" w:sz="0" w:space="0" w:color="auto"/>
                      </w:divBdr>
                    </w:div>
                  </w:divsChild>
                </w:div>
                <w:div w:id="847452366">
                  <w:marLeft w:val="0"/>
                  <w:marRight w:val="0"/>
                  <w:marTop w:val="0"/>
                  <w:marBottom w:val="0"/>
                  <w:divBdr>
                    <w:top w:val="none" w:sz="0" w:space="0" w:color="auto"/>
                    <w:left w:val="none" w:sz="0" w:space="0" w:color="auto"/>
                    <w:bottom w:val="none" w:sz="0" w:space="0" w:color="auto"/>
                    <w:right w:val="none" w:sz="0" w:space="0" w:color="auto"/>
                  </w:divBdr>
                  <w:divsChild>
                    <w:div w:id="236940507">
                      <w:marLeft w:val="0"/>
                      <w:marRight w:val="0"/>
                      <w:marTop w:val="0"/>
                      <w:marBottom w:val="0"/>
                      <w:divBdr>
                        <w:top w:val="none" w:sz="0" w:space="0" w:color="auto"/>
                        <w:left w:val="none" w:sz="0" w:space="0" w:color="auto"/>
                        <w:bottom w:val="none" w:sz="0" w:space="0" w:color="auto"/>
                        <w:right w:val="none" w:sz="0" w:space="0" w:color="auto"/>
                      </w:divBdr>
                    </w:div>
                    <w:div w:id="780152742">
                      <w:marLeft w:val="0"/>
                      <w:marRight w:val="0"/>
                      <w:marTop w:val="0"/>
                      <w:marBottom w:val="0"/>
                      <w:divBdr>
                        <w:top w:val="none" w:sz="0" w:space="0" w:color="auto"/>
                        <w:left w:val="none" w:sz="0" w:space="0" w:color="auto"/>
                        <w:bottom w:val="none" w:sz="0" w:space="0" w:color="auto"/>
                        <w:right w:val="none" w:sz="0" w:space="0" w:color="auto"/>
                      </w:divBdr>
                    </w:div>
                    <w:div w:id="2001039139">
                      <w:marLeft w:val="0"/>
                      <w:marRight w:val="0"/>
                      <w:marTop w:val="0"/>
                      <w:marBottom w:val="0"/>
                      <w:divBdr>
                        <w:top w:val="none" w:sz="0" w:space="0" w:color="auto"/>
                        <w:left w:val="none" w:sz="0" w:space="0" w:color="auto"/>
                        <w:bottom w:val="none" w:sz="0" w:space="0" w:color="auto"/>
                        <w:right w:val="none" w:sz="0" w:space="0" w:color="auto"/>
                      </w:divBdr>
                    </w:div>
                  </w:divsChild>
                </w:div>
                <w:div w:id="860701959">
                  <w:marLeft w:val="0"/>
                  <w:marRight w:val="0"/>
                  <w:marTop w:val="0"/>
                  <w:marBottom w:val="0"/>
                  <w:divBdr>
                    <w:top w:val="none" w:sz="0" w:space="0" w:color="auto"/>
                    <w:left w:val="none" w:sz="0" w:space="0" w:color="auto"/>
                    <w:bottom w:val="none" w:sz="0" w:space="0" w:color="auto"/>
                    <w:right w:val="none" w:sz="0" w:space="0" w:color="auto"/>
                  </w:divBdr>
                  <w:divsChild>
                    <w:div w:id="511647554">
                      <w:marLeft w:val="0"/>
                      <w:marRight w:val="0"/>
                      <w:marTop w:val="0"/>
                      <w:marBottom w:val="0"/>
                      <w:divBdr>
                        <w:top w:val="none" w:sz="0" w:space="0" w:color="auto"/>
                        <w:left w:val="none" w:sz="0" w:space="0" w:color="auto"/>
                        <w:bottom w:val="none" w:sz="0" w:space="0" w:color="auto"/>
                        <w:right w:val="none" w:sz="0" w:space="0" w:color="auto"/>
                      </w:divBdr>
                    </w:div>
                    <w:div w:id="783615209">
                      <w:marLeft w:val="0"/>
                      <w:marRight w:val="0"/>
                      <w:marTop w:val="0"/>
                      <w:marBottom w:val="0"/>
                      <w:divBdr>
                        <w:top w:val="none" w:sz="0" w:space="0" w:color="auto"/>
                        <w:left w:val="none" w:sz="0" w:space="0" w:color="auto"/>
                        <w:bottom w:val="none" w:sz="0" w:space="0" w:color="auto"/>
                        <w:right w:val="none" w:sz="0" w:space="0" w:color="auto"/>
                      </w:divBdr>
                    </w:div>
                    <w:div w:id="1587030577">
                      <w:marLeft w:val="0"/>
                      <w:marRight w:val="0"/>
                      <w:marTop w:val="0"/>
                      <w:marBottom w:val="0"/>
                      <w:divBdr>
                        <w:top w:val="none" w:sz="0" w:space="0" w:color="auto"/>
                        <w:left w:val="none" w:sz="0" w:space="0" w:color="auto"/>
                        <w:bottom w:val="none" w:sz="0" w:space="0" w:color="auto"/>
                        <w:right w:val="none" w:sz="0" w:space="0" w:color="auto"/>
                      </w:divBdr>
                    </w:div>
                  </w:divsChild>
                </w:div>
                <w:div w:id="865485652">
                  <w:marLeft w:val="0"/>
                  <w:marRight w:val="0"/>
                  <w:marTop w:val="0"/>
                  <w:marBottom w:val="0"/>
                  <w:divBdr>
                    <w:top w:val="none" w:sz="0" w:space="0" w:color="auto"/>
                    <w:left w:val="none" w:sz="0" w:space="0" w:color="auto"/>
                    <w:bottom w:val="none" w:sz="0" w:space="0" w:color="auto"/>
                    <w:right w:val="none" w:sz="0" w:space="0" w:color="auto"/>
                  </w:divBdr>
                  <w:divsChild>
                    <w:div w:id="476411947">
                      <w:marLeft w:val="0"/>
                      <w:marRight w:val="0"/>
                      <w:marTop w:val="0"/>
                      <w:marBottom w:val="0"/>
                      <w:divBdr>
                        <w:top w:val="none" w:sz="0" w:space="0" w:color="auto"/>
                        <w:left w:val="none" w:sz="0" w:space="0" w:color="auto"/>
                        <w:bottom w:val="none" w:sz="0" w:space="0" w:color="auto"/>
                        <w:right w:val="none" w:sz="0" w:space="0" w:color="auto"/>
                      </w:divBdr>
                    </w:div>
                  </w:divsChild>
                </w:div>
                <w:div w:id="882135571">
                  <w:marLeft w:val="0"/>
                  <w:marRight w:val="0"/>
                  <w:marTop w:val="0"/>
                  <w:marBottom w:val="0"/>
                  <w:divBdr>
                    <w:top w:val="none" w:sz="0" w:space="0" w:color="auto"/>
                    <w:left w:val="none" w:sz="0" w:space="0" w:color="auto"/>
                    <w:bottom w:val="none" w:sz="0" w:space="0" w:color="auto"/>
                    <w:right w:val="none" w:sz="0" w:space="0" w:color="auto"/>
                  </w:divBdr>
                  <w:divsChild>
                    <w:div w:id="772823708">
                      <w:marLeft w:val="0"/>
                      <w:marRight w:val="0"/>
                      <w:marTop w:val="0"/>
                      <w:marBottom w:val="0"/>
                      <w:divBdr>
                        <w:top w:val="none" w:sz="0" w:space="0" w:color="auto"/>
                        <w:left w:val="none" w:sz="0" w:space="0" w:color="auto"/>
                        <w:bottom w:val="none" w:sz="0" w:space="0" w:color="auto"/>
                        <w:right w:val="none" w:sz="0" w:space="0" w:color="auto"/>
                      </w:divBdr>
                    </w:div>
                  </w:divsChild>
                </w:div>
                <w:div w:id="890112857">
                  <w:marLeft w:val="0"/>
                  <w:marRight w:val="0"/>
                  <w:marTop w:val="0"/>
                  <w:marBottom w:val="0"/>
                  <w:divBdr>
                    <w:top w:val="none" w:sz="0" w:space="0" w:color="auto"/>
                    <w:left w:val="none" w:sz="0" w:space="0" w:color="auto"/>
                    <w:bottom w:val="none" w:sz="0" w:space="0" w:color="auto"/>
                    <w:right w:val="none" w:sz="0" w:space="0" w:color="auto"/>
                  </w:divBdr>
                  <w:divsChild>
                    <w:div w:id="1471286147">
                      <w:marLeft w:val="0"/>
                      <w:marRight w:val="0"/>
                      <w:marTop w:val="0"/>
                      <w:marBottom w:val="0"/>
                      <w:divBdr>
                        <w:top w:val="none" w:sz="0" w:space="0" w:color="auto"/>
                        <w:left w:val="none" w:sz="0" w:space="0" w:color="auto"/>
                        <w:bottom w:val="none" w:sz="0" w:space="0" w:color="auto"/>
                        <w:right w:val="none" w:sz="0" w:space="0" w:color="auto"/>
                      </w:divBdr>
                    </w:div>
                  </w:divsChild>
                </w:div>
                <w:div w:id="893394601">
                  <w:marLeft w:val="0"/>
                  <w:marRight w:val="0"/>
                  <w:marTop w:val="0"/>
                  <w:marBottom w:val="0"/>
                  <w:divBdr>
                    <w:top w:val="none" w:sz="0" w:space="0" w:color="auto"/>
                    <w:left w:val="none" w:sz="0" w:space="0" w:color="auto"/>
                    <w:bottom w:val="none" w:sz="0" w:space="0" w:color="auto"/>
                    <w:right w:val="none" w:sz="0" w:space="0" w:color="auto"/>
                  </w:divBdr>
                  <w:divsChild>
                    <w:div w:id="38019226">
                      <w:marLeft w:val="0"/>
                      <w:marRight w:val="0"/>
                      <w:marTop w:val="0"/>
                      <w:marBottom w:val="0"/>
                      <w:divBdr>
                        <w:top w:val="none" w:sz="0" w:space="0" w:color="auto"/>
                        <w:left w:val="none" w:sz="0" w:space="0" w:color="auto"/>
                        <w:bottom w:val="none" w:sz="0" w:space="0" w:color="auto"/>
                        <w:right w:val="none" w:sz="0" w:space="0" w:color="auto"/>
                      </w:divBdr>
                    </w:div>
                  </w:divsChild>
                </w:div>
                <w:div w:id="932471793">
                  <w:marLeft w:val="0"/>
                  <w:marRight w:val="0"/>
                  <w:marTop w:val="0"/>
                  <w:marBottom w:val="0"/>
                  <w:divBdr>
                    <w:top w:val="none" w:sz="0" w:space="0" w:color="auto"/>
                    <w:left w:val="none" w:sz="0" w:space="0" w:color="auto"/>
                    <w:bottom w:val="none" w:sz="0" w:space="0" w:color="auto"/>
                    <w:right w:val="none" w:sz="0" w:space="0" w:color="auto"/>
                  </w:divBdr>
                  <w:divsChild>
                    <w:div w:id="930242331">
                      <w:marLeft w:val="0"/>
                      <w:marRight w:val="0"/>
                      <w:marTop w:val="0"/>
                      <w:marBottom w:val="0"/>
                      <w:divBdr>
                        <w:top w:val="none" w:sz="0" w:space="0" w:color="auto"/>
                        <w:left w:val="none" w:sz="0" w:space="0" w:color="auto"/>
                        <w:bottom w:val="none" w:sz="0" w:space="0" w:color="auto"/>
                        <w:right w:val="none" w:sz="0" w:space="0" w:color="auto"/>
                      </w:divBdr>
                    </w:div>
                  </w:divsChild>
                </w:div>
                <w:div w:id="966274247">
                  <w:marLeft w:val="0"/>
                  <w:marRight w:val="0"/>
                  <w:marTop w:val="0"/>
                  <w:marBottom w:val="0"/>
                  <w:divBdr>
                    <w:top w:val="none" w:sz="0" w:space="0" w:color="auto"/>
                    <w:left w:val="none" w:sz="0" w:space="0" w:color="auto"/>
                    <w:bottom w:val="none" w:sz="0" w:space="0" w:color="auto"/>
                    <w:right w:val="none" w:sz="0" w:space="0" w:color="auto"/>
                  </w:divBdr>
                  <w:divsChild>
                    <w:div w:id="1834638557">
                      <w:marLeft w:val="0"/>
                      <w:marRight w:val="0"/>
                      <w:marTop w:val="0"/>
                      <w:marBottom w:val="0"/>
                      <w:divBdr>
                        <w:top w:val="none" w:sz="0" w:space="0" w:color="auto"/>
                        <w:left w:val="none" w:sz="0" w:space="0" w:color="auto"/>
                        <w:bottom w:val="none" w:sz="0" w:space="0" w:color="auto"/>
                        <w:right w:val="none" w:sz="0" w:space="0" w:color="auto"/>
                      </w:divBdr>
                    </w:div>
                  </w:divsChild>
                </w:div>
                <w:div w:id="1038316914">
                  <w:marLeft w:val="0"/>
                  <w:marRight w:val="0"/>
                  <w:marTop w:val="0"/>
                  <w:marBottom w:val="0"/>
                  <w:divBdr>
                    <w:top w:val="none" w:sz="0" w:space="0" w:color="auto"/>
                    <w:left w:val="none" w:sz="0" w:space="0" w:color="auto"/>
                    <w:bottom w:val="none" w:sz="0" w:space="0" w:color="auto"/>
                    <w:right w:val="none" w:sz="0" w:space="0" w:color="auto"/>
                  </w:divBdr>
                  <w:divsChild>
                    <w:div w:id="1423725315">
                      <w:marLeft w:val="0"/>
                      <w:marRight w:val="0"/>
                      <w:marTop w:val="0"/>
                      <w:marBottom w:val="0"/>
                      <w:divBdr>
                        <w:top w:val="none" w:sz="0" w:space="0" w:color="auto"/>
                        <w:left w:val="none" w:sz="0" w:space="0" w:color="auto"/>
                        <w:bottom w:val="none" w:sz="0" w:space="0" w:color="auto"/>
                        <w:right w:val="none" w:sz="0" w:space="0" w:color="auto"/>
                      </w:divBdr>
                    </w:div>
                  </w:divsChild>
                </w:div>
                <w:div w:id="1043557180">
                  <w:marLeft w:val="0"/>
                  <w:marRight w:val="0"/>
                  <w:marTop w:val="0"/>
                  <w:marBottom w:val="0"/>
                  <w:divBdr>
                    <w:top w:val="none" w:sz="0" w:space="0" w:color="auto"/>
                    <w:left w:val="none" w:sz="0" w:space="0" w:color="auto"/>
                    <w:bottom w:val="none" w:sz="0" w:space="0" w:color="auto"/>
                    <w:right w:val="none" w:sz="0" w:space="0" w:color="auto"/>
                  </w:divBdr>
                  <w:divsChild>
                    <w:div w:id="469997">
                      <w:marLeft w:val="0"/>
                      <w:marRight w:val="0"/>
                      <w:marTop w:val="0"/>
                      <w:marBottom w:val="0"/>
                      <w:divBdr>
                        <w:top w:val="none" w:sz="0" w:space="0" w:color="auto"/>
                        <w:left w:val="none" w:sz="0" w:space="0" w:color="auto"/>
                        <w:bottom w:val="none" w:sz="0" w:space="0" w:color="auto"/>
                        <w:right w:val="none" w:sz="0" w:space="0" w:color="auto"/>
                      </w:divBdr>
                    </w:div>
                  </w:divsChild>
                </w:div>
                <w:div w:id="1045370242">
                  <w:marLeft w:val="0"/>
                  <w:marRight w:val="0"/>
                  <w:marTop w:val="0"/>
                  <w:marBottom w:val="0"/>
                  <w:divBdr>
                    <w:top w:val="none" w:sz="0" w:space="0" w:color="auto"/>
                    <w:left w:val="none" w:sz="0" w:space="0" w:color="auto"/>
                    <w:bottom w:val="none" w:sz="0" w:space="0" w:color="auto"/>
                    <w:right w:val="none" w:sz="0" w:space="0" w:color="auto"/>
                  </w:divBdr>
                  <w:divsChild>
                    <w:div w:id="1521234565">
                      <w:marLeft w:val="0"/>
                      <w:marRight w:val="0"/>
                      <w:marTop w:val="0"/>
                      <w:marBottom w:val="0"/>
                      <w:divBdr>
                        <w:top w:val="none" w:sz="0" w:space="0" w:color="auto"/>
                        <w:left w:val="none" w:sz="0" w:space="0" w:color="auto"/>
                        <w:bottom w:val="none" w:sz="0" w:space="0" w:color="auto"/>
                        <w:right w:val="none" w:sz="0" w:space="0" w:color="auto"/>
                      </w:divBdr>
                    </w:div>
                  </w:divsChild>
                </w:div>
                <w:div w:id="1052921222">
                  <w:marLeft w:val="0"/>
                  <w:marRight w:val="0"/>
                  <w:marTop w:val="0"/>
                  <w:marBottom w:val="0"/>
                  <w:divBdr>
                    <w:top w:val="none" w:sz="0" w:space="0" w:color="auto"/>
                    <w:left w:val="none" w:sz="0" w:space="0" w:color="auto"/>
                    <w:bottom w:val="none" w:sz="0" w:space="0" w:color="auto"/>
                    <w:right w:val="none" w:sz="0" w:space="0" w:color="auto"/>
                  </w:divBdr>
                  <w:divsChild>
                    <w:div w:id="1485047813">
                      <w:marLeft w:val="0"/>
                      <w:marRight w:val="0"/>
                      <w:marTop w:val="0"/>
                      <w:marBottom w:val="0"/>
                      <w:divBdr>
                        <w:top w:val="none" w:sz="0" w:space="0" w:color="auto"/>
                        <w:left w:val="none" w:sz="0" w:space="0" w:color="auto"/>
                        <w:bottom w:val="none" w:sz="0" w:space="0" w:color="auto"/>
                        <w:right w:val="none" w:sz="0" w:space="0" w:color="auto"/>
                      </w:divBdr>
                    </w:div>
                  </w:divsChild>
                </w:div>
                <w:div w:id="1128164478">
                  <w:marLeft w:val="0"/>
                  <w:marRight w:val="0"/>
                  <w:marTop w:val="0"/>
                  <w:marBottom w:val="0"/>
                  <w:divBdr>
                    <w:top w:val="none" w:sz="0" w:space="0" w:color="auto"/>
                    <w:left w:val="none" w:sz="0" w:space="0" w:color="auto"/>
                    <w:bottom w:val="none" w:sz="0" w:space="0" w:color="auto"/>
                    <w:right w:val="none" w:sz="0" w:space="0" w:color="auto"/>
                  </w:divBdr>
                  <w:divsChild>
                    <w:div w:id="693264686">
                      <w:marLeft w:val="0"/>
                      <w:marRight w:val="0"/>
                      <w:marTop w:val="0"/>
                      <w:marBottom w:val="0"/>
                      <w:divBdr>
                        <w:top w:val="none" w:sz="0" w:space="0" w:color="auto"/>
                        <w:left w:val="none" w:sz="0" w:space="0" w:color="auto"/>
                        <w:bottom w:val="none" w:sz="0" w:space="0" w:color="auto"/>
                        <w:right w:val="none" w:sz="0" w:space="0" w:color="auto"/>
                      </w:divBdr>
                    </w:div>
                  </w:divsChild>
                </w:div>
                <w:div w:id="1143161358">
                  <w:marLeft w:val="0"/>
                  <w:marRight w:val="0"/>
                  <w:marTop w:val="0"/>
                  <w:marBottom w:val="0"/>
                  <w:divBdr>
                    <w:top w:val="none" w:sz="0" w:space="0" w:color="auto"/>
                    <w:left w:val="none" w:sz="0" w:space="0" w:color="auto"/>
                    <w:bottom w:val="none" w:sz="0" w:space="0" w:color="auto"/>
                    <w:right w:val="none" w:sz="0" w:space="0" w:color="auto"/>
                  </w:divBdr>
                  <w:divsChild>
                    <w:div w:id="1440568297">
                      <w:marLeft w:val="0"/>
                      <w:marRight w:val="0"/>
                      <w:marTop w:val="0"/>
                      <w:marBottom w:val="0"/>
                      <w:divBdr>
                        <w:top w:val="none" w:sz="0" w:space="0" w:color="auto"/>
                        <w:left w:val="none" w:sz="0" w:space="0" w:color="auto"/>
                        <w:bottom w:val="none" w:sz="0" w:space="0" w:color="auto"/>
                        <w:right w:val="none" w:sz="0" w:space="0" w:color="auto"/>
                      </w:divBdr>
                    </w:div>
                  </w:divsChild>
                </w:div>
                <w:div w:id="1144085534">
                  <w:marLeft w:val="0"/>
                  <w:marRight w:val="0"/>
                  <w:marTop w:val="0"/>
                  <w:marBottom w:val="0"/>
                  <w:divBdr>
                    <w:top w:val="none" w:sz="0" w:space="0" w:color="auto"/>
                    <w:left w:val="none" w:sz="0" w:space="0" w:color="auto"/>
                    <w:bottom w:val="none" w:sz="0" w:space="0" w:color="auto"/>
                    <w:right w:val="none" w:sz="0" w:space="0" w:color="auto"/>
                  </w:divBdr>
                  <w:divsChild>
                    <w:div w:id="1014379512">
                      <w:marLeft w:val="0"/>
                      <w:marRight w:val="0"/>
                      <w:marTop w:val="0"/>
                      <w:marBottom w:val="0"/>
                      <w:divBdr>
                        <w:top w:val="none" w:sz="0" w:space="0" w:color="auto"/>
                        <w:left w:val="none" w:sz="0" w:space="0" w:color="auto"/>
                        <w:bottom w:val="none" w:sz="0" w:space="0" w:color="auto"/>
                        <w:right w:val="none" w:sz="0" w:space="0" w:color="auto"/>
                      </w:divBdr>
                    </w:div>
                  </w:divsChild>
                </w:div>
                <w:div w:id="1167014364">
                  <w:marLeft w:val="0"/>
                  <w:marRight w:val="0"/>
                  <w:marTop w:val="0"/>
                  <w:marBottom w:val="0"/>
                  <w:divBdr>
                    <w:top w:val="none" w:sz="0" w:space="0" w:color="auto"/>
                    <w:left w:val="none" w:sz="0" w:space="0" w:color="auto"/>
                    <w:bottom w:val="none" w:sz="0" w:space="0" w:color="auto"/>
                    <w:right w:val="none" w:sz="0" w:space="0" w:color="auto"/>
                  </w:divBdr>
                  <w:divsChild>
                    <w:div w:id="287318600">
                      <w:marLeft w:val="0"/>
                      <w:marRight w:val="0"/>
                      <w:marTop w:val="0"/>
                      <w:marBottom w:val="0"/>
                      <w:divBdr>
                        <w:top w:val="none" w:sz="0" w:space="0" w:color="auto"/>
                        <w:left w:val="none" w:sz="0" w:space="0" w:color="auto"/>
                        <w:bottom w:val="none" w:sz="0" w:space="0" w:color="auto"/>
                        <w:right w:val="none" w:sz="0" w:space="0" w:color="auto"/>
                      </w:divBdr>
                    </w:div>
                  </w:divsChild>
                </w:div>
                <w:div w:id="1174342665">
                  <w:marLeft w:val="0"/>
                  <w:marRight w:val="0"/>
                  <w:marTop w:val="0"/>
                  <w:marBottom w:val="0"/>
                  <w:divBdr>
                    <w:top w:val="none" w:sz="0" w:space="0" w:color="auto"/>
                    <w:left w:val="none" w:sz="0" w:space="0" w:color="auto"/>
                    <w:bottom w:val="none" w:sz="0" w:space="0" w:color="auto"/>
                    <w:right w:val="none" w:sz="0" w:space="0" w:color="auto"/>
                  </w:divBdr>
                  <w:divsChild>
                    <w:div w:id="235559140">
                      <w:marLeft w:val="0"/>
                      <w:marRight w:val="0"/>
                      <w:marTop w:val="0"/>
                      <w:marBottom w:val="0"/>
                      <w:divBdr>
                        <w:top w:val="none" w:sz="0" w:space="0" w:color="auto"/>
                        <w:left w:val="none" w:sz="0" w:space="0" w:color="auto"/>
                        <w:bottom w:val="none" w:sz="0" w:space="0" w:color="auto"/>
                        <w:right w:val="none" w:sz="0" w:space="0" w:color="auto"/>
                      </w:divBdr>
                    </w:div>
                  </w:divsChild>
                </w:div>
                <w:div w:id="1174346307">
                  <w:marLeft w:val="0"/>
                  <w:marRight w:val="0"/>
                  <w:marTop w:val="0"/>
                  <w:marBottom w:val="0"/>
                  <w:divBdr>
                    <w:top w:val="none" w:sz="0" w:space="0" w:color="auto"/>
                    <w:left w:val="none" w:sz="0" w:space="0" w:color="auto"/>
                    <w:bottom w:val="none" w:sz="0" w:space="0" w:color="auto"/>
                    <w:right w:val="none" w:sz="0" w:space="0" w:color="auto"/>
                  </w:divBdr>
                  <w:divsChild>
                    <w:div w:id="509637445">
                      <w:marLeft w:val="0"/>
                      <w:marRight w:val="0"/>
                      <w:marTop w:val="0"/>
                      <w:marBottom w:val="0"/>
                      <w:divBdr>
                        <w:top w:val="none" w:sz="0" w:space="0" w:color="auto"/>
                        <w:left w:val="none" w:sz="0" w:space="0" w:color="auto"/>
                        <w:bottom w:val="none" w:sz="0" w:space="0" w:color="auto"/>
                        <w:right w:val="none" w:sz="0" w:space="0" w:color="auto"/>
                      </w:divBdr>
                    </w:div>
                  </w:divsChild>
                </w:div>
                <w:div w:id="1180966644">
                  <w:marLeft w:val="0"/>
                  <w:marRight w:val="0"/>
                  <w:marTop w:val="0"/>
                  <w:marBottom w:val="0"/>
                  <w:divBdr>
                    <w:top w:val="none" w:sz="0" w:space="0" w:color="auto"/>
                    <w:left w:val="none" w:sz="0" w:space="0" w:color="auto"/>
                    <w:bottom w:val="none" w:sz="0" w:space="0" w:color="auto"/>
                    <w:right w:val="none" w:sz="0" w:space="0" w:color="auto"/>
                  </w:divBdr>
                  <w:divsChild>
                    <w:div w:id="1367213081">
                      <w:marLeft w:val="0"/>
                      <w:marRight w:val="0"/>
                      <w:marTop w:val="0"/>
                      <w:marBottom w:val="0"/>
                      <w:divBdr>
                        <w:top w:val="none" w:sz="0" w:space="0" w:color="auto"/>
                        <w:left w:val="none" w:sz="0" w:space="0" w:color="auto"/>
                        <w:bottom w:val="none" w:sz="0" w:space="0" w:color="auto"/>
                        <w:right w:val="none" w:sz="0" w:space="0" w:color="auto"/>
                      </w:divBdr>
                    </w:div>
                  </w:divsChild>
                </w:div>
                <w:div w:id="1212618897">
                  <w:marLeft w:val="0"/>
                  <w:marRight w:val="0"/>
                  <w:marTop w:val="0"/>
                  <w:marBottom w:val="0"/>
                  <w:divBdr>
                    <w:top w:val="none" w:sz="0" w:space="0" w:color="auto"/>
                    <w:left w:val="none" w:sz="0" w:space="0" w:color="auto"/>
                    <w:bottom w:val="none" w:sz="0" w:space="0" w:color="auto"/>
                    <w:right w:val="none" w:sz="0" w:space="0" w:color="auto"/>
                  </w:divBdr>
                  <w:divsChild>
                    <w:div w:id="1283609958">
                      <w:marLeft w:val="0"/>
                      <w:marRight w:val="0"/>
                      <w:marTop w:val="0"/>
                      <w:marBottom w:val="0"/>
                      <w:divBdr>
                        <w:top w:val="none" w:sz="0" w:space="0" w:color="auto"/>
                        <w:left w:val="none" w:sz="0" w:space="0" w:color="auto"/>
                        <w:bottom w:val="none" w:sz="0" w:space="0" w:color="auto"/>
                        <w:right w:val="none" w:sz="0" w:space="0" w:color="auto"/>
                      </w:divBdr>
                    </w:div>
                  </w:divsChild>
                </w:div>
                <w:div w:id="1234202672">
                  <w:marLeft w:val="0"/>
                  <w:marRight w:val="0"/>
                  <w:marTop w:val="0"/>
                  <w:marBottom w:val="0"/>
                  <w:divBdr>
                    <w:top w:val="none" w:sz="0" w:space="0" w:color="auto"/>
                    <w:left w:val="none" w:sz="0" w:space="0" w:color="auto"/>
                    <w:bottom w:val="none" w:sz="0" w:space="0" w:color="auto"/>
                    <w:right w:val="none" w:sz="0" w:space="0" w:color="auto"/>
                  </w:divBdr>
                  <w:divsChild>
                    <w:div w:id="31393698">
                      <w:marLeft w:val="0"/>
                      <w:marRight w:val="0"/>
                      <w:marTop w:val="0"/>
                      <w:marBottom w:val="0"/>
                      <w:divBdr>
                        <w:top w:val="none" w:sz="0" w:space="0" w:color="auto"/>
                        <w:left w:val="none" w:sz="0" w:space="0" w:color="auto"/>
                        <w:bottom w:val="none" w:sz="0" w:space="0" w:color="auto"/>
                        <w:right w:val="none" w:sz="0" w:space="0" w:color="auto"/>
                      </w:divBdr>
                    </w:div>
                  </w:divsChild>
                </w:div>
                <w:div w:id="1280259873">
                  <w:marLeft w:val="0"/>
                  <w:marRight w:val="0"/>
                  <w:marTop w:val="0"/>
                  <w:marBottom w:val="0"/>
                  <w:divBdr>
                    <w:top w:val="none" w:sz="0" w:space="0" w:color="auto"/>
                    <w:left w:val="none" w:sz="0" w:space="0" w:color="auto"/>
                    <w:bottom w:val="none" w:sz="0" w:space="0" w:color="auto"/>
                    <w:right w:val="none" w:sz="0" w:space="0" w:color="auto"/>
                  </w:divBdr>
                  <w:divsChild>
                    <w:div w:id="1842310620">
                      <w:marLeft w:val="0"/>
                      <w:marRight w:val="0"/>
                      <w:marTop w:val="0"/>
                      <w:marBottom w:val="0"/>
                      <w:divBdr>
                        <w:top w:val="none" w:sz="0" w:space="0" w:color="auto"/>
                        <w:left w:val="none" w:sz="0" w:space="0" w:color="auto"/>
                        <w:bottom w:val="none" w:sz="0" w:space="0" w:color="auto"/>
                        <w:right w:val="none" w:sz="0" w:space="0" w:color="auto"/>
                      </w:divBdr>
                    </w:div>
                  </w:divsChild>
                </w:div>
                <w:div w:id="1332027674">
                  <w:marLeft w:val="0"/>
                  <w:marRight w:val="0"/>
                  <w:marTop w:val="0"/>
                  <w:marBottom w:val="0"/>
                  <w:divBdr>
                    <w:top w:val="none" w:sz="0" w:space="0" w:color="auto"/>
                    <w:left w:val="none" w:sz="0" w:space="0" w:color="auto"/>
                    <w:bottom w:val="none" w:sz="0" w:space="0" w:color="auto"/>
                    <w:right w:val="none" w:sz="0" w:space="0" w:color="auto"/>
                  </w:divBdr>
                  <w:divsChild>
                    <w:div w:id="1370640485">
                      <w:marLeft w:val="0"/>
                      <w:marRight w:val="0"/>
                      <w:marTop w:val="0"/>
                      <w:marBottom w:val="0"/>
                      <w:divBdr>
                        <w:top w:val="none" w:sz="0" w:space="0" w:color="auto"/>
                        <w:left w:val="none" w:sz="0" w:space="0" w:color="auto"/>
                        <w:bottom w:val="none" w:sz="0" w:space="0" w:color="auto"/>
                        <w:right w:val="none" w:sz="0" w:space="0" w:color="auto"/>
                      </w:divBdr>
                    </w:div>
                  </w:divsChild>
                </w:div>
                <w:div w:id="1343782034">
                  <w:marLeft w:val="0"/>
                  <w:marRight w:val="0"/>
                  <w:marTop w:val="0"/>
                  <w:marBottom w:val="0"/>
                  <w:divBdr>
                    <w:top w:val="none" w:sz="0" w:space="0" w:color="auto"/>
                    <w:left w:val="none" w:sz="0" w:space="0" w:color="auto"/>
                    <w:bottom w:val="none" w:sz="0" w:space="0" w:color="auto"/>
                    <w:right w:val="none" w:sz="0" w:space="0" w:color="auto"/>
                  </w:divBdr>
                  <w:divsChild>
                    <w:div w:id="738870816">
                      <w:marLeft w:val="0"/>
                      <w:marRight w:val="0"/>
                      <w:marTop w:val="0"/>
                      <w:marBottom w:val="0"/>
                      <w:divBdr>
                        <w:top w:val="none" w:sz="0" w:space="0" w:color="auto"/>
                        <w:left w:val="none" w:sz="0" w:space="0" w:color="auto"/>
                        <w:bottom w:val="none" w:sz="0" w:space="0" w:color="auto"/>
                        <w:right w:val="none" w:sz="0" w:space="0" w:color="auto"/>
                      </w:divBdr>
                    </w:div>
                  </w:divsChild>
                </w:div>
                <w:div w:id="1379626184">
                  <w:marLeft w:val="0"/>
                  <w:marRight w:val="0"/>
                  <w:marTop w:val="0"/>
                  <w:marBottom w:val="0"/>
                  <w:divBdr>
                    <w:top w:val="none" w:sz="0" w:space="0" w:color="auto"/>
                    <w:left w:val="none" w:sz="0" w:space="0" w:color="auto"/>
                    <w:bottom w:val="none" w:sz="0" w:space="0" w:color="auto"/>
                    <w:right w:val="none" w:sz="0" w:space="0" w:color="auto"/>
                  </w:divBdr>
                  <w:divsChild>
                    <w:div w:id="860246774">
                      <w:marLeft w:val="0"/>
                      <w:marRight w:val="0"/>
                      <w:marTop w:val="0"/>
                      <w:marBottom w:val="0"/>
                      <w:divBdr>
                        <w:top w:val="none" w:sz="0" w:space="0" w:color="auto"/>
                        <w:left w:val="none" w:sz="0" w:space="0" w:color="auto"/>
                        <w:bottom w:val="none" w:sz="0" w:space="0" w:color="auto"/>
                        <w:right w:val="none" w:sz="0" w:space="0" w:color="auto"/>
                      </w:divBdr>
                    </w:div>
                  </w:divsChild>
                </w:div>
                <w:div w:id="1381126137">
                  <w:marLeft w:val="0"/>
                  <w:marRight w:val="0"/>
                  <w:marTop w:val="0"/>
                  <w:marBottom w:val="0"/>
                  <w:divBdr>
                    <w:top w:val="none" w:sz="0" w:space="0" w:color="auto"/>
                    <w:left w:val="none" w:sz="0" w:space="0" w:color="auto"/>
                    <w:bottom w:val="none" w:sz="0" w:space="0" w:color="auto"/>
                    <w:right w:val="none" w:sz="0" w:space="0" w:color="auto"/>
                  </w:divBdr>
                  <w:divsChild>
                    <w:div w:id="2021347062">
                      <w:marLeft w:val="0"/>
                      <w:marRight w:val="0"/>
                      <w:marTop w:val="0"/>
                      <w:marBottom w:val="0"/>
                      <w:divBdr>
                        <w:top w:val="none" w:sz="0" w:space="0" w:color="auto"/>
                        <w:left w:val="none" w:sz="0" w:space="0" w:color="auto"/>
                        <w:bottom w:val="none" w:sz="0" w:space="0" w:color="auto"/>
                        <w:right w:val="none" w:sz="0" w:space="0" w:color="auto"/>
                      </w:divBdr>
                    </w:div>
                  </w:divsChild>
                </w:div>
                <w:div w:id="1383208390">
                  <w:marLeft w:val="0"/>
                  <w:marRight w:val="0"/>
                  <w:marTop w:val="0"/>
                  <w:marBottom w:val="0"/>
                  <w:divBdr>
                    <w:top w:val="none" w:sz="0" w:space="0" w:color="auto"/>
                    <w:left w:val="none" w:sz="0" w:space="0" w:color="auto"/>
                    <w:bottom w:val="none" w:sz="0" w:space="0" w:color="auto"/>
                    <w:right w:val="none" w:sz="0" w:space="0" w:color="auto"/>
                  </w:divBdr>
                  <w:divsChild>
                    <w:div w:id="1324964415">
                      <w:marLeft w:val="0"/>
                      <w:marRight w:val="0"/>
                      <w:marTop w:val="0"/>
                      <w:marBottom w:val="0"/>
                      <w:divBdr>
                        <w:top w:val="none" w:sz="0" w:space="0" w:color="auto"/>
                        <w:left w:val="none" w:sz="0" w:space="0" w:color="auto"/>
                        <w:bottom w:val="none" w:sz="0" w:space="0" w:color="auto"/>
                        <w:right w:val="none" w:sz="0" w:space="0" w:color="auto"/>
                      </w:divBdr>
                    </w:div>
                  </w:divsChild>
                </w:div>
                <w:div w:id="1400249484">
                  <w:marLeft w:val="0"/>
                  <w:marRight w:val="0"/>
                  <w:marTop w:val="0"/>
                  <w:marBottom w:val="0"/>
                  <w:divBdr>
                    <w:top w:val="none" w:sz="0" w:space="0" w:color="auto"/>
                    <w:left w:val="none" w:sz="0" w:space="0" w:color="auto"/>
                    <w:bottom w:val="none" w:sz="0" w:space="0" w:color="auto"/>
                    <w:right w:val="none" w:sz="0" w:space="0" w:color="auto"/>
                  </w:divBdr>
                  <w:divsChild>
                    <w:div w:id="1649900241">
                      <w:marLeft w:val="0"/>
                      <w:marRight w:val="0"/>
                      <w:marTop w:val="0"/>
                      <w:marBottom w:val="0"/>
                      <w:divBdr>
                        <w:top w:val="none" w:sz="0" w:space="0" w:color="auto"/>
                        <w:left w:val="none" w:sz="0" w:space="0" w:color="auto"/>
                        <w:bottom w:val="none" w:sz="0" w:space="0" w:color="auto"/>
                        <w:right w:val="none" w:sz="0" w:space="0" w:color="auto"/>
                      </w:divBdr>
                    </w:div>
                  </w:divsChild>
                </w:div>
                <w:div w:id="1419788742">
                  <w:marLeft w:val="0"/>
                  <w:marRight w:val="0"/>
                  <w:marTop w:val="0"/>
                  <w:marBottom w:val="0"/>
                  <w:divBdr>
                    <w:top w:val="none" w:sz="0" w:space="0" w:color="auto"/>
                    <w:left w:val="none" w:sz="0" w:space="0" w:color="auto"/>
                    <w:bottom w:val="none" w:sz="0" w:space="0" w:color="auto"/>
                    <w:right w:val="none" w:sz="0" w:space="0" w:color="auto"/>
                  </w:divBdr>
                  <w:divsChild>
                    <w:div w:id="142354640">
                      <w:marLeft w:val="0"/>
                      <w:marRight w:val="0"/>
                      <w:marTop w:val="0"/>
                      <w:marBottom w:val="0"/>
                      <w:divBdr>
                        <w:top w:val="none" w:sz="0" w:space="0" w:color="auto"/>
                        <w:left w:val="none" w:sz="0" w:space="0" w:color="auto"/>
                        <w:bottom w:val="none" w:sz="0" w:space="0" w:color="auto"/>
                        <w:right w:val="none" w:sz="0" w:space="0" w:color="auto"/>
                      </w:divBdr>
                    </w:div>
                  </w:divsChild>
                </w:div>
                <w:div w:id="1444808504">
                  <w:marLeft w:val="0"/>
                  <w:marRight w:val="0"/>
                  <w:marTop w:val="0"/>
                  <w:marBottom w:val="0"/>
                  <w:divBdr>
                    <w:top w:val="none" w:sz="0" w:space="0" w:color="auto"/>
                    <w:left w:val="none" w:sz="0" w:space="0" w:color="auto"/>
                    <w:bottom w:val="none" w:sz="0" w:space="0" w:color="auto"/>
                    <w:right w:val="none" w:sz="0" w:space="0" w:color="auto"/>
                  </w:divBdr>
                  <w:divsChild>
                    <w:div w:id="52051167">
                      <w:marLeft w:val="0"/>
                      <w:marRight w:val="0"/>
                      <w:marTop w:val="0"/>
                      <w:marBottom w:val="0"/>
                      <w:divBdr>
                        <w:top w:val="none" w:sz="0" w:space="0" w:color="auto"/>
                        <w:left w:val="none" w:sz="0" w:space="0" w:color="auto"/>
                        <w:bottom w:val="none" w:sz="0" w:space="0" w:color="auto"/>
                        <w:right w:val="none" w:sz="0" w:space="0" w:color="auto"/>
                      </w:divBdr>
                    </w:div>
                  </w:divsChild>
                </w:div>
                <w:div w:id="1461724451">
                  <w:marLeft w:val="0"/>
                  <w:marRight w:val="0"/>
                  <w:marTop w:val="0"/>
                  <w:marBottom w:val="0"/>
                  <w:divBdr>
                    <w:top w:val="none" w:sz="0" w:space="0" w:color="auto"/>
                    <w:left w:val="none" w:sz="0" w:space="0" w:color="auto"/>
                    <w:bottom w:val="none" w:sz="0" w:space="0" w:color="auto"/>
                    <w:right w:val="none" w:sz="0" w:space="0" w:color="auto"/>
                  </w:divBdr>
                  <w:divsChild>
                    <w:div w:id="400905714">
                      <w:marLeft w:val="0"/>
                      <w:marRight w:val="0"/>
                      <w:marTop w:val="0"/>
                      <w:marBottom w:val="0"/>
                      <w:divBdr>
                        <w:top w:val="none" w:sz="0" w:space="0" w:color="auto"/>
                        <w:left w:val="none" w:sz="0" w:space="0" w:color="auto"/>
                        <w:bottom w:val="none" w:sz="0" w:space="0" w:color="auto"/>
                        <w:right w:val="none" w:sz="0" w:space="0" w:color="auto"/>
                      </w:divBdr>
                    </w:div>
                  </w:divsChild>
                </w:div>
                <w:div w:id="1466510713">
                  <w:marLeft w:val="0"/>
                  <w:marRight w:val="0"/>
                  <w:marTop w:val="0"/>
                  <w:marBottom w:val="0"/>
                  <w:divBdr>
                    <w:top w:val="none" w:sz="0" w:space="0" w:color="auto"/>
                    <w:left w:val="none" w:sz="0" w:space="0" w:color="auto"/>
                    <w:bottom w:val="none" w:sz="0" w:space="0" w:color="auto"/>
                    <w:right w:val="none" w:sz="0" w:space="0" w:color="auto"/>
                  </w:divBdr>
                  <w:divsChild>
                    <w:div w:id="1936279382">
                      <w:marLeft w:val="0"/>
                      <w:marRight w:val="0"/>
                      <w:marTop w:val="0"/>
                      <w:marBottom w:val="0"/>
                      <w:divBdr>
                        <w:top w:val="none" w:sz="0" w:space="0" w:color="auto"/>
                        <w:left w:val="none" w:sz="0" w:space="0" w:color="auto"/>
                        <w:bottom w:val="none" w:sz="0" w:space="0" w:color="auto"/>
                        <w:right w:val="none" w:sz="0" w:space="0" w:color="auto"/>
                      </w:divBdr>
                    </w:div>
                  </w:divsChild>
                </w:div>
                <w:div w:id="1571427666">
                  <w:marLeft w:val="0"/>
                  <w:marRight w:val="0"/>
                  <w:marTop w:val="0"/>
                  <w:marBottom w:val="0"/>
                  <w:divBdr>
                    <w:top w:val="none" w:sz="0" w:space="0" w:color="auto"/>
                    <w:left w:val="none" w:sz="0" w:space="0" w:color="auto"/>
                    <w:bottom w:val="none" w:sz="0" w:space="0" w:color="auto"/>
                    <w:right w:val="none" w:sz="0" w:space="0" w:color="auto"/>
                  </w:divBdr>
                  <w:divsChild>
                    <w:div w:id="3674419">
                      <w:marLeft w:val="0"/>
                      <w:marRight w:val="0"/>
                      <w:marTop w:val="0"/>
                      <w:marBottom w:val="0"/>
                      <w:divBdr>
                        <w:top w:val="none" w:sz="0" w:space="0" w:color="auto"/>
                        <w:left w:val="none" w:sz="0" w:space="0" w:color="auto"/>
                        <w:bottom w:val="none" w:sz="0" w:space="0" w:color="auto"/>
                        <w:right w:val="none" w:sz="0" w:space="0" w:color="auto"/>
                      </w:divBdr>
                    </w:div>
                  </w:divsChild>
                </w:div>
                <w:div w:id="1577394378">
                  <w:marLeft w:val="0"/>
                  <w:marRight w:val="0"/>
                  <w:marTop w:val="0"/>
                  <w:marBottom w:val="0"/>
                  <w:divBdr>
                    <w:top w:val="none" w:sz="0" w:space="0" w:color="auto"/>
                    <w:left w:val="none" w:sz="0" w:space="0" w:color="auto"/>
                    <w:bottom w:val="none" w:sz="0" w:space="0" w:color="auto"/>
                    <w:right w:val="none" w:sz="0" w:space="0" w:color="auto"/>
                  </w:divBdr>
                  <w:divsChild>
                    <w:div w:id="966859427">
                      <w:marLeft w:val="0"/>
                      <w:marRight w:val="0"/>
                      <w:marTop w:val="0"/>
                      <w:marBottom w:val="0"/>
                      <w:divBdr>
                        <w:top w:val="none" w:sz="0" w:space="0" w:color="auto"/>
                        <w:left w:val="none" w:sz="0" w:space="0" w:color="auto"/>
                        <w:bottom w:val="none" w:sz="0" w:space="0" w:color="auto"/>
                        <w:right w:val="none" w:sz="0" w:space="0" w:color="auto"/>
                      </w:divBdr>
                    </w:div>
                  </w:divsChild>
                </w:div>
                <w:div w:id="1612738102">
                  <w:marLeft w:val="0"/>
                  <w:marRight w:val="0"/>
                  <w:marTop w:val="0"/>
                  <w:marBottom w:val="0"/>
                  <w:divBdr>
                    <w:top w:val="none" w:sz="0" w:space="0" w:color="auto"/>
                    <w:left w:val="none" w:sz="0" w:space="0" w:color="auto"/>
                    <w:bottom w:val="none" w:sz="0" w:space="0" w:color="auto"/>
                    <w:right w:val="none" w:sz="0" w:space="0" w:color="auto"/>
                  </w:divBdr>
                  <w:divsChild>
                    <w:div w:id="349337651">
                      <w:marLeft w:val="0"/>
                      <w:marRight w:val="0"/>
                      <w:marTop w:val="0"/>
                      <w:marBottom w:val="0"/>
                      <w:divBdr>
                        <w:top w:val="none" w:sz="0" w:space="0" w:color="auto"/>
                        <w:left w:val="none" w:sz="0" w:space="0" w:color="auto"/>
                        <w:bottom w:val="none" w:sz="0" w:space="0" w:color="auto"/>
                        <w:right w:val="none" w:sz="0" w:space="0" w:color="auto"/>
                      </w:divBdr>
                    </w:div>
                  </w:divsChild>
                </w:div>
                <w:div w:id="1674799953">
                  <w:marLeft w:val="0"/>
                  <w:marRight w:val="0"/>
                  <w:marTop w:val="0"/>
                  <w:marBottom w:val="0"/>
                  <w:divBdr>
                    <w:top w:val="none" w:sz="0" w:space="0" w:color="auto"/>
                    <w:left w:val="none" w:sz="0" w:space="0" w:color="auto"/>
                    <w:bottom w:val="none" w:sz="0" w:space="0" w:color="auto"/>
                    <w:right w:val="none" w:sz="0" w:space="0" w:color="auto"/>
                  </w:divBdr>
                  <w:divsChild>
                    <w:div w:id="1792162222">
                      <w:marLeft w:val="0"/>
                      <w:marRight w:val="0"/>
                      <w:marTop w:val="0"/>
                      <w:marBottom w:val="0"/>
                      <w:divBdr>
                        <w:top w:val="none" w:sz="0" w:space="0" w:color="auto"/>
                        <w:left w:val="none" w:sz="0" w:space="0" w:color="auto"/>
                        <w:bottom w:val="none" w:sz="0" w:space="0" w:color="auto"/>
                        <w:right w:val="none" w:sz="0" w:space="0" w:color="auto"/>
                      </w:divBdr>
                    </w:div>
                  </w:divsChild>
                </w:div>
                <w:div w:id="1694575857">
                  <w:marLeft w:val="0"/>
                  <w:marRight w:val="0"/>
                  <w:marTop w:val="0"/>
                  <w:marBottom w:val="0"/>
                  <w:divBdr>
                    <w:top w:val="none" w:sz="0" w:space="0" w:color="auto"/>
                    <w:left w:val="none" w:sz="0" w:space="0" w:color="auto"/>
                    <w:bottom w:val="none" w:sz="0" w:space="0" w:color="auto"/>
                    <w:right w:val="none" w:sz="0" w:space="0" w:color="auto"/>
                  </w:divBdr>
                  <w:divsChild>
                    <w:div w:id="591472091">
                      <w:marLeft w:val="0"/>
                      <w:marRight w:val="0"/>
                      <w:marTop w:val="0"/>
                      <w:marBottom w:val="0"/>
                      <w:divBdr>
                        <w:top w:val="none" w:sz="0" w:space="0" w:color="auto"/>
                        <w:left w:val="none" w:sz="0" w:space="0" w:color="auto"/>
                        <w:bottom w:val="none" w:sz="0" w:space="0" w:color="auto"/>
                        <w:right w:val="none" w:sz="0" w:space="0" w:color="auto"/>
                      </w:divBdr>
                    </w:div>
                  </w:divsChild>
                </w:div>
                <w:div w:id="1724139789">
                  <w:marLeft w:val="0"/>
                  <w:marRight w:val="0"/>
                  <w:marTop w:val="0"/>
                  <w:marBottom w:val="0"/>
                  <w:divBdr>
                    <w:top w:val="none" w:sz="0" w:space="0" w:color="auto"/>
                    <w:left w:val="none" w:sz="0" w:space="0" w:color="auto"/>
                    <w:bottom w:val="none" w:sz="0" w:space="0" w:color="auto"/>
                    <w:right w:val="none" w:sz="0" w:space="0" w:color="auto"/>
                  </w:divBdr>
                  <w:divsChild>
                    <w:div w:id="839002044">
                      <w:marLeft w:val="0"/>
                      <w:marRight w:val="0"/>
                      <w:marTop w:val="0"/>
                      <w:marBottom w:val="0"/>
                      <w:divBdr>
                        <w:top w:val="none" w:sz="0" w:space="0" w:color="auto"/>
                        <w:left w:val="none" w:sz="0" w:space="0" w:color="auto"/>
                        <w:bottom w:val="none" w:sz="0" w:space="0" w:color="auto"/>
                        <w:right w:val="none" w:sz="0" w:space="0" w:color="auto"/>
                      </w:divBdr>
                    </w:div>
                  </w:divsChild>
                </w:div>
                <w:div w:id="1735928885">
                  <w:marLeft w:val="0"/>
                  <w:marRight w:val="0"/>
                  <w:marTop w:val="0"/>
                  <w:marBottom w:val="0"/>
                  <w:divBdr>
                    <w:top w:val="none" w:sz="0" w:space="0" w:color="auto"/>
                    <w:left w:val="none" w:sz="0" w:space="0" w:color="auto"/>
                    <w:bottom w:val="none" w:sz="0" w:space="0" w:color="auto"/>
                    <w:right w:val="none" w:sz="0" w:space="0" w:color="auto"/>
                  </w:divBdr>
                  <w:divsChild>
                    <w:div w:id="1649893579">
                      <w:marLeft w:val="0"/>
                      <w:marRight w:val="0"/>
                      <w:marTop w:val="0"/>
                      <w:marBottom w:val="0"/>
                      <w:divBdr>
                        <w:top w:val="none" w:sz="0" w:space="0" w:color="auto"/>
                        <w:left w:val="none" w:sz="0" w:space="0" w:color="auto"/>
                        <w:bottom w:val="none" w:sz="0" w:space="0" w:color="auto"/>
                        <w:right w:val="none" w:sz="0" w:space="0" w:color="auto"/>
                      </w:divBdr>
                    </w:div>
                  </w:divsChild>
                </w:div>
                <w:div w:id="1784181045">
                  <w:marLeft w:val="0"/>
                  <w:marRight w:val="0"/>
                  <w:marTop w:val="0"/>
                  <w:marBottom w:val="0"/>
                  <w:divBdr>
                    <w:top w:val="none" w:sz="0" w:space="0" w:color="auto"/>
                    <w:left w:val="none" w:sz="0" w:space="0" w:color="auto"/>
                    <w:bottom w:val="none" w:sz="0" w:space="0" w:color="auto"/>
                    <w:right w:val="none" w:sz="0" w:space="0" w:color="auto"/>
                  </w:divBdr>
                  <w:divsChild>
                    <w:div w:id="610941038">
                      <w:marLeft w:val="0"/>
                      <w:marRight w:val="0"/>
                      <w:marTop w:val="0"/>
                      <w:marBottom w:val="0"/>
                      <w:divBdr>
                        <w:top w:val="none" w:sz="0" w:space="0" w:color="auto"/>
                        <w:left w:val="none" w:sz="0" w:space="0" w:color="auto"/>
                        <w:bottom w:val="none" w:sz="0" w:space="0" w:color="auto"/>
                        <w:right w:val="none" w:sz="0" w:space="0" w:color="auto"/>
                      </w:divBdr>
                    </w:div>
                  </w:divsChild>
                </w:div>
                <w:div w:id="1805655396">
                  <w:marLeft w:val="0"/>
                  <w:marRight w:val="0"/>
                  <w:marTop w:val="0"/>
                  <w:marBottom w:val="0"/>
                  <w:divBdr>
                    <w:top w:val="none" w:sz="0" w:space="0" w:color="auto"/>
                    <w:left w:val="none" w:sz="0" w:space="0" w:color="auto"/>
                    <w:bottom w:val="none" w:sz="0" w:space="0" w:color="auto"/>
                    <w:right w:val="none" w:sz="0" w:space="0" w:color="auto"/>
                  </w:divBdr>
                  <w:divsChild>
                    <w:div w:id="1021010173">
                      <w:marLeft w:val="0"/>
                      <w:marRight w:val="0"/>
                      <w:marTop w:val="0"/>
                      <w:marBottom w:val="0"/>
                      <w:divBdr>
                        <w:top w:val="none" w:sz="0" w:space="0" w:color="auto"/>
                        <w:left w:val="none" w:sz="0" w:space="0" w:color="auto"/>
                        <w:bottom w:val="none" w:sz="0" w:space="0" w:color="auto"/>
                        <w:right w:val="none" w:sz="0" w:space="0" w:color="auto"/>
                      </w:divBdr>
                    </w:div>
                  </w:divsChild>
                </w:div>
                <w:div w:id="1831209363">
                  <w:marLeft w:val="0"/>
                  <w:marRight w:val="0"/>
                  <w:marTop w:val="0"/>
                  <w:marBottom w:val="0"/>
                  <w:divBdr>
                    <w:top w:val="none" w:sz="0" w:space="0" w:color="auto"/>
                    <w:left w:val="none" w:sz="0" w:space="0" w:color="auto"/>
                    <w:bottom w:val="none" w:sz="0" w:space="0" w:color="auto"/>
                    <w:right w:val="none" w:sz="0" w:space="0" w:color="auto"/>
                  </w:divBdr>
                  <w:divsChild>
                    <w:div w:id="439566854">
                      <w:marLeft w:val="0"/>
                      <w:marRight w:val="0"/>
                      <w:marTop w:val="0"/>
                      <w:marBottom w:val="0"/>
                      <w:divBdr>
                        <w:top w:val="none" w:sz="0" w:space="0" w:color="auto"/>
                        <w:left w:val="none" w:sz="0" w:space="0" w:color="auto"/>
                        <w:bottom w:val="none" w:sz="0" w:space="0" w:color="auto"/>
                        <w:right w:val="none" w:sz="0" w:space="0" w:color="auto"/>
                      </w:divBdr>
                    </w:div>
                  </w:divsChild>
                </w:div>
                <w:div w:id="1831216111">
                  <w:marLeft w:val="0"/>
                  <w:marRight w:val="0"/>
                  <w:marTop w:val="0"/>
                  <w:marBottom w:val="0"/>
                  <w:divBdr>
                    <w:top w:val="none" w:sz="0" w:space="0" w:color="auto"/>
                    <w:left w:val="none" w:sz="0" w:space="0" w:color="auto"/>
                    <w:bottom w:val="none" w:sz="0" w:space="0" w:color="auto"/>
                    <w:right w:val="none" w:sz="0" w:space="0" w:color="auto"/>
                  </w:divBdr>
                  <w:divsChild>
                    <w:div w:id="64650839">
                      <w:marLeft w:val="0"/>
                      <w:marRight w:val="0"/>
                      <w:marTop w:val="0"/>
                      <w:marBottom w:val="0"/>
                      <w:divBdr>
                        <w:top w:val="none" w:sz="0" w:space="0" w:color="auto"/>
                        <w:left w:val="none" w:sz="0" w:space="0" w:color="auto"/>
                        <w:bottom w:val="none" w:sz="0" w:space="0" w:color="auto"/>
                        <w:right w:val="none" w:sz="0" w:space="0" w:color="auto"/>
                      </w:divBdr>
                    </w:div>
                  </w:divsChild>
                </w:div>
                <w:div w:id="1872064779">
                  <w:marLeft w:val="0"/>
                  <w:marRight w:val="0"/>
                  <w:marTop w:val="0"/>
                  <w:marBottom w:val="0"/>
                  <w:divBdr>
                    <w:top w:val="none" w:sz="0" w:space="0" w:color="auto"/>
                    <w:left w:val="none" w:sz="0" w:space="0" w:color="auto"/>
                    <w:bottom w:val="none" w:sz="0" w:space="0" w:color="auto"/>
                    <w:right w:val="none" w:sz="0" w:space="0" w:color="auto"/>
                  </w:divBdr>
                  <w:divsChild>
                    <w:div w:id="870915874">
                      <w:marLeft w:val="0"/>
                      <w:marRight w:val="0"/>
                      <w:marTop w:val="0"/>
                      <w:marBottom w:val="0"/>
                      <w:divBdr>
                        <w:top w:val="none" w:sz="0" w:space="0" w:color="auto"/>
                        <w:left w:val="none" w:sz="0" w:space="0" w:color="auto"/>
                        <w:bottom w:val="none" w:sz="0" w:space="0" w:color="auto"/>
                        <w:right w:val="none" w:sz="0" w:space="0" w:color="auto"/>
                      </w:divBdr>
                    </w:div>
                  </w:divsChild>
                </w:div>
                <w:div w:id="1945722156">
                  <w:marLeft w:val="0"/>
                  <w:marRight w:val="0"/>
                  <w:marTop w:val="0"/>
                  <w:marBottom w:val="0"/>
                  <w:divBdr>
                    <w:top w:val="none" w:sz="0" w:space="0" w:color="auto"/>
                    <w:left w:val="none" w:sz="0" w:space="0" w:color="auto"/>
                    <w:bottom w:val="none" w:sz="0" w:space="0" w:color="auto"/>
                    <w:right w:val="none" w:sz="0" w:space="0" w:color="auto"/>
                  </w:divBdr>
                  <w:divsChild>
                    <w:div w:id="1413510248">
                      <w:marLeft w:val="0"/>
                      <w:marRight w:val="0"/>
                      <w:marTop w:val="0"/>
                      <w:marBottom w:val="0"/>
                      <w:divBdr>
                        <w:top w:val="none" w:sz="0" w:space="0" w:color="auto"/>
                        <w:left w:val="none" w:sz="0" w:space="0" w:color="auto"/>
                        <w:bottom w:val="none" w:sz="0" w:space="0" w:color="auto"/>
                        <w:right w:val="none" w:sz="0" w:space="0" w:color="auto"/>
                      </w:divBdr>
                    </w:div>
                  </w:divsChild>
                </w:div>
                <w:div w:id="1972513024">
                  <w:marLeft w:val="0"/>
                  <w:marRight w:val="0"/>
                  <w:marTop w:val="0"/>
                  <w:marBottom w:val="0"/>
                  <w:divBdr>
                    <w:top w:val="none" w:sz="0" w:space="0" w:color="auto"/>
                    <w:left w:val="none" w:sz="0" w:space="0" w:color="auto"/>
                    <w:bottom w:val="none" w:sz="0" w:space="0" w:color="auto"/>
                    <w:right w:val="none" w:sz="0" w:space="0" w:color="auto"/>
                  </w:divBdr>
                  <w:divsChild>
                    <w:div w:id="1182744840">
                      <w:marLeft w:val="0"/>
                      <w:marRight w:val="0"/>
                      <w:marTop w:val="0"/>
                      <w:marBottom w:val="0"/>
                      <w:divBdr>
                        <w:top w:val="none" w:sz="0" w:space="0" w:color="auto"/>
                        <w:left w:val="none" w:sz="0" w:space="0" w:color="auto"/>
                        <w:bottom w:val="none" w:sz="0" w:space="0" w:color="auto"/>
                        <w:right w:val="none" w:sz="0" w:space="0" w:color="auto"/>
                      </w:divBdr>
                    </w:div>
                  </w:divsChild>
                </w:div>
                <w:div w:id="1989355486">
                  <w:marLeft w:val="0"/>
                  <w:marRight w:val="0"/>
                  <w:marTop w:val="0"/>
                  <w:marBottom w:val="0"/>
                  <w:divBdr>
                    <w:top w:val="none" w:sz="0" w:space="0" w:color="auto"/>
                    <w:left w:val="none" w:sz="0" w:space="0" w:color="auto"/>
                    <w:bottom w:val="none" w:sz="0" w:space="0" w:color="auto"/>
                    <w:right w:val="none" w:sz="0" w:space="0" w:color="auto"/>
                  </w:divBdr>
                  <w:divsChild>
                    <w:div w:id="864709719">
                      <w:marLeft w:val="0"/>
                      <w:marRight w:val="0"/>
                      <w:marTop w:val="0"/>
                      <w:marBottom w:val="0"/>
                      <w:divBdr>
                        <w:top w:val="none" w:sz="0" w:space="0" w:color="auto"/>
                        <w:left w:val="none" w:sz="0" w:space="0" w:color="auto"/>
                        <w:bottom w:val="none" w:sz="0" w:space="0" w:color="auto"/>
                        <w:right w:val="none" w:sz="0" w:space="0" w:color="auto"/>
                      </w:divBdr>
                    </w:div>
                  </w:divsChild>
                </w:div>
                <w:div w:id="2013296411">
                  <w:marLeft w:val="0"/>
                  <w:marRight w:val="0"/>
                  <w:marTop w:val="0"/>
                  <w:marBottom w:val="0"/>
                  <w:divBdr>
                    <w:top w:val="none" w:sz="0" w:space="0" w:color="auto"/>
                    <w:left w:val="none" w:sz="0" w:space="0" w:color="auto"/>
                    <w:bottom w:val="none" w:sz="0" w:space="0" w:color="auto"/>
                    <w:right w:val="none" w:sz="0" w:space="0" w:color="auto"/>
                  </w:divBdr>
                  <w:divsChild>
                    <w:div w:id="1770929099">
                      <w:marLeft w:val="0"/>
                      <w:marRight w:val="0"/>
                      <w:marTop w:val="0"/>
                      <w:marBottom w:val="0"/>
                      <w:divBdr>
                        <w:top w:val="none" w:sz="0" w:space="0" w:color="auto"/>
                        <w:left w:val="none" w:sz="0" w:space="0" w:color="auto"/>
                        <w:bottom w:val="none" w:sz="0" w:space="0" w:color="auto"/>
                        <w:right w:val="none" w:sz="0" w:space="0" w:color="auto"/>
                      </w:divBdr>
                    </w:div>
                  </w:divsChild>
                </w:div>
                <w:div w:id="2017684439">
                  <w:marLeft w:val="0"/>
                  <w:marRight w:val="0"/>
                  <w:marTop w:val="0"/>
                  <w:marBottom w:val="0"/>
                  <w:divBdr>
                    <w:top w:val="none" w:sz="0" w:space="0" w:color="auto"/>
                    <w:left w:val="none" w:sz="0" w:space="0" w:color="auto"/>
                    <w:bottom w:val="none" w:sz="0" w:space="0" w:color="auto"/>
                    <w:right w:val="none" w:sz="0" w:space="0" w:color="auto"/>
                  </w:divBdr>
                  <w:divsChild>
                    <w:div w:id="813564681">
                      <w:marLeft w:val="0"/>
                      <w:marRight w:val="0"/>
                      <w:marTop w:val="0"/>
                      <w:marBottom w:val="0"/>
                      <w:divBdr>
                        <w:top w:val="none" w:sz="0" w:space="0" w:color="auto"/>
                        <w:left w:val="none" w:sz="0" w:space="0" w:color="auto"/>
                        <w:bottom w:val="none" w:sz="0" w:space="0" w:color="auto"/>
                        <w:right w:val="none" w:sz="0" w:space="0" w:color="auto"/>
                      </w:divBdr>
                    </w:div>
                  </w:divsChild>
                </w:div>
                <w:div w:id="2059472157">
                  <w:marLeft w:val="0"/>
                  <w:marRight w:val="0"/>
                  <w:marTop w:val="0"/>
                  <w:marBottom w:val="0"/>
                  <w:divBdr>
                    <w:top w:val="none" w:sz="0" w:space="0" w:color="auto"/>
                    <w:left w:val="none" w:sz="0" w:space="0" w:color="auto"/>
                    <w:bottom w:val="none" w:sz="0" w:space="0" w:color="auto"/>
                    <w:right w:val="none" w:sz="0" w:space="0" w:color="auto"/>
                  </w:divBdr>
                  <w:divsChild>
                    <w:div w:id="14578009">
                      <w:marLeft w:val="0"/>
                      <w:marRight w:val="0"/>
                      <w:marTop w:val="0"/>
                      <w:marBottom w:val="0"/>
                      <w:divBdr>
                        <w:top w:val="none" w:sz="0" w:space="0" w:color="auto"/>
                        <w:left w:val="none" w:sz="0" w:space="0" w:color="auto"/>
                        <w:bottom w:val="none" w:sz="0" w:space="0" w:color="auto"/>
                        <w:right w:val="none" w:sz="0" w:space="0" w:color="auto"/>
                      </w:divBdr>
                    </w:div>
                  </w:divsChild>
                </w:div>
                <w:div w:id="2084717786">
                  <w:marLeft w:val="0"/>
                  <w:marRight w:val="0"/>
                  <w:marTop w:val="0"/>
                  <w:marBottom w:val="0"/>
                  <w:divBdr>
                    <w:top w:val="none" w:sz="0" w:space="0" w:color="auto"/>
                    <w:left w:val="none" w:sz="0" w:space="0" w:color="auto"/>
                    <w:bottom w:val="none" w:sz="0" w:space="0" w:color="auto"/>
                    <w:right w:val="none" w:sz="0" w:space="0" w:color="auto"/>
                  </w:divBdr>
                  <w:divsChild>
                    <w:div w:id="1958097740">
                      <w:marLeft w:val="0"/>
                      <w:marRight w:val="0"/>
                      <w:marTop w:val="0"/>
                      <w:marBottom w:val="0"/>
                      <w:divBdr>
                        <w:top w:val="none" w:sz="0" w:space="0" w:color="auto"/>
                        <w:left w:val="none" w:sz="0" w:space="0" w:color="auto"/>
                        <w:bottom w:val="none" w:sz="0" w:space="0" w:color="auto"/>
                        <w:right w:val="none" w:sz="0" w:space="0" w:color="auto"/>
                      </w:divBdr>
                    </w:div>
                  </w:divsChild>
                </w:div>
                <w:div w:id="2096591485">
                  <w:marLeft w:val="0"/>
                  <w:marRight w:val="0"/>
                  <w:marTop w:val="0"/>
                  <w:marBottom w:val="0"/>
                  <w:divBdr>
                    <w:top w:val="none" w:sz="0" w:space="0" w:color="auto"/>
                    <w:left w:val="none" w:sz="0" w:space="0" w:color="auto"/>
                    <w:bottom w:val="none" w:sz="0" w:space="0" w:color="auto"/>
                    <w:right w:val="none" w:sz="0" w:space="0" w:color="auto"/>
                  </w:divBdr>
                  <w:divsChild>
                    <w:div w:id="16039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756339">
          <w:marLeft w:val="0"/>
          <w:marRight w:val="0"/>
          <w:marTop w:val="0"/>
          <w:marBottom w:val="0"/>
          <w:divBdr>
            <w:top w:val="none" w:sz="0" w:space="0" w:color="auto"/>
            <w:left w:val="none" w:sz="0" w:space="0" w:color="auto"/>
            <w:bottom w:val="none" w:sz="0" w:space="0" w:color="auto"/>
            <w:right w:val="none" w:sz="0" w:space="0" w:color="auto"/>
          </w:divBdr>
          <w:divsChild>
            <w:div w:id="1355768693">
              <w:marLeft w:val="-75"/>
              <w:marRight w:val="0"/>
              <w:marTop w:val="30"/>
              <w:marBottom w:val="30"/>
              <w:divBdr>
                <w:top w:val="none" w:sz="0" w:space="0" w:color="auto"/>
                <w:left w:val="none" w:sz="0" w:space="0" w:color="auto"/>
                <w:bottom w:val="none" w:sz="0" w:space="0" w:color="auto"/>
                <w:right w:val="none" w:sz="0" w:space="0" w:color="auto"/>
              </w:divBdr>
              <w:divsChild>
                <w:div w:id="49306844">
                  <w:marLeft w:val="0"/>
                  <w:marRight w:val="0"/>
                  <w:marTop w:val="0"/>
                  <w:marBottom w:val="0"/>
                  <w:divBdr>
                    <w:top w:val="none" w:sz="0" w:space="0" w:color="auto"/>
                    <w:left w:val="none" w:sz="0" w:space="0" w:color="auto"/>
                    <w:bottom w:val="none" w:sz="0" w:space="0" w:color="auto"/>
                    <w:right w:val="none" w:sz="0" w:space="0" w:color="auto"/>
                  </w:divBdr>
                  <w:divsChild>
                    <w:div w:id="234320344">
                      <w:marLeft w:val="0"/>
                      <w:marRight w:val="0"/>
                      <w:marTop w:val="0"/>
                      <w:marBottom w:val="0"/>
                      <w:divBdr>
                        <w:top w:val="none" w:sz="0" w:space="0" w:color="auto"/>
                        <w:left w:val="none" w:sz="0" w:space="0" w:color="auto"/>
                        <w:bottom w:val="none" w:sz="0" w:space="0" w:color="auto"/>
                        <w:right w:val="none" w:sz="0" w:space="0" w:color="auto"/>
                      </w:divBdr>
                    </w:div>
                  </w:divsChild>
                </w:div>
                <w:div w:id="50347494">
                  <w:marLeft w:val="0"/>
                  <w:marRight w:val="0"/>
                  <w:marTop w:val="0"/>
                  <w:marBottom w:val="0"/>
                  <w:divBdr>
                    <w:top w:val="none" w:sz="0" w:space="0" w:color="auto"/>
                    <w:left w:val="none" w:sz="0" w:space="0" w:color="auto"/>
                    <w:bottom w:val="none" w:sz="0" w:space="0" w:color="auto"/>
                    <w:right w:val="none" w:sz="0" w:space="0" w:color="auto"/>
                  </w:divBdr>
                  <w:divsChild>
                    <w:div w:id="1135565780">
                      <w:marLeft w:val="0"/>
                      <w:marRight w:val="0"/>
                      <w:marTop w:val="0"/>
                      <w:marBottom w:val="0"/>
                      <w:divBdr>
                        <w:top w:val="none" w:sz="0" w:space="0" w:color="auto"/>
                        <w:left w:val="none" w:sz="0" w:space="0" w:color="auto"/>
                        <w:bottom w:val="none" w:sz="0" w:space="0" w:color="auto"/>
                        <w:right w:val="none" w:sz="0" w:space="0" w:color="auto"/>
                      </w:divBdr>
                    </w:div>
                  </w:divsChild>
                </w:div>
                <w:div w:id="71852036">
                  <w:marLeft w:val="0"/>
                  <w:marRight w:val="0"/>
                  <w:marTop w:val="0"/>
                  <w:marBottom w:val="0"/>
                  <w:divBdr>
                    <w:top w:val="none" w:sz="0" w:space="0" w:color="auto"/>
                    <w:left w:val="none" w:sz="0" w:space="0" w:color="auto"/>
                    <w:bottom w:val="none" w:sz="0" w:space="0" w:color="auto"/>
                    <w:right w:val="none" w:sz="0" w:space="0" w:color="auto"/>
                  </w:divBdr>
                  <w:divsChild>
                    <w:div w:id="1675765576">
                      <w:marLeft w:val="0"/>
                      <w:marRight w:val="0"/>
                      <w:marTop w:val="0"/>
                      <w:marBottom w:val="0"/>
                      <w:divBdr>
                        <w:top w:val="none" w:sz="0" w:space="0" w:color="auto"/>
                        <w:left w:val="none" w:sz="0" w:space="0" w:color="auto"/>
                        <w:bottom w:val="none" w:sz="0" w:space="0" w:color="auto"/>
                        <w:right w:val="none" w:sz="0" w:space="0" w:color="auto"/>
                      </w:divBdr>
                    </w:div>
                  </w:divsChild>
                </w:div>
                <w:div w:id="93209201">
                  <w:marLeft w:val="0"/>
                  <w:marRight w:val="0"/>
                  <w:marTop w:val="0"/>
                  <w:marBottom w:val="0"/>
                  <w:divBdr>
                    <w:top w:val="none" w:sz="0" w:space="0" w:color="auto"/>
                    <w:left w:val="none" w:sz="0" w:space="0" w:color="auto"/>
                    <w:bottom w:val="none" w:sz="0" w:space="0" w:color="auto"/>
                    <w:right w:val="none" w:sz="0" w:space="0" w:color="auto"/>
                  </w:divBdr>
                  <w:divsChild>
                    <w:div w:id="1173491012">
                      <w:marLeft w:val="0"/>
                      <w:marRight w:val="0"/>
                      <w:marTop w:val="0"/>
                      <w:marBottom w:val="0"/>
                      <w:divBdr>
                        <w:top w:val="none" w:sz="0" w:space="0" w:color="auto"/>
                        <w:left w:val="none" w:sz="0" w:space="0" w:color="auto"/>
                        <w:bottom w:val="none" w:sz="0" w:space="0" w:color="auto"/>
                        <w:right w:val="none" w:sz="0" w:space="0" w:color="auto"/>
                      </w:divBdr>
                    </w:div>
                  </w:divsChild>
                </w:div>
                <w:div w:id="201023437">
                  <w:marLeft w:val="0"/>
                  <w:marRight w:val="0"/>
                  <w:marTop w:val="0"/>
                  <w:marBottom w:val="0"/>
                  <w:divBdr>
                    <w:top w:val="none" w:sz="0" w:space="0" w:color="auto"/>
                    <w:left w:val="none" w:sz="0" w:space="0" w:color="auto"/>
                    <w:bottom w:val="none" w:sz="0" w:space="0" w:color="auto"/>
                    <w:right w:val="none" w:sz="0" w:space="0" w:color="auto"/>
                  </w:divBdr>
                  <w:divsChild>
                    <w:div w:id="1637568604">
                      <w:marLeft w:val="0"/>
                      <w:marRight w:val="0"/>
                      <w:marTop w:val="0"/>
                      <w:marBottom w:val="0"/>
                      <w:divBdr>
                        <w:top w:val="none" w:sz="0" w:space="0" w:color="auto"/>
                        <w:left w:val="none" w:sz="0" w:space="0" w:color="auto"/>
                        <w:bottom w:val="none" w:sz="0" w:space="0" w:color="auto"/>
                        <w:right w:val="none" w:sz="0" w:space="0" w:color="auto"/>
                      </w:divBdr>
                    </w:div>
                  </w:divsChild>
                </w:div>
                <w:div w:id="235826381">
                  <w:marLeft w:val="0"/>
                  <w:marRight w:val="0"/>
                  <w:marTop w:val="0"/>
                  <w:marBottom w:val="0"/>
                  <w:divBdr>
                    <w:top w:val="none" w:sz="0" w:space="0" w:color="auto"/>
                    <w:left w:val="none" w:sz="0" w:space="0" w:color="auto"/>
                    <w:bottom w:val="none" w:sz="0" w:space="0" w:color="auto"/>
                    <w:right w:val="none" w:sz="0" w:space="0" w:color="auto"/>
                  </w:divBdr>
                  <w:divsChild>
                    <w:div w:id="1570535102">
                      <w:marLeft w:val="0"/>
                      <w:marRight w:val="0"/>
                      <w:marTop w:val="0"/>
                      <w:marBottom w:val="0"/>
                      <w:divBdr>
                        <w:top w:val="none" w:sz="0" w:space="0" w:color="auto"/>
                        <w:left w:val="none" w:sz="0" w:space="0" w:color="auto"/>
                        <w:bottom w:val="none" w:sz="0" w:space="0" w:color="auto"/>
                        <w:right w:val="none" w:sz="0" w:space="0" w:color="auto"/>
                      </w:divBdr>
                    </w:div>
                  </w:divsChild>
                </w:div>
                <w:div w:id="289016343">
                  <w:marLeft w:val="0"/>
                  <w:marRight w:val="0"/>
                  <w:marTop w:val="0"/>
                  <w:marBottom w:val="0"/>
                  <w:divBdr>
                    <w:top w:val="none" w:sz="0" w:space="0" w:color="auto"/>
                    <w:left w:val="none" w:sz="0" w:space="0" w:color="auto"/>
                    <w:bottom w:val="none" w:sz="0" w:space="0" w:color="auto"/>
                    <w:right w:val="none" w:sz="0" w:space="0" w:color="auto"/>
                  </w:divBdr>
                  <w:divsChild>
                    <w:div w:id="2084641230">
                      <w:marLeft w:val="0"/>
                      <w:marRight w:val="0"/>
                      <w:marTop w:val="0"/>
                      <w:marBottom w:val="0"/>
                      <w:divBdr>
                        <w:top w:val="none" w:sz="0" w:space="0" w:color="auto"/>
                        <w:left w:val="none" w:sz="0" w:space="0" w:color="auto"/>
                        <w:bottom w:val="none" w:sz="0" w:space="0" w:color="auto"/>
                        <w:right w:val="none" w:sz="0" w:space="0" w:color="auto"/>
                      </w:divBdr>
                    </w:div>
                  </w:divsChild>
                </w:div>
                <w:div w:id="317075876">
                  <w:marLeft w:val="0"/>
                  <w:marRight w:val="0"/>
                  <w:marTop w:val="0"/>
                  <w:marBottom w:val="0"/>
                  <w:divBdr>
                    <w:top w:val="none" w:sz="0" w:space="0" w:color="auto"/>
                    <w:left w:val="none" w:sz="0" w:space="0" w:color="auto"/>
                    <w:bottom w:val="none" w:sz="0" w:space="0" w:color="auto"/>
                    <w:right w:val="none" w:sz="0" w:space="0" w:color="auto"/>
                  </w:divBdr>
                  <w:divsChild>
                    <w:div w:id="2004039097">
                      <w:marLeft w:val="0"/>
                      <w:marRight w:val="0"/>
                      <w:marTop w:val="0"/>
                      <w:marBottom w:val="0"/>
                      <w:divBdr>
                        <w:top w:val="none" w:sz="0" w:space="0" w:color="auto"/>
                        <w:left w:val="none" w:sz="0" w:space="0" w:color="auto"/>
                        <w:bottom w:val="none" w:sz="0" w:space="0" w:color="auto"/>
                        <w:right w:val="none" w:sz="0" w:space="0" w:color="auto"/>
                      </w:divBdr>
                    </w:div>
                  </w:divsChild>
                </w:div>
                <w:div w:id="333610721">
                  <w:marLeft w:val="0"/>
                  <w:marRight w:val="0"/>
                  <w:marTop w:val="0"/>
                  <w:marBottom w:val="0"/>
                  <w:divBdr>
                    <w:top w:val="none" w:sz="0" w:space="0" w:color="auto"/>
                    <w:left w:val="none" w:sz="0" w:space="0" w:color="auto"/>
                    <w:bottom w:val="none" w:sz="0" w:space="0" w:color="auto"/>
                    <w:right w:val="none" w:sz="0" w:space="0" w:color="auto"/>
                  </w:divBdr>
                  <w:divsChild>
                    <w:div w:id="947082757">
                      <w:marLeft w:val="0"/>
                      <w:marRight w:val="0"/>
                      <w:marTop w:val="0"/>
                      <w:marBottom w:val="0"/>
                      <w:divBdr>
                        <w:top w:val="none" w:sz="0" w:space="0" w:color="auto"/>
                        <w:left w:val="none" w:sz="0" w:space="0" w:color="auto"/>
                        <w:bottom w:val="none" w:sz="0" w:space="0" w:color="auto"/>
                        <w:right w:val="none" w:sz="0" w:space="0" w:color="auto"/>
                      </w:divBdr>
                    </w:div>
                  </w:divsChild>
                </w:div>
                <w:div w:id="349067565">
                  <w:marLeft w:val="0"/>
                  <w:marRight w:val="0"/>
                  <w:marTop w:val="0"/>
                  <w:marBottom w:val="0"/>
                  <w:divBdr>
                    <w:top w:val="none" w:sz="0" w:space="0" w:color="auto"/>
                    <w:left w:val="none" w:sz="0" w:space="0" w:color="auto"/>
                    <w:bottom w:val="none" w:sz="0" w:space="0" w:color="auto"/>
                    <w:right w:val="none" w:sz="0" w:space="0" w:color="auto"/>
                  </w:divBdr>
                  <w:divsChild>
                    <w:div w:id="1860200576">
                      <w:marLeft w:val="0"/>
                      <w:marRight w:val="0"/>
                      <w:marTop w:val="0"/>
                      <w:marBottom w:val="0"/>
                      <w:divBdr>
                        <w:top w:val="none" w:sz="0" w:space="0" w:color="auto"/>
                        <w:left w:val="none" w:sz="0" w:space="0" w:color="auto"/>
                        <w:bottom w:val="none" w:sz="0" w:space="0" w:color="auto"/>
                        <w:right w:val="none" w:sz="0" w:space="0" w:color="auto"/>
                      </w:divBdr>
                    </w:div>
                  </w:divsChild>
                </w:div>
                <w:div w:id="420570949">
                  <w:marLeft w:val="0"/>
                  <w:marRight w:val="0"/>
                  <w:marTop w:val="0"/>
                  <w:marBottom w:val="0"/>
                  <w:divBdr>
                    <w:top w:val="none" w:sz="0" w:space="0" w:color="auto"/>
                    <w:left w:val="none" w:sz="0" w:space="0" w:color="auto"/>
                    <w:bottom w:val="none" w:sz="0" w:space="0" w:color="auto"/>
                    <w:right w:val="none" w:sz="0" w:space="0" w:color="auto"/>
                  </w:divBdr>
                  <w:divsChild>
                    <w:div w:id="1182938523">
                      <w:marLeft w:val="0"/>
                      <w:marRight w:val="0"/>
                      <w:marTop w:val="0"/>
                      <w:marBottom w:val="0"/>
                      <w:divBdr>
                        <w:top w:val="none" w:sz="0" w:space="0" w:color="auto"/>
                        <w:left w:val="none" w:sz="0" w:space="0" w:color="auto"/>
                        <w:bottom w:val="none" w:sz="0" w:space="0" w:color="auto"/>
                        <w:right w:val="none" w:sz="0" w:space="0" w:color="auto"/>
                      </w:divBdr>
                    </w:div>
                  </w:divsChild>
                </w:div>
                <w:div w:id="483473012">
                  <w:marLeft w:val="0"/>
                  <w:marRight w:val="0"/>
                  <w:marTop w:val="0"/>
                  <w:marBottom w:val="0"/>
                  <w:divBdr>
                    <w:top w:val="none" w:sz="0" w:space="0" w:color="auto"/>
                    <w:left w:val="none" w:sz="0" w:space="0" w:color="auto"/>
                    <w:bottom w:val="none" w:sz="0" w:space="0" w:color="auto"/>
                    <w:right w:val="none" w:sz="0" w:space="0" w:color="auto"/>
                  </w:divBdr>
                  <w:divsChild>
                    <w:div w:id="1897276556">
                      <w:marLeft w:val="0"/>
                      <w:marRight w:val="0"/>
                      <w:marTop w:val="0"/>
                      <w:marBottom w:val="0"/>
                      <w:divBdr>
                        <w:top w:val="none" w:sz="0" w:space="0" w:color="auto"/>
                        <w:left w:val="none" w:sz="0" w:space="0" w:color="auto"/>
                        <w:bottom w:val="none" w:sz="0" w:space="0" w:color="auto"/>
                        <w:right w:val="none" w:sz="0" w:space="0" w:color="auto"/>
                      </w:divBdr>
                    </w:div>
                  </w:divsChild>
                </w:div>
                <w:div w:id="507721640">
                  <w:marLeft w:val="0"/>
                  <w:marRight w:val="0"/>
                  <w:marTop w:val="0"/>
                  <w:marBottom w:val="0"/>
                  <w:divBdr>
                    <w:top w:val="none" w:sz="0" w:space="0" w:color="auto"/>
                    <w:left w:val="none" w:sz="0" w:space="0" w:color="auto"/>
                    <w:bottom w:val="none" w:sz="0" w:space="0" w:color="auto"/>
                    <w:right w:val="none" w:sz="0" w:space="0" w:color="auto"/>
                  </w:divBdr>
                  <w:divsChild>
                    <w:div w:id="1369767980">
                      <w:marLeft w:val="0"/>
                      <w:marRight w:val="0"/>
                      <w:marTop w:val="0"/>
                      <w:marBottom w:val="0"/>
                      <w:divBdr>
                        <w:top w:val="none" w:sz="0" w:space="0" w:color="auto"/>
                        <w:left w:val="none" w:sz="0" w:space="0" w:color="auto"/>
                        <w:bottom w:val="none" w:sz="0" w:space="0" w:color="auto"/>
                        <w:right w:val="none" w:sz="0" w:space="0" w:color="auto"/>
                      </w:divBdr>
                    </w:div>
                  </w:divsChild>
                </w:div>
                <w:div w:id="539320257">
                  <w:marLeft w:val="0"/>
                  <w:marRight w:val="0"/>
                  <w:marTop w:val="0"/>
                  <w:marBottom w:val="0"/>
                  <w:divBdr>
                    <w:top w:val="none" w:sz="0" w:space="0" w:color="auto"/>
                    <w:left w:val="none" w:sz="0" w:space="0" w:color="auto"/>
                    <w:bottom w:val="none" w:sz="0" w:space="0" w:color="auto"/>
                    <w:right w:val="none" w:sz="0" w:space="0" w:color="auto"/>
                  </w:divBdr>
                  <w:divsChild>
                    <w:div w:id="345329730">
                      <w:marLeft w:val="0"/>
                      <w:marRight w:val="0"/>
                      <w:marTop w:val="0"/>
                      <w:marBottom w:val="0"/>
                      <w:divBdr>
                        <w:top w:val="none" w:sz="0" w:space="0" w:color="auto"/>
                        <w:left w:val="none" w:sz="0" w:space="0" w:color="auto"/>
                        <w:bottom w:val="none" w:sz="0" w:space="0" w:color="auto"/>
                        <w:right w:val="none" w:sz="0" w:space="0" w:color="auto"/>
                      </w:divBdr>
                    </w:div>
                    <w:div w:id="1994794834">
                      <w:marLeft w:val="0"/>
                      <w:marRight w:val="0"/>
                      <w:marTop w:val="0"/>
                      <w:marBottom w:val="0"/>
                      <w:divBdr>
                        <w:top w:val="none" w:sz="0" w:space="0" w:color="auto"/>
                        <w:left w:val="none" w:sz="0" w:space="0" w:color="auto"/>
                        <w:bottom w:val="none" w:sz="0" w:space="0" w:color="auto"/>
                        <w:right w:val="none" w:sz="0" w:space="0" w:color="auto"/>
                      </w:divBdr>
                    </w:div>
                  </w:divsChild>
                </w:div>
                <w:div w:id="559512586">
                  <w:marLeft w:val="0"/>
                  <w:marRight w:val="0"/>
                  <w:marTop w:val="0"/>
                  <w:marBottom w:val="0"/>
                  <w:divBdr>
                    <w:top w:val="none" w:sz="0" w:space="0" w:color="auto"/>
                    <w:left w:val="none" w:sz="0" w:space="0" w:color="auto"/>
                    <w:bottom w:val="none" w:sz="0" w:space="0" w:color="auto"/>
                    <w:right w:val="none" w:sz="0" w:space="0" w:color="auto"/>
                  </w:divBdr>
                  <w:divsChild>
                    <w:div w:id="598300212">
                      <w:marLeft w:val="0"/>
                      <w:marRight w:val="0"/>
                      <w:marTop w:val="0"/>
                      <w:marBottom w:val="0"/>
                      <w:divBdr>
                        <w:top w:val="none" w:sz="0" w:space="0" w:color="auto"/>
                        <w:left w:val="none" w:sz="0" w:space="0" w:color="auto"/>
                        <w:bottom w:val="none" w:sz="0" w:space="0" w:color="auto"/>
                        <w:right w:val="none" w:sz="0" w:space="0" w:color="auto"/>
                      </w:divBdr>
                    </w:div>
                  </w:divsChild>
                </w:div>
                <w:div w:id="624820513">
                  <w:marLeft w:val="0"/>
                  <w:marRight w:val="0"/>
                  <w:marTop w:val="0"/>
                  <w:marBottom w:val="0"/>
                  <w:divBdr>
                    <w:top w:val="none" w:sz="0" w:space="0" w:color="auto"/>
                    <w:left w:val="none" w:sz="0" w:space="0" w:color="auto"/>
                    <w:bottom w:val="none" w:sz="0" w:space="0" w:color="auto"/>
                    <w:right w:val="none" w:sz="0" w:space="0" w:color="auto"/>
                  </w:divBdr>
                  <w:divsChild>
                    <w:div w:id="2054230608">
                      <w:marLeft w:val="0"/>
                      <w:marRight w:val="0"/>
                      <w:marTop w:val="0"/>
                      <w:marBottom w:val="0"/>
                      <w:divBdr>
                        <w:top w:val="none" w:sz="0" w:space="0" w:color="auto"/>
                        <w:left w:val="none" w:sz="0" w:space="0" w:color="auto"/>
                        <w:bottom w:val="none" w:sz="0" w:space="0" w:color="auto"/>
                        <w:right w:val="none" w:sz="0" w:space="0" w:color="auto"/>
                      </w:divBdr>
                    </w:div>
                  </w:divsChild>
                </w:div>
                <w:div w:id="688222338">
                  <w:marLeft w:val="0"/>
                  <w:marRight w:val="0"/>
                  <w:marTop w:val="0"/>
                  <w:marBottom w:val="0"/>
                  <w:divBdr>
                    <w:top w:val="none" w:sz="0" w:space="0" w:color="auto"/>
                    <w:left w:val="none" w:sz="0" w:space="0" w:color="auto"/>
                    <w:bottom w:val="none" w:sz="0" w:space="0" w:color="auto"/>
                    <w:right w:val="none" w:sz="0" w:space="0" w:color="auto"/>
                  </w:divBdr>
                  <w:divsChild>
                    <w:div w:id="887840876">
                      <w:marLeft w:val="0"/>
                      <w:marRight w:val="0"/>
                      <w:marTop w:val="0"/>
                      <w:marBottom w:val="0"/>
                      <w:divBdr>
                        <w:top w:val="none" w:sz="0" w:space="0" w:color="auto"/>
                        <w:left w:val="none" w:sz="0" w:space="0" w:color="auto"/>
                        <w:bottom w:val="none" w:sz="0" w:space="0" w:color="auto"/>
                        <w:right w:val="none" w:sz="0" w:space="0" w:color="auto"/>
                      </w:divBdr>
                    </w:div>
                  </w:divsChild>
                </w:div>
                <w:div w:id="731462660">
                  <w:marLeft w:val="0"/>
                  <w:marRight w:val="0"/>
                  <w:marTop w:val="0"/>
                  <w:marBottom w:val="0"/>
                  <w:divBdr>
                    <w:top w:val="none" w:sz="0" w:space="0" w:color="auto"/>
                    <w:left w:val="none" w:sz="0" w:space="0" w:color="auto"/>
                    <w:bottom w:val="none" w:sz="0" w:space="0" w:color="auto"/>
                    <w:right w:val="none" w:sz="0" w:space="0" w:color="auto"/>
                  </w:divBdr>
                  <w:divsChild>
                    <w:div w:id="43455540">
                      <w:marLeft w:val="0"/>
                      <w:marRight w:val="0"/>
                      <w:marTop w:val="0"/>
                      <w:marBottom w:val="0"/>
                      <w:divBdr>
                        <w:top w:val="none" w:sz="0" w:space="0" w:color="auto"/>
                        <w:left w:val="none" w:sz="0" w:space="0" w:color="auto"/>
                        <w:bottom w:val="none" w:sz="0" w:space="0" w:color="auto"/>
                        <w:right w:val="none" w:sz="0" w:space="0" w:color="auto"/>
                      </w:divBdr>
                    </w:div>
                    <w:div w:id="496847772">
                      <w:marLeft w:val="0"/>
                      <w:marRight w:val="0"/>
                      <w:marTop w:val="0"/>
                      <w:marBottom w:val="0"/>
                      <w:divBdr>
                        <w:top w:val="none" w:sz="0" w:space="0" w:color="auto"/>
                        <w:left w:val="none" w:sz="0" w:space="0" w:color="auto"/>
                        <w:bottom w:val="none" w:sz="0" w:space="0" w:color="auto"/>
                        <w:right w:val="none" w:sz="0" w:space="0" w:color="auto"/>
                      </w:divBdr>
                    </w:div>
                  </w:divsChild>
                </w:div>
                <w:div w:id="735595092">
                  <w:marLeft w:val="0"/>
                  <w:marRight w:val="0"/>
                  <w:marTop w:val="0"/>
                  <w:marBottom w:val="0"/>
                  <w:divBdr>
                    <w:top w:val="none" w:sz="0" w:space="0" w:color="auto"/>
                    <w:left w:val="none" w:sz="0" w:space="0" w:color="auto"/>
                    <w:bottom w:val="none" w:sz="0" w:space="0" w:color="auto"/>
                    <w:right w:val="none" w:sz="0" w:space="0" w:color="auto"/>
                  </w:divBdr>
                  <w:divsChild>
                    <w:div w:id="437453599">
                      <w:marLeft w:val="0"/>
                      <w:marRight w:val="0"/>
                      <w:marTop w:val="0"/>
                      <w:marBottom w:val="0"/>
                      <w:divBdr>
                        <w:top w:val="none" w:sz="0" w:space="0" w:color="auto"/>
                        <w:left w:val="none" w:sz="0" w:space="0" w:color="auto"/>
                        <w:bottom w:val="none" w:sz="0" w:space="0" w:color="auto"/>
                        <w:right w:val="none" w:sz="0" w:space="0" w:color="auto"/>
                      </w:divBdr>
                    </w:div>
                    <w:div w:id="1028264115">
                      <w:marLeft w:val="0"/>
                      <w:marRight w:val="0"/>
                      <w:marTop w:val="0"/>
                      <w:marBottom w:val="0"/>
                      <w:divBdr>
                        <w:top w:val="none" w:sz="0" w:space="0" w:color="auto"/>
                        <w:left w:val="none" w:sz="0" w:space="0" w:color="auto"/>
                        <w:bottom w:val="none" w:sz="0" w:space="0" w:color="auto"/>
                        <w:right w:val="none" w:sz="0" w:space="0" w:color="auto"/>
                      </w:divBdr>
                    </w:div>
                  </w:divsChild>
                </w:div>
                <w:div w:id="755713554">
                  <w:marLeft w:val="0"/>
                  <w:marRight w:val="0"/>
                  <w:marTop w:val="0"/>
                  <w:marBottom w:val="0"/>
                  <w:divBdr>
                    <w:top w:val="none" w:sz="0" w:space="0" w:color="auto"/>
                    <w:left w:val="none" w:sz="0" w:space="0" w:color="auto"/>
                    <w:bottom w:val="none" w:sz="0" w:space="0" w:color="auto"/>
                    <w:right w:val="none" w:sz="0" w:space="0" w:color="auto"/>
                  </w:divBdr>
                  <w:divsChild>
                    <w:div w:id="918712015">
                      <w:marLeft w:val="0"/>
                      <w:marRight w:val="0"/>
                      <w:marTop w:val="0"/>
                      <w:marBottom w:val="0"/>
                      <w:divBdr>
                        <w:top w:val="none" w:sz="0" w:space="0" w:color="auto"/>
                        <w:left w:val="none" w:sz="0" w:space="0" w:color="auto"/>
                        <w:bottom w:val="none" w:sz="0" w:space="0" w:color="auto"/>
                        <w:right w:val="none" w:sz="0" w:space="0" w:color="auto"/>
                      </w:divBdr>
                    </w:div>
                  </w:divsChild>
                </w:div>
                <w:div w:id="768700440">
                  <w:marLeft w:val="0"/>
                  <w:marRight w:val="0"/>
                  <w:marTop w:val="0"/>
                  <w:marBottom w:val="0"/>
                  <w:divBdr>
                    <w:top w:val="none" w:sz="0" w:space="0" w:color="auto"/>
                    <w:left w:val="none" w:sz="0" w:space="0" w:color="auto"/>
                    <w:bottom w:val="none" w:sz="0" w:space="0" w:color="auto"/>
                    <w:right w:val="none" w:sz="0" w:space="0" w:color="auto"/>
                  </w:divBdr>
                  <w:divsChild>
                    <w:div w:id="1184442946">
                      <w:marLeft w:val="0"/>
                      <w:marRight w:val="0"/>
                      <w:marTop w:val="0"/>
                      <w:marBottom w:val="0"/>
                      <w:divBdr>
                        <w:top w:val="none" w:sz="0" w:space="0" w:color="auto"/>
                        <w:left w:val="none" w:sz="0" w:space="0" w:color="auto"/>
                        <w:bottom w:val="none" w:sz="0" w:space="0" w:color="auto"/>
                        <w:right w:val="none" w:sz="0" w:space="0" w:color="auto"/>
                      </w:divBdr>
                    </w:div>
                  </w:divsChild>
                </w:div>
                <w:div w:id="858008722">
                  <w:marLeft w:val="0"/>
                  <w:marRight w:val="0"/>
                  <w:marTop w:val="0"/>
                  <w:marBottom w:val="0"/>
                  <w:divBdr>
                    <w:top w:val="none" w:sz="0" w:space="0" w:color="auto"/>
                    <w:left w:val="none" w:sz="0" w:space="0" w:color="auto"/>
                    <w:bottom w:val="none" w:sz="0" w:space="0" w:color="auto"/>
                    <w:right w:val="none" w:sz="0" w:space="0" w:color="auto"/>
                  </w:divBdr>
                  <w:divsChild>
                    <w:div w:id="1652976155">
                      <w:marLeft w:val="0"/>
                      <w:marRight w:val="0"/>
                      <w:marTop w:val="0"/>
                      <w:marBottom w:val="0"/>
                      <w:divBdr>
                        <w:top w:val="none" w:sz="0" w:space="0" w:color="auto"/>
                        <w:left w:val="none" w:sz="0" w:space="0" w:color="auto"/>
                        <w:bottom w:val="none" w:sz="0" w:space="0" w:color="auto"/>
                        <w:right w:val="none" w:sz="0" w:space="0" w:color="auto"/>
                      </w:divBdr>
                    </w:div>
                  </w:divsChild>
                </w:div>
                <w:div w:id="896740906">
                  <w:marLeft w:val="0"/>
                  <w:marRight w:val="0"/>
                  <w:marTop w:val="0"/>
                  <w:marBottom w:val="0"/>
                  <w:divBdr>
                    <w:top w:val="none" w:sz="0" w:space="0" w:color="auto"/>
                    <w:left w:val="none" w:sz="0" w:space="0" w:color="auto"/>
                    <w:bottom w:val="none" w:sz="0" w:space="0" w:color="auto"/>
                    <w:right w:val="none" w:sz="0" w:space="0" w:color="auto"/>
                  </w:divBdr>
                  <w:divsChild>
                    <w:div w:id="661858882">
                      <w:marLeft w:val="0"/>
                      <w:marRight w:val="0"/>
                      <w:marTop w:val="0"/>
                      <w:marBottom w:val="0"/>
                      <w:divBdr>
                        <w:top w:val="none" w:sz="0" w:space="0" w:color="auto"/>
                        <w:left w:val="none" w:sz="0" w:space="0" w:color="auto"/>
                        <w:bottom w:val="none" w:sz="0" w:space="0" w:color="auto"/>
                        <w:right w:val="none" w:sz="0" w:space="0" w:color="auto"/>
                      </w:divBdr>
                    </w:div>
                  </w:divsChild>
                </w:div>
                <w:div w:id="974414637">
                  <w:marLeft w:val="0"/>
                  <w:marRight w:val="0"/>
                  <w:marTop w:val="0"/>
                  <w:marBottom w:val="0"/>
                  <w:divBdr>
                    <w:top w:val="none" w:sz="0" w:space="0" w:color="auto"/>
                    <w:left w:val="none" w:sz="0" w:space="0" w:color="auto"/>
                    <w:bottom w:val="none" w:sz="0" w:space="0" w:color="auto"/>
                    <w:right w:val="none" w:sz="0" w:space="0" w:color="auto"/>
                  </w:divBdr>
                  <w:divsChild>
                    <w:div w:id="1635986603">
                      <w:marLeft w:val="0"/>
                      <w:marRight w:val="0"/>
                      <w:marTop w:val="0"/>
                      <w:marBottom w:val="0"/>
                      <w:divBdr>
                        <w:top w:val="none" w:sz="0" w:space="0" w:color="auto"/>
                        <w:left w:val="none" w:sz="0" w:space="0" w:color="auto"/>
                        <w:bottom w:val="none" w:sz="0" w:space="0" w:color="auto"/>
                        <w:right w:val="none" w:sz="0" w:space="0" w:color="auto"/>
                      </w:divBdr>
                    </w:div>
                  </w:divsChild>
                </w:div>
                <w:div w:id="1003122519">
                  <w:marLeft w:val="0"/>
                  <w:marRight w:val="0"/>
                  <w:marTop w:val="0"/>
                  <w:marBottom w:val="0"/>
                  <w:divBdr>
                    <w:top w:val="none" w:sz="0" w:space="0" w:color="auto"/>
                    <w:left w:val="none" w:sz="0" w:space="0" w:color="auto"/>
                    <w:bottom w:val="none" w:sz="0" w:space="0" w:color="auto"/>
                    <w:right w:val="none" w:sz="0" w:space="0" w:color="auto"/>
                  </w:divBdr>
                  <w:divsChild>
                    <w:div w:id="886835245">
                      <w:marLeft w:val="0"/>
                      <w:marRight w:val="0"/>
                      <w:marTop w:val="0"/>
                      <w:marBottom w:val="0"/>
                      <w:divBdr>
                        <w:top w:val="none" w:sz="0" w:space="0" w:color="auto"/>
                        <w:left w:val="none" w:sz="0" w:space="0" w:color="auto"/>
                        <w:bottom w:val="none" w:sz="0" w:space="0" w:color="auto"/>
                        <w:right w:val="none" w:sz="0" w:space="0" w:color="auto"/>
                      </w:divBdr>
                    </w:div>
                  </w:divsChild>
                </w:div>
                <w:div w:id="1026297307">
                  <w:marLeft w:val="0"/>
                  <w:marRight w:val="0"/>
                  <w:marTop w:val="0"/>
                  <w:marBottom w:val="0"/>
                  <w:divBdr>
                    <w:top w:val="none" w:sz="0" w:space="0" w:color="auto"/>
                    <w:left w:val="none" w:sz="0" w:space="0" w:color="auto"/>
                    <w:bottom w:val="none" w:sz="0" w:space="0" w:color="auto"/>
                    <w:right w:val="none" w:sz="0" w:space="0" w:color="auto"/>
                  </w:divBdr>
                  <w:divsChild>
                    <w:div w:id="181434004">
                      <w:marLeft w:val="0"/>
                      <w:marRight w:val="0"/>
                      <w:marTop w:val="0"/>
                      <w:marBottom w:val="0"/>
                      <w:divBdr>
                        <w:top w:val="none" w:sz="0" w:space="0" w:color="auto"/>
                        <w:left w:val="none" w:sz="0" w:space="0" w:color="auto"/>
                        <w:bottom w:val="none" w:sz="0" w:space="0" w:color="auto"/>
                        <w:right w:val="none" w:sz="0" w:space="0" w:color="auto"/>
                      </w:divBdr>
                    </w:div>
                  </w:divsChild>
                </w:div>
                <w:div w:id="1064987084">
                  <w:marLeft w:val="0"/>
                  <w:marRight w:val="0"/>
                  <w:marTop w:val="0"/>
                  <w:marBottom w:val="0"/>
                  <w:divBdr>
                    <w:top w:val="none" w:sz="0" w:space="0" w:color="auto"/>
                    <w:left w:val="none" w:sz="0" w:space="0" w:color="auto"/>
                    <w:bottom w:val="none" w:sz="0" w:space="0" w:color="auto"/>
                    <w:right w:val="none" w:sz="0" w:space="0" w:color="auto"/>
                  </w:divBdr>
                  <w:divsChild>
                    <w:div w:id="613368001">
                      <w:marLeft w:val="0"/>
                      <w:marRight w:val="0"/>
                      <w:marTop w:val="0"/>
                      <w:marBottom w:val="0"/>
                      <w:divBdr>
                        <w:top w:val="none" w:sz="0" w:space="0" w:color="auto"/>
                        <w:left w:val="none" w:sz="0" w:space="0" w:color="auto"/>
                        <w:bottom w:val="none" w:sz="0" w:space="0" w:color="auto"/>
                        <w:right w:val="none" w:sz="0" w:space="0" w:color="auto"/>
                      </w:divBdr>
                    </w:div>
                  </w:divsChild>
                </w:div>
                <w:div w:id="1076826267">
                  <w:marLeft w:val="0"/>
                  <w:marRight w:val="0"/>
                  <w:marTop w:val="0"/>
                  <w:marBottom w:val="0"/>
                  <w:divBdr>
                    <w:top w:val="none" w:sz="0" w:space="0" w:color="auto"/>
                    <w:left w:val="none" w:sz="0" w:space="0" w:color="auto"/>
                    <w:bottom w:val="none" w:sz="0" w:space="0" w:color="auto"/>
                    <w:right w:val="none" w:sz="0" w:space="0" w:color="auto"/>
                  </w:divBdr>
                  <w:divsChild>
                    <w:div w:id="459540856">
                      <w:marLeft w:val="0"/>
                      <w:marRight w:val="0"/>
                      <w:marTop w:val="0"/>
                      <w:marBottom w:val="0"/>
                      <w:divBdr>
                        <w:top w:val="none" w:sz="0" w:space="0" w:color="auto"/>
                        <w:left w:val="none" w:sz="0" w:space="0" w:color="auto"/>
                        <w:bottom w:val="none" w:sz="0" w:space="0" w:color="auto"/>
                        <w:right w:val="none" w:sz="0" w:space="0" w:color="auto"/>
                      </w:divBdr>
                    </w:div>
                  </w:divsChild>
                </w:div>
                <w:div w:id="1103646725">
                  <w:marLeft w:val="0"/>
                  <w:marRight w:val="0"/>
                  <w:marTop w:val="0"/>
                  <w:marBottom w:val="0"/>
                  <w:divBdr>
                    <w:top w:val="none" w:sz="0" w:space="0" w:color="auto"/>
                    <w:left w:val="none" w:sz="0" w:space="0" w:color="auto"/>
                    <w:bottom w:val="none" w:sz="0" w:space="0" w:color="auto"/>
                    <w:right w:val="none" w:sz="0" w:space="0" w:color="auto"/>
                  </w:divBdr>
                  <w:divsChild>
                    <w:div w:id="2100372791">
                      <w:marLeft w:val="0"/>
                      <w:marRight w:val="0"/>
                      <w:marTop w:val="0"/>
                      <w:marBottom w:val="0"/>
                      <w:divBdr>
                        <w:top w:val="none" w:sz="0" w:space="0" w:color="auto"/>
                        <w:left w:val="none" w:sz="0" w:space="0" w:color="auto"/>
                        <w:bottom w:val="none" w:sz="0" w:space="0" w:color="auto"/>
                        <w:right w:val="none" w:sz="0" w:space="0" w:color="auto"/>
                      </w:divBdr>
                    </w:div>
                  </w:divsChild>
                </w:div>
                <w:div w:id="1128547833">
                  <w:marLeft w:val="0"/>
                  <w:marRight w:val="0"/>
                  <w:marTop w:val="0"/>
                  <w:marBottom w:val="0"/>
                  <w:divBdr>
                    <w:top w:val="none" w:sz="0" w:space="0" w:color="auto"/>
                    <w:left w:val="none" w:sz="0" w:space="0" w:color="auto"/>
                    <w:bottom w:val="none" w:sz="0" w:space="0" w:color="auto"/>
                    <w:right w:val="none" w:sz="0" w:space="0" w:color="auto"/>
                  </w:divBdr>
                  <w:divsChild>
                    <w:div w:id="470439914">
                      <w:marLeft w:val="0"/>
                      <w:marRight w:val="0"/>
                      <w:marTop w:val="0"/>
                      <w:marBottom w:val="0"/>
                      <w:divBdr>
                        <w:top w:val="none" w:sz="0" w:space="0" w:color="auto"/>
                        <w:left w:val="none" w:sz="0" w:space="0" w:color="auto"/>
                        <w:bottom w:val="none" w:sz="0" w:space="0" w:color="auto"/>
                        <w:right w:val="none" w:sz="0" w:space="0" w:color="auto"/>
                      </w:divBdr>
                    </w:div>
                  </w:divsChild>
                </w:div>
                <w:div w:id="1136142175">
                  <w:marLeft w:val="0"/>
                  <w:marRight w:val="0"/>
                  <w:marTop w:val="0"/>
                  <w:marBottom w:val="0"/>
                  <w:divBdr>
                    <w:top w:val="none" w:sz="0" w:space="0" w:color="auto"/>
                    <w:left w:val="none" w:sz="0" w:space="0" w:color="auto"/>
                    <w:bottom w:val="none" w:sz="0" w:space="0" w:color="auto"/>
                    <w:right w:val="none" w:sz="0" w:space="0" w:color="auto"/>
                  </w:divBdr>
                  <w:divsChild>
                    <w:div w:id="767652353">
                      <w:marLeft w:val="0"/>
                      <w:marRight w:val="0"/>
                      <w:marTop w:val="0"/>
                      <w:marBottom w:val="0"/>
                      <w:divBdr>
                        <w:top w:val="none" w:sz="0" w:space="0" w:color="auto"/>
                        <w:left w:val="none" w:sz="0" w:space="0" w:color="auto"/>
                        <w:bottom w:val="none" w:sz="0" w:space="0" w:color="auto"/>
                        <w:right w:val="none" w:sz="0" w:space="0" w:color="auto"/>
                      </w:divBdr>
                    </w:div>
                  </w:divsChild>
                </w:div>
                <w:div w:id="1243756724">
                  <w:marLeft w:val="0"/>
                  <w:marRight w:val="0"/>
                  <w:marTop w:val="0"/>
                  <w:marBottom w:val="0"/>
                  <w:divBdr>
                    <w:top w:val="none" w:sz="0" w:space="0" w:color="auto"/>
                    <w:left w:val="none" w:sz="0" w:space="0" w:color="auto"/>
                    <w:bottom w:val="none" w:sz="0" w:space="0" w:color="auto"/>
                    <w:right w:val="none" w:sz="0" w:space="0" w:color="auto"/>
                  </w:divBdr>
                  <w:divsChild>
                    <w:div w:id="1735733867">
                      <w:marLeft w:val="0"/>
                      <w:marRight w:val="0"/>
                      <w:marTop w:val="0"/>
                      <w:marBottom w:val="0"/>
                      <w:divBdr>
                        <w:top w:val="none" w:sz="0" w:space="0" w:color="auto"/>
                        <w:left w:val="none" w:sz="0" w:space="0" w:color="auto"/>
                        <w:bottom w:val="none" w:sz="0" w:space="0" w:color="auto"/>
                        <w:right w:val="none" w:sz="0" w:space="0" w:color="auto"/>
                      </w:divBdr>
                    </w:div>
                  </w:divsChild>
                </w:div>
                <w:div w:id="1265726551">
                  <w:marLeft w:val="0"/>
                  <w:marRight w:val="0"/>
                  <w:marTop w:val="0"/>
                  <w:marBottom w:val="0"/>
                  <w:divBdr>
                    <w:top w:val="none" w:sz="0" w:space="0" w:color="auto"/>
                    <w:left w:val="none" w:sz="0" w:space="0" w:color="auto"/>
                    <w:bottom w:val="none" w:sz="0" w:space="0" w:color="auto"/>
                    <w:right w:val="none" w:sz="0" w:space="0" w:color="auto"/>
                  </w:divBdr>
                  <w:divsChild>
                    <w:div w:id="6255482">
                      <w:marLeft w:val="0"/>
                      <w:marRight w:val="0"/>
                      <w:marTop w:val="0"/>
                      <w:marBottom w:val="0"/>
                      <w:divBdr>
                        <w:top w:val="none" w:sz="0" w:space="0" w:color="auto"/>
                        <w:left w:val="none" w:sz="0" w:space="0" w:color="auto"/>
                        <w:bottom w:val="none" w:sz="0" w:space="0" w:color="auto"/>
                        <w:right w:val="none" w:sz="0" w:space="0" w:color="auto"/>
                      </w:divBdr>
                    </w:div>
                  </w:divsChild>
                </w:div>
                <w:div w:id="1362822344">
                  <w:marLeft w:val="0"/>
                  <w:marRight w:val="0"/>
                  <w:marTop w:val="0"/>
                  <w:marBottom w:val="0"/>
                  <w:divBdr>
                    <w:top w:val="none" w:sz="0" w:space="0" w:color="auto"/>
                    <w:left w:val="none" w:sz="0" w:space="0" w:color="auto"/>
                    <w:bottom w:val="none" w:sz="0" w:space="0" w:color="auto"/>
                    <w:right w:val="none" w:sz="0" w:space="0" w:color="auto"/>
                  </w:divBdr>
                  <w:divsChild>
                    <w:div w:id="776103909">
                      <w:marLeft w:val="0"/>
                      <w:marRight w:val="0"/>
                      <w:marTop w:val="0"/>
                      <w:marBottom w:val="0"/>
                      <w:divBdr>
                        <w:top w:val="none" w:sz="0" w:space="0" w:color="auto"/>
                        <w:left w:val="none" w:sz="0" w:space="0" w:color="auto"/>
                        <w:bottom w:val="none" w:sz="0" w:space="0" w:color="auto"/>
                        <w:right w:val="none" w:sz="0" w:space="0" w:color="auto"/>
                      </w:divBdr>
                    </w:div>
                    <w:div w:id="1680963216">
                      <w:marLeft w:val="0"/>
                      <w:marRight w:val="0"/>
                      <w:marTop w:val="0"/>
                      <w:marBottom w:val="0"/>
                      <w:divBdr>
                        <w:top w:val="none" w:sz="0" w:space="0" w:color="auto"/>
                        <w:left w:val="none" w:sz="0" w:space="0" w:color="auto"/>
                        <w:bottom w:val="none" w:sz="0" w:space="0" w:color="auto"/>
                        <w:right w:val="none" w:sz="0" w:space="0" w:color="auto"/>
                      </w:divBdr>
                    </w:div>
                  </w:divsChild>
                </w:div>
                <w:div w:id="1473135536">
                  <w:marLeft w:val="0"/>
                  <w:marRight w:val="0"/>
                  <w:marTop w:val="0"/>
                  <w:marBottom w:val="0"/>
                  <w:divBdr>
                    <w:top w:val="none" w:sz="0" w:space="0" w:color="auto"/>
                    <w:left w:val="none" w:sz="0" w:space="0" w:color="auto"/>
                    <w:bottom w:val="none" w:sz="0" w:space="0" w:color="auto"/>
                    <w:right w:val="none" w:sz="0" w:space="0" w:color="auto"/>
                  </w:divBdr>
                  <w:divsChild>
                    <w:div w:id="1955399052">
                      <w:marLeft w:val="0"/>
                      <w:marRight w:val="0"/>
                      <w:marTop w:val="0"/>
                      <w:marBottom w:val="0"/>
                      <w:divBdr>
                        <w:top w:val="none" w:sz="0" w:space="0" w:color="auto"/>
                        <w:left w:val="none" w:sz="0" w:space="0" w:color="auto"/>
                        <w:bottom w:val="none" w:sz="0" w:space="0" w:color="auto"/>
                        <w:right w:val="none" w:sz="0" w:space="0" w:color="auto"/>
                      </w:divBdr>
                    </w:div>
                  </w:divsChild>
                </w:div>
                <w:div w:id="1487549152">
                  <w:marLeft w:val="0"/>
                  <w:marRight w:val="0"/>
                  <w:marTop w:val="0"/>
                  <w:marBottom w:val="0"/>
                  <w:divBdr>
                    <w:top w:val="none" w:sz="0" w:space="0" w:color="auto"/>
                    <w:left w:val="none" w:sz="0" w:space="0" w:color="auto"/>
                    <w:bottom w:val="none" w:sz="0" w:space="0" w:color="auto"/>
                    <w:right w:val="none" w:sz="0" w:space="0" w:color="auto"/>
                  </w:divBdr>
                  <w:divsChild>
                    <w:div w:id="1834107701">
                      <w:marLeft w:val="0"/>
                      <w:marRight w:val="0"/>
                      <w:marTop w:val="0"/>
                      <w:marBottom w:val="0"/>
                      <w:divBdr>
                        <w:top w:val="none" w:sz="0" w:space="0" w:color="auto"/>
                        <w:left w:val="none" w:sz="0" w:space="0" w:color="auto"/>
                        <w:bottom w:val="none" w:sz="0" w:space="0" w:color="auto"/>
                        <w:right w:val="none" w:sz="0" w:space="0" w:color="auto"/>
                      </w:divBdr>
                    </w:div>
                  </w:divsChild>
                </w:div>
                <w:div w:id="1549948178">
                  <w:marLeft w:val="0"/>
                  <w:marRight w:val="0"/>
                  <w:marTop w:val="0"/>
                  <w:marBottom w:val="0"/>
                  <w:divBdr>
                    <w:top w:val="none" w:sz="0" w:space="0" w:color="auto"/>
                    <w:left w:val="none" w:sz="0" w:space="0" w:color="auto"/>
                    <w:bottom w:val="none" w:sz="0" w:space="0" w:color="auto"/>
                    <w:right w:val="none" w:sz="0" w:space="0" w:color="auto"/>
                  </w:divBdr>
                  <w:divsChild>
                    <w:div w:id="802306658">
                      <w:marLeft w:val="0"/>
                      <w:marRight w:val="0"/>
                      <w:marTop w:val="0"/>
                      <w:marBottom w:val="0"/>
                      <w:divBdr>
                        <w:top w:val="none" w:sz="0" w:space="0" w:color="auto"/>
                        <w:left w:val="none" w:sz="0" w:space="0" w:color="auto"/>
                        <w:bottom w:val="none" w:sz="0" w:space="0" w:color="auto"/>
                        <w:right w:val="none" w:sz="0" w:space="0" w:color="auto"/>
                      </w:divBdr>
                    </w:div>
                  </w:divsChild>
                </w:div>
                <w:div w:id="1595746565">
                  <w:marLeft w:val="0"/>
                  <w:marRight w:val="0"/>
                  <w:marTop w:val="0"/>
                  <w:marBottom w:val="0"/>
                  <w:divBdr>
                    <w:top w:val="none" w:sz="0" w:space="0" w:color="auto"/>
                    <w:left w:val="none" w:sz="0" w:space="0" w:color="auto"/>
                    <w:bottom w:val="none" w:sz="0" w:space="0" w:color="auto"/>
                    <w:right w:val="none" w:sz="0" w:space="0" w:color="auto"/>
                  </w:divBdr>
                  <w:divsChild>
                    <w:div w:id="206645136">
                      <w:marLeft w:val="0"/>
                      <w:marRight w:val="0"/>
                      <w:marTop w:val="0"/>
                      <w:marBottom w:val="0"/>
                      <w:divBdr>
                        <w:top w:val="none" w:sz="0" w:space="0" w:color="auto"/>
                        <w:left w:val="none" w:sz="0" w:space="0" w:color="auto"/>
                        <w:bottom w:val="none" w:sz="0" w:space="0" w:color="auto"/>
                        <w:right w:val="none" w:sz="0" w:space="0" w:color="auto"/>
                      </w:divBdr>
                    </w:div>
                  </w:divsChild>
                </w:div>
                <w:div w:id="1631595257">
                  <w:marLeft w:val="0"/>
                  <w:marRight w:val="0"/>
                  <w:marTop w:val="0"/>
                  <w:marBottom w:val="0"/>
                  <w:divBdr>
                    <w:top w:val="none" w:sz="0" w:space="0" w:color="auto"/>
                    <w:left w:val="none" w:sz="0" w:space="0" w:color="auto"/>
                    <w:bottom w:val="none" w:sz="0" w:space="0" w:color="auto"/>
                    <w:right w:val="none" w:sz="0" w:space="0" w:color="auto"/>
                  </w:divBdr>
                  <w:divsChild>
                    <w:div w:id="460880734">
                      <w:marLeft w:val="0"/>
                      <w:marRight w:val="0"/>
                      <w:marTop w:val="0"/>
                      <w:marBottom w:val="0"/>
                      <w:divBdr>
                        <w:top w:val="none" w:sz="0" w:space="0" w:color="auto"/>
                        <w:left w:val="none" w:sz="0" w:space="0" w:color="auto"/>
                        <w:bottom w:val="none" w:sz="0" w:space="0" w:color="auto"/>
                        <w:right w:val="none" w:sz="0" w:space="0" w:color="auto"/>
                      </w:divBdr>
                    </w:div>
                  </w:divsChild>
                </w:div>
                <w:div w:id="1675838230">
                  <w:marLeft w:val="0"/>
                  <w:marRight w:val="0"/>
                  <w:marTop w:val="0"/>
                  <w:marBottom w:val="0"/>
                  <w:divBdr>
                    <w:top w:val="none" w:sz="0" w:space="0" w:color="auto"/>
                    <w:left w:val="none" w:sz="0" w:space="0" w:color="auto"/>
                    <w:bottom w:val="none" w:sz="0" w:space="0" w:color="auto"/>
                    <w:right w:val="none" w:sz="0" w:space="0" w:color="auto"/>
                  </w:divBdr>
                  <w:divsChild>
                    <w:div w:id="224998286">
                      <w:marLeft w:val="0"/>
                      <w:marRight w:val="0"/>
                      <w:marTop w:val="0"/>
                      <w:marBottom w:val="0"/>
                      <w:divBdr>
                        <w:top w:val="none" w:sz="0" w:space="0" w:color="auto"/>
                        <w:left w:val="none" w:sz="0" w:space="0" w:color="auto"/>
                        <w:bottom w:val="none" w:sz="0" w:space="0" w:color="auto"/>
                        <w:right w:val="none" w:sz="0" w:space="0" w:color="auto"/>
                      </w:divBdr>
                    </w:div>
                  </w:divsChild>
                </w:div>
                <w:div w:id="1776555631">
                  <w:marLeft w:val="0"/>
                  <w:marRight w:val="0"/>
                  <w:marTop w:val="0"/>
                  <w:marBottom w:val="0"/>
                  <w:divBdr>
                    <w:top w:val="none" w:sz="0" w:space="0" w:color="auto"/>
                    <w:left w:val="none" w:sz="0" w:space="0" w:color="auto"/>
                    <w:bottom w:val="none" w:sz="0" w:space="0" w:color="auto"/>
                    <w:right w:val="none" w:sz="0" w:space="0" w:color="auto"/>
                  </w:divBdr>
                  <w:divsChild>
                    <w:div w:id="2118063608">
                      <w:marLeft w:val="0"/>
                      <w:marRight w:val="0"/>
                      <w:marTop w:val="0"/>
                      <w:marBottom w:val="0"/>
                      <w:divBdr>
                        <w:top w:val="none" w:sz="0" w:space="0" w:color="auto"/>
                        <w:left w:val="none" w:sz="0" w:space="0" w:color="auto"/>
                        <w:bottom w:val="none" w:sz="0" w:space="0" w:color="auto"/>
                        <w:right w:val="none" w:sz="0" w:space="0" w:color="auto"/>
                      </w:divBdr>
                    </w:div>
                  </w:divsChild>
                </w:div>
                <w:div w:id="1793860157">
                  <w:marLeft w:val="0"/>
                  <w:marRight w:val="0"/>
                  <w:marTop w:val="0"/>
                  <w:marBottom w:val="0"/>
                  <w:divBdr>
                    <w:top w:val="none" w:sz="0" w:space="0" w:color="auto"/>
                    <w:left w:val="none" w:sz="0" w:space="0" w:color="auto"/>
                    <w:bottom w:val="none" w:sz="0" w:space="0" w:color="auto"/>
                    <w:right w:val="none" w:sz="0" w:space="0" w:color="auto"/>
                  </w:divBdr>
                  <w:divsChild>
                    <w:div w:id="448403677">
                      <w:marLeft w:val="0"/>
                      <w:marRight w:val="0"/>
                      <w:marTop w:val="0"/>
                      <w:marBottom w:val="0"/>
                      <w:divBdr>
                        <w:top w:val="none" w:sz="0" w:space="0" w:color="auto"/>
                        <w:left w:val="none" w:sz="0" w:space="0" w:color="auto"/>
                        <w:bottom w:val="none" w:sz="0" w:space="0" w:color="auto"/>
                        <w:right w:val="none" w:sz="0" w:space="0" w:color="auto"/>
                      </w:divBdr>
                    </w:div>
                  </w:divsChild>
                </w:div>
                <w:div w:id="2022703814">
                  <w:marLeft w:val="0"/>
                  <w:marRight w:val="0"/>
                  <w:marTop w:val="0"/>
                  <w:marBottom w:val="0"/>
                  <w:divBdr>
                    <w:top w:val="none" w:sz="0" w:space="0" w:color="auto"/>
                    <w:left w:val="none" w:sz="0" w:space="0" w:color="auto"/>
                    <w:bottom w:val="none" w:sz="0" w:space="0" w:color="auto"/>
                    <w:right w:val="none" w:sz="0" w:space="0" w:color="auto"/>
                  </w:divBdr>
                  <w:divsChild>
                    <w:div w:id="2435919">
                      <w:marLeft w:val="0"/>
                      <w:marRight w:val="0"/>
                      <w:marTop w:val="0"/>
                      <w:marBottom w:val="0"/>
                      <w:divBdr>
                        <w:top w:val="none" w:sz="0" w:space="0" w:color="auto"/>
                        <w:left w:val="none" w:sz="0" w:space="0" w:color="auto"/>
                        <w:bottom w:val="none" w:sz="0" w:space="0" w:color="auto"/>
                        <w:right w:val="none" w:sz="0" w:space="0" w:color="auto"/>
                      </w:divBdr>
                    </w:div>
                  </w:divsChild>
                </w:div>
                <w:div w:id="2054648520">
                  <w:marLeft w:val="0"/>
                  <w:marRight w:val="0"/>
                  <w:marTop w:val="0"/>
                  <w:marBottom w:val="0"/>
                  <w:divBdr>
                    <w:top w:val="none" w:sz="0" w:space="0" w:color="auto"/>
                    <w:left w:val="none" w:sz="0" w:space="0" w:color="auto"/>
                    <w:bottom w:val="none" w:sz="0" w:space="0" w:color="auto"/>
                    <w:right w:val="none" w:sz="0" w:space="0" w:color="auto"/>
                  </w:divBdr>
                  <w:divsChild>
                    <w:div w:id="97506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024850">
          <w:marLeft w:val="0"/>
          <w:marRight w:val="0"/>
          <w:marTop w:val="0"/>
          <w:marBottom w:val="0"/>
          <w:divBdr>
            <w:top w:val="none" w:sz="0" w:space="0" w:color="auto"/>
            <w:left w:val="none" w:sz="0" w:space="0" w:color="auto"/>
            <w:bottom w:val="none" w:sz="0" w:space="0" w:color="auto"/>
            <w:right w:val="none" w:sz="0" w:space="0" w:color="auto"/>
          </w:divBdr>
        </w:div>
        <w:div w:id="802691900">
          <w:marLeft w:val="0"/>
          <w:marRight w:val="0"/>
          <w:marTop w:val="0"/>
          <w:marBottom w:val="0"/>
          <w:divBdr>
            <w:top w:val="none" w:sz="0" w:space="0" w:color="auto"/>
            <w:left w:val="none" w:sz="0" w:space="0" w:color="auto"/>
            <w:bottom w:val="none" w:sz="0" w:space="0" w:color="auto"/>
            <w:right w:val="none" w:sz="0" w:space="0" w:color="auto"/>
          </w:divBdr>
        </w:div>
        <w:div w:id="1204362972">
          <w:marLeft w:val="0"/>
          <w:marRight w:val="0"/>
          <w:marTop w:val="0"/>
          <w:marBottom w:val="0"/>
          <w:divBdr>
            <w:top w:val="none" w:sz="0" w:space="0" w:color="auto"/>
            <w:left w:val="none" w:sz="0" w:space="0" w:color="auto"/>
            <w:bottom w:val="none" w:sz="0" w:space="0" w:color="auto"/>
            <w:right w:val="none" w:sz="0" w:space="0" w:color="auto"/>
          </w:divBdr>
        </w:div>
        <w:div w:id="1644626839">
          <w:marLeft w:val="0"/>
          <w:marRight w:val="0"/>
          <w:marTop w:val="0"/>
          <w:marBottom w:val="0"/>
          <w:divBdr>
            <w:top w:val="none" w:sz="0" w:space="0" w:color="auto"/>
            <w:left w:val="none" w:sz="0" w:space="0" w:color="auto"/>
            <w:bottom w:val="none" w:sz="0" w:space="0" w:color="auto"/>
            <w:right w:val="none" w:sz="0" w:space="0" w:color="auto"/>
          </w:divBdr>
        </w:div>
        <w:div w:id="2092580265">
          <w:marLeft w:val="0"/>
          <w:marRight w:val="0"/>
          <w:marTop w:val="0"/>
          <w:marBottom w:val="0"/>
          <w:divBdr>
            <w:top w:val="none" w:sz="0" w:space="0" w:color="auto"/>
            <w:left w:val="none" w:sz="0" w:space="0" w:color="auto"/>
            <w:bottom w:val="none" w:sz="0" w:space="0" w:color="auto"/>
            <w:right w:val="none" w:sz="0" w:space="0" w:color="auto"/>
          </w:divBdr>
        </w:div>
      </w:divsChild>
    </w:div>
    <w:div w:id="345447915">
      <w:bodyDiv w:val="1"/>
      <w:marLeft w:val="0"/>
      <w:marRight w:val="0"/>
      <w:marTop w:val="0"/>
      <w:marBottom w:val="0"/>
      <w:divBdr>
        <w:top w:val="none" w:sz="0" w:space="0" w:color="auto"/>
        <w:left w:val="none" w:sz="0" w:space="0" w:color="auto"/>
        <w:bottom w:val="none" w:sz="0" w:space="0" w:color="auto"/>
        <w:right w:val="none" w:sz="0" w:space="0" w:color="auto"/>
      </w:divBdr>
      <w:divsChild>
        <w:div w:id="90123359">
          <w:marLeft w:val="0"/>
          <w:marRight w:val="0"/>
          <w:marTop w:val="0"/>
          <w:marBottom w:val="0"/>
          <w:divBdr>
            <w:top w:val="none" w:sz="0" w:space="0" w:color="auto"/>
            <w:left w:val="none" w:sz="0" w:space="0" w:color="auto"/>
            <w:bottom w:val="none" w:sz="0" w:space="0" w:color="auto"/>
            <w:right w:val="none" w:sz="0" w:space="0" w:color="auto"/>
          </w:divBdr>
        </w:div>
        <w:div w:id="978413050">
          <w:marLeft w:val="0"/>
          <w:marRight w:val="0"/>
          <w:marTop w:val="0"/>
          <w:marBottom w:val="0"/>
          <w:divBdr>
            <w:top w:val="none" w:sz="0" w:space="0" w:color="auto"/>
            <w:left w:val="none" w:sz="0" w:space="0" w:color="auto"/>
            <w:bottom w:val="none" w:sz="0" w:space="0" w:color="auto"/>
            <w:right w:val="none" w:sz="0" w:space="0" w:color="auto"/>
          </w:divBdr>
        </w:div>
        <w:div w:id="1453748392">
          <w:marLeft w:val="0"/>
          <w:marRight w:val="0"/>
          <w:marTop w:val="0"/>
          <w:marBottom w:val="0"/>
          <w:divBdr>
            <w:top w:val="none" w:sz="0" w:space="0" w:color="auto"/>
            <w:left w:val="none" w:sz="0" w:space="0" w:color="auto"/>
            <w:bottom w:val="none" w:sz="0" w:space="0" w:color="auto"/>
            <w:right w:val="none" w:sz="0" w:space="0" w:color="auto"/>
          </w:divBdr>
        </w:div>
        <w:div w:id="1468625763">
          <w:marLeft w:val="0"/>
          <w:marRight w:val="0"/>
          <w:marTop w:val="0"/>
          <w:marBottom w:val="0"/>
          <w:divBdr>
            <w:top w:val="none" w:sz="0" w:space="0" w:color="auto"/>
            <w:left w:val="none" w:sz="0" w:space="0" w:color="auto"/>
            <w:bottom w:val="none" w:sz="0" w:space="0" w:color="auto"/>
            <w:right w:val="none" w:sz="0" w:space="0" w:color="auto"/>
          </w:divBdr>
        </w:div>
        <w:div w:id="1550604188">
          <w:marLeft w:val="0"/>
          <w:marRight w:val="0"/>
          <w:marTop w:val="0"/>
          <w:marBottom w:val="0"/>
          <w:divBdr>
            <w:top w:val="none" w:sz="0" w:space="0" w:color="auto"/>
            <w:left w:val="none" w:sz="0" w:space="0" w:color="auto"/>
            <w:bottom w:val="none" w:sz="0" w:space="0" w:color="auto"/>
            <w:right w:val="none" w:sz="0" w:space="0" w:color="auto"/>
          </w:divBdr>
        </w:div>
        <w:div w:id="1560289027">
          <w:marLeft w:val="0"/>
          <w:marRight w:val="0"/>
          <w:marTop w:val="0"/>
          <w:marBottom w:val="0"/>
          <w:divBdr>
            <w:top w:val="none" w:sz="0" w:space="0" w:color="auto"/>
            <w:left w:val="none" w:sz="0" w:space="0" w:color="auto"/>
            <w:bottom w:val="none" w:sz="0" w:space="0" w:color="auto"/>
            <w:right w:val="none" w:sz="0" w:space="0" w:color="auto"/>
          </w:divBdr>
        </w:div>
        <w:div w:id="1581988847">
          <w:marLeft w:val="0"/>
          <w:marRight w:val="0"/>
          <w:marTop w:val="0"/>
          <w:marBottom w:val="0"/>
          <w:divBdr>
            <w:top w:val="none" w:sz="0" w:space="0" w:color="auto"/>
            <w:left w:val="none" w:sz="0" w:space="0" w:color="auto"/>
            <w:bottom w:val="none" w:sz="0" w:space="0" w:color="auto"/>
            <w:right w:val="none" w:sz="0" w:space="0" w:color="auto"/>
          </w:divBdr>
        </w:div>
        <w:div w:id="1590771065">
          <w:marLeft w:val="0"/>
          <w:marRight w:val="0"/>
          <w:marTop w:val="0"/>
          <w:marBottom w:val="0"/>
          <w:divBdr>
            <w:top w:val="none" w:sz="0" w:space="0" w:color="auto"/>
            <w:left w:val="none" w:sz="0" w:space="0" w:color="auto"/>
            <w:bottom w:val="none" w:sz="0" w:space="0" w:color="auto"/>
            <w:right w:val="none" w:sz="0" w:space="0" w:color="auto"/>
          </w:divBdr>
        </w:div>
        <w:div w:id="1626740474">
          <w:marLeft w:val="0"/>
          <w:marRight w:val="0"/>
          <w:marTop w:val="0"/>
          <w:marBottom w:val="0"/>
          <w:divBdr>
            <w:top w:val="none" w:sz="0" w:space="0" w:color="auto"/>
            <w:left w:val="none" w:sz="0" w:space="0" w:color="auto"/>
            <w:bottom w:val="none" w:sz="0" w:space="0" w:color="auto"/>
            <w:right w:val="none" w:sz="0" w:space="0" w:color="auto"/>
          </w:divBdr>
        </w:div>
        <w:div w:id="1714383136">
          <w:marLeft w:val="0"/>
          <w:marRight w:val="0"/>
          <w:marTop w:val="0"/>
          <w:marBottom w:val="0"/>
          <w:divBdr>
            <w:top w:val="none" w:sz="0" w:space="0" w:color="auto"/>
            <w:left w:val="none" w:sz="0" w:space="0" w:color="auto"/>
            <w:bottom w:val="none" w:sz="0" w:space="0" w:color="auto"/>
            <w:right w:val="none" w:sz="0" w:space="0" w:color="auto"/>
          </w:divBdr>
        </w:div>
        <w:div w:id="1983457349">
          <w:marLeft w:val="0"/>
          <w:marRight w:val="0"/>
          <w:marTop w:val="0"/>
          <w:marBottom w:val="0"/>
          <w:divBdr>
            <w:top w:val="none" w:sz="0" w:space="0" w:color="auto"/>
            <w:left w:val="none" w:sz="0" w:space="0" w:color="auto"/>
            <w:bottom w:val="none" w:sz="0" w:space="0" w:color="auto"/>
            <w:right w:val="none" w:sz="0" w:space="0" w:color="auto"/>
          </w:divBdr>
        </w:div>
        <w:div w:id="2087216824">
          <w:marLeft w:val="0"/>
          <w:marRight w:val="0"/>
          <w:marTop w:val="0"/>
          <w:marBottom w:val="0"/>
          <w:divBdr>
            <w:top w:val="none" w:sz="0" w:space="0" w:color="auto"/>
            <w:left w:val="none" w:sz="0" w:space="0" w:color="auto"/>
            <w:bottom w:val="none" w:sz="0" w:space="0" w:color="auto"/>
            <w:right w:val="none" w:sz="0" w:space="0" w:color="auto"/>
          </w:divBdr>
          <w:divsChild>
            <w:div w:id="655763669">
              <w:marLeft w:val="-75"/>
              <w:marRight w:val="0"/>
              <w:marTop w:val="30"/>
              <w:marBottom w:val="30"/>
              <w:divBdr>
                <w:top w:val="none" w:sz="0" w:space="0" w:color="auto"/>
                <w:left w:val="none" w:sz="0" w:space="0" w:color="auto"/>
                <w:bottom w:val="none" w:sz="0" w:space="0" w:color="auto"/>
                <w:right w:val="none" w:sz="0" w:space="0" w:color="auto"/>
              </w:divBdr>
              <w:divsChild>
                <w:div w:id="15162568">
                  <w:marLeft w:val="0"/>
                  <w:marRight w:val="0"/>
                  <w:marTop w:val="0"/>
                  <w:marBottom w:val="0"/>
                  <w:divBdr>
                    <w:top w:val="none" w:sz="0" w:space="0" w:color="auto"/>
                    <w:left w:val="none" w:sz="0" w:space="0" w:color="auto"/>
                    <w:bottom w:val="none" w:sz="0" w:space="0" w:color="auto"/>
                    <w:right w:val="none" w:sz="0" w:space="0" w:color="auto"/>
                  </w:divBdr>
                  <w:divsChild>
                    <w:div w:id="833835946">
                      <w:marLeft w:val="0"/>
                      <w:marRight w:val="0"/>
                      <w:marTop w:val="0"/>
                      <w:marBottom w:val="0"/>
                      <w:divBdr>
                        <w:top w:val="none" w:sz="0" w:space="0" w:color="auto"/>
                        <w:left w:val="none" w:sz="0" w:space="0" w:color="auto"/>
                        <w:bottom w:val="none" w:sz="0" w:space="0" w:color="auto"/>
                        <w:right w:val="none" w:sz="0" w:space="0" w:color="auto"/>
                      </w:divBdr>
                    </w:div>
                    <w:div w:id="900363879">
                      <w:marLeft w:val="0"/>
                      <w:marRight w:val="0"/>
                      <w:marTop w:val="0"/>
                      <w:marBottom w:val="0"/>
                      <w:divBdr>
                        <w:top w:val="none" w:sz="0" w:space="0" w:color="auto"/>
                        <w:left w:val="none" w:sz="0" w:space="0" w:color="auto"/>
                        <w:bottom w:val="none" w:sz="0" w:space="0" w:color="auto"/>
                        <w:right w:val="none" w:sz="0" w:space="0" w:color="auto"/>
                      </w:divBdr>
                    </w:div>
                  </w:divsChild>
                </w:div>
                <w:div w:id="39135457">
                  <w:marLeft w:val="0"/>
                  <w:marRight w:val="0"/>
                  <w:marTop w:val="0"/>
                  <w:marBottom w:val="0"/>
                  <w:divBdr>
                    <w:top w:val="none" w:sz="0" w:space="0" w:color="auto"/>
                    <w:left w:val="none" w:sz="0" w:space="0" w:color="auto"/>
                    <w:bottom w:val="none" w:sz="0" w:space="0" w:color="auto"/>
                    <w:right w:val="none" w:sz="0" w:space="0" w:color="auto"/>
                  </w:divBdr>
                  <w:divsChild>
                    <w:div w:id="1100637338">
                      <w:marLeft w:val="0"/>
                      <w:marRight w:val="0"/>
                      <w:marTop w:val="0"/>
                      <w:marBottom w:val="0"/>
                      <w:divBdr>
                        <w:top w:val="none" w:sz="0" w:space="0" w:color="auto"/>
                        <w:left w:val="none" w:sz="0" w:space="0" w:color="auto"/>
                        <w:bottom w:val="none" w:sz="0" w:space="0" w:color="auto"/>
                        <w:right w:val="none" w:sz="0" w:space="0" w:color="auto"/>
                      </w:divBdr>
                    </w:div>
                  </w:divsChild>
                </w:div>
                <w:div w:id="59717873">
                  <w:marLeft w:val="0"/>
                  <w:marRight w:val="0"/>
                  <w:marTop w:val="0"/>
                  <w:marBottom w:val="0"/>
                  <w:divBdr>
                    <w:top w:val="none" w:sz="0" w:space="0" w:color="auto"/>
                    <w:left w:val="none" w:sz="0" w:space="0" w:color="auto"/>
                    <w:bottom w:val="none" w:sz="0" w:space="0" w:color="auto"/>
                    <w:right w:val="none" w:sz="0" w:space="0" w:color="auto"/>
                  </w:divBdr>
                  <w:divsChild>
                    <w:div w:id="473646418">
                      <w:marLeft w:val="0"/>
                      <w:marRight w:val="0"/>
                      <w:marTop w:val="0"/>
                      <w:marBottom w:val="0"/>
                      <w:divBdr>
                        <w:top w:val="none" w:sz="0" w:space="0" w:color="auto"/>
                        <w:left w:val="none" w:sz="0" w:space="0" w:color="auto"/>
                        <w:bottom w:val="none" w:sz="0" w:space="0" w:color="auto"/>
                        <w:right w:val="none" w:sz="0" w:space="0" w:color="auto"/>
                      </w:divBdr>
                    </w:div>
                  </w:divsChild>
                </w:div>
                <w:div w:id="80881529">
                  <w:marLeft w:val="0"/>
                  <w:marRight w:val="0"/>
                  <w:marTop w:val="0"/>
                  <w:marBottom w:val="0"/>
                  <w:divBdr>
                    <w:top w:val="none" w:sz="0" w:space="0" w:color="auto"/>
                    <w:left w:val="none" w:sz="0" w:space="0" w:color="auto"/>
                    <w:bottom w:val="none" w:sz="0" w:space="0" w:color="auto"/>
                    <w:right w:val="none" w:sz="0" w:space="0" w:color="auto"/>
                  </w:divBdr>
                  <w:divsChild>
                    <w:div w:id="1751198856">
                      <w:marLeft w:val="0"/>
                      <w:marRight w:val="0"/>
                      <w:marTop w:val="0"/>
                      <w:marBottom w:val="0"/>
                      <w:divBdr>
                        <w:top w:val="none" w:sz="0" w:space="0" w:color="auto"/>
                        <w:left w:val="none" w:sz="0" w:space="0" w:color="auto"/>
                        <w:bottom w:val="none" w:sz="0" w:space="0" w:color="auto"/>
                        <w:right w:val="none" w:sz="0" w:space="0" w:color="auto"/>
                      </w:divBdr>
                    </w:div>
                  </w:divsChild>
                </w:div>
                <w:div w:id="145585189">
                  <w:marLeft w:val="0"/>
                  <w:marRight w:val="0"/>
                  <w:marTop w:val="0"/>
                  <w:marBottom w:val="0"/>
                  <w:divBdr>
                    <w:top w:val="none" w:sz="0" w:space="0" w:color="auto"/>
                    <w:left w:val="none" w:sz="0" w:space="0" w:color="auto"/>
                    <w:bottom w:val="none" w:sz="0" w:space="0" w:color="auto"/>
                    <w:right w:val="none" w:sz="0" w:space="0" w:color="auto"/>
                  </w:divBdr>
                  <w:divsChild>
                    <w:div w:id="156724999">
                      <w:marLeft w:val="0"/>
                      <w:marRight w:val="0"/>
                      <w:marTop w:val="0"/>
                      <w:marBottom w:val="0"/>
                      <w:divBdr>
                        <w:top w:val="none" w:sz="0" w:space="0" w:color="auto"/>
                        <w:left w:val="none" w:sz="0" w:space="0" w:color="auto"/>
                        <w:bottom w:val="none" w:sz="0" w:space="0" w:color="auto"/>
                        <w:right w:val="none" w:sz="0" w:space="0" w:color="auto"/>
                      </w:divBdr>
                    </w:div>
                  </w:divsChild>
                </w:div>
                <w:div w:id="157431406">
                  <w:marLeft w:val="0"/>
                  <w:marRight w:val="0"/>
                  <w:marTop w:val="0"/>
                  <w:marBottom w:val="0"/>
                  <w:divBdr>
                    <w:top w:val="none" w:sz="0" w:space="0" w:color="auto"/>
                    <w:left w:val="none" w:sz="0" w:space="0" w:color="auto"/>
                    <w:bottom w:val="none" w:sz="0" w:space="0" w:color="auto"/>
                    <w:right w:val="none" w:sz="0" w:space="0" w:color="auto"/>
                  </w:divBdr>
                  <w:divsChild>
                    <w:div w:id="1281567554">
                      <w:marLeft w:val="0"/>
                      <w:marRight w:val="0"/>
                      <w:marTop w:val="0"/>
                      <w:marBottom w:val="0"/>
                      <w:divBdr>
                        <w:top w:val="none" w:sz="0" w:space="0" w:color="auto"/>
                        <w:left w:val="none" w:sz="0" w:space="0" w:color="auto"/>
                        <w:bottom w:val="none" w:sz="0" w:space="0" w:color="auto"/>
                        <w:right w:val="none" w:sz="0" w:space="0" w:color="auto"/>
                      </w:divBdr>
                    </w:div>
                  </w:divsChild>
                </w:div>
                <w:div w:id="296499292">
                  <w:marLeft w:val="0"/>
                  <w:marRight w:val="0"/>
                  <w:marTop w:val="0"/>
                  <w:marBottom w:val="0"/>
                  <w:divBdr>
                    <w:top w:val="none" w:sz="0" w:space="0" w:color="auto"/>
                    <w:left w:val="none" w:sz="0" w:space="0" w:color="auto"/>
                    <w:bottom w:val="none" w:sz="0" w:space="0" w:color="auto"/>
                    <w:right w:val="none" w:sz="0" w:space="0" w:color="auto"/>
                  </w:divBdr>
                  <w:divsChild>
                    <w:div w:id="1528562218">
                      <w:marLeft w:val="0"/>
                      <w:marRight w:val="0"/>
                      <w:marTop w:val="0"/>
                      <w:marBottom w:val="0"/>
                      <w:divBdr>
                        <w:top w:val="none" w:sz="0" w:space="0" w:color="auto"/>
                        <w:left w:val="none" w:sz="0" w:space="0" w:color="auto"/>
                        <w:bottom w:val="none" w:sz="0" w:space="0" w:color="auto"/>
                        <w:right w:val="none" w:sz="0" w:space="0" w:color="auto"/>
                      </w:divBdr>
                    </w:div>
                    <w:div w:id="1534808737">
                      <w:marLeft w:val="0"/>
                      <w:marRight w:val="0"/>
                      <w:marTop w:val="0"/>
                      <w:marBottom w:val="0"/>
                      <w:divBdr>
                        <w:top w:val="none" w:sz="0" w:space="0" w:color="auto"/>
                        <w:left w:val="none" w:sz="0" w:space="0" w:color="auto"/>
                        <w:bottom w:val="none" w:sz="0" w:space="0" w:color="auto"/>
                        <w:right w:val="none" w:sz="0" w:space="0" w:color="auto"/>
                      </w:divBdr>
                    </w:div>
                    <w:div w:id="2112192059">
                      <w:marLeft w:val="0"/>
                      <w:marRight w:val="0"/>
                      <w:marTop w:val="0"/>
                      <w:marBottom w:val="0"/>
                      <w:divBdr>
                        <w:top w:val="none" w:sz="0" w:space="0" w:color="auto"/>
                        <w:left w:val="none" w:sz="0" w:space="0" w:color="auto"/>
                        <w:bottom w:val="none" w:sz="0" w:space="0" w:color="auto"/>
                        <w:right w:val="none" w:sz="0" w:space="0" w:color="auto"/>
                      </w:divBdr>
                    </w:div>
                  </w:divsChild>
                </w:div>
                <w:div w:id="408040093">
                  <w:marLeft w:val="0"/>
                  <w:marRight w:val="0"/>
                  <w:marTop w:val="0"/>
                  <w:marBottom w:val="0"/>
                  <w:divBdr>
                    <w:top w:val="none" w:sz="0" w:space="0" w:color="auto"/>
                    <w:left w:val="none" w:sz="0" w:space="0" w:color="auto"/>
                    <w:bottom w:val="none" w:sz="0" w:space="0" w:color="auto"/>
                    <w:right w:val="none" w:sz="0" w:space="0" w:color="auto"/>
                  </w:divBdr>
                  <w:divsChild>
                    <w:div w:id="349138435">
                      <w:marLeft w:val="0"/>
                      <w:marRight w:val="0"/>
                      <w:marTop w:val="0"/>
                      <w:marBottom w:val="0"/>
                      <w:divBdr>
                        <w:top w:val="none" w:sz="0" w:space="0" w:color="auto"/>
                        <w:left w:val="none" w:sz="0" w:space="0" w:color="auto"/>
                        <w:bottom w:val="none" w:sz="0" w:space="0" w:color="auto"/>
                        <w:right w:val="none" w:sz="0" w:space="0" w:color="auto"/>
                      </w:divBdr>
                    </w:div>
                  </w:divsChild>
                </w:div>
                <w:div w:id="441537296">
                  <w:marLeft w:val="0"/>
                  <w:marRight w:val="0"/>
                  <w:marTop w:val="0"/>
                  <w:marBottom w:val="0"/>
                  <w:divBdr>
                    <w:top w:val="none" w:sz="0" w:space="0" w:color="auto"/>
                    <w:left w:val="none" w:sz="0" w:space="0" w:color="auto"/>
                    <w:bottom w:val="none" w:sz="0" w:space="0" w:color="auto"/>
                    <w:right w:val="none" w:sz="0" w:space="0" w:color="auto"/>
                  </w:divBdr>
                  <w:divsChild>
                    <w:div w:id="1011225625">
                      <w:marLeft w:val="0"/>
                      <w:marRight w:val="0"/>
                      <w:marTop w:val="0"/>
                      <w:marBottom w:val="0"/>
                      <w:divBdr>
                        <w:top w:val="none" w:sz="0" w:space="0" w:color="auto"/>
                        <w:left w:val="none" w:sz="0" w:space="0" w:color="auto"/>
                        <w:bottom w:val="none" w:sz="0" w:space="0" w:color="auto"/>
                        <w:right w:val="none" w:sz="0" w:space="0" w:color="auto"/>
                      </w:divBdr>
                    </w:div>
                  </w:divsChild>
                </w:div>
                <w:div w:id="480925582">
                  <w:marLeft w:val="0"/>
                  <w:marRight w:val="0"/>
                  <w:marTop w:val="0"/>
                  <w:marBottom w:val="0"/>
                  <w:divBdr>
                    <w:top w:val="none" w:sz="0" w:space="0" w:color="auto"/>
                    <w:left w:val="none" w:sz="0" w:space="0" w:color="auto"/>
                    <w:bottom w:val="none" w:sz="0" w:space="0" w:color="auto"/>
                    <w:right w:val="none" w:sz="0" w:space="0" w:color="auto"/>
                  </w:divBdr>
                  <w:divsChild>
                    <w:div w:id="1512988042">
                      <w:marLeft w:val="0"/>
                      <w:marRight w:val="0"/>
                      <w:marTop w:val="0"/>
                      <w:marBottom w:val="0"/>
                      <w:divBdr>
                        <w:top w:val="none" w:sz="0" w:space="0" w:color="auto"/>
                        <w:left w:val="none" w:sz="0" w:space="0" w:color="auto"/>
                        <w:bottom w:val="none" w:sz="0" w:space="0" w:color="auto"/>
                        <w:right w:val="none" w:sz="0" w:space="0" w:color="auto"/>
                      </w:divBdr>
                    </w:div>
                  </w:divsChild>
                </w:div>
                <w:div w:id="495921528">
                  <w:marLeft w:val="0"/>
                  <w:marRight w:val="0"/>
                  <w:marTop w:val="0"/>
                  <w:marBottom w:val="0"/>
                  <w:divBdr>
                    <w:top w:val="none" w:sz="0" w:space="0" w:color="auto"/>
                    <w:left w:val="none" w:sz="0" w:space="0" w:color="auto"/>
                    <w:bottom w:val="none" w:sz="0" w:space="0" w:color="auto"/>
                    <w:right w:val="none" w:sz="0" w:space="0" w:color="auto"/>
                  </w:divBdr>
                  <w:divsChild>
                    <w:div w:id="278298377">
                      <w:marLeft w:val="0"/>
                      <w:marRight w:val="0"/>
                      <w:marTop w:val="0"/>
                      <w:marBottom w:val="0"/>
                      <w:divBdr>
                        <w:top w:val="none" w:sz="0" w:space="0" w:color="auto"/>
                        <w:left w:val="none" w:sz="0" w:space="0" w:color="auto"/>
                        <w:bottom w:val="none" w:sz="0" w:space="0" w:color="auto"/>
                        <w:right w:val="none" w:sz="0" w:space="0" w:color="auto"/>
                      </w:divBdr>
                    </w:div>
                  </w:divsChild>
                </w:div>
                <w:div w:id="500660814">
                  <w:marLeft w:val="0"/>
                  <w:marRight w:val="0"/>
                  <w:marTop w:val="0"/>
                  <w:marBottom w:val="0"/>
                  <w:divBdr>
                    <w:top w:val="none" w:sz="0" w:space="0" w:color="auto"/>
                    <w:left w:val="none" w:sz="0" w:space="0" w:color="auto"/>
                    <w:bottom w:val="none" w:sz="0" w:space="0" w:color="auto"/>
                    <w:right w:val="none" w:sz="0" w:space="0" w:color="auto"/>
                  </w:divBdr>
                  <w:divsChild>
                    <w:div w:id="147018524">
                      <w:marLeft w:val="0"/>
                      <w:marRight w:val="0"/>
                      <w:marTop w:val="0"/>
                      <w:marBottom w:val="0"/>
                      <w:divBdr>
                        <w:top w:val="none" w:sz="0" w:space="0" w:color="auto"/>
                        <w:left w:val="none" w:sz="0" w:space="0" w:color="auto"/>
                        <w:bottom w:val="none" w:sz="0" w:space="0" w:color="auto"/>
                        <w:right w:val="none" w:sz="0" w:space="0" w:color="auto"/>
                      </w:divBdr>
                    </w:div>
                    <w:div w:id="1787657192">
                      <w:marLeft w:val="0"/>
                      <w:marRight w:val="0"/>
                      <w:marTop w:val="0"/>
                      <w:marBottom w:val="0"/>
                      <w:divBdr>
                        <w:top w:val="none" w:sz="0" w:space="0" w:color="auto"/>
                        <w:left w:val="none" w:sz="0" w:space="0" w:color="auto"/>
                        <w:bottom w:val="none" w:sz="0" w:space="0" w:color="auto"/>
                        <w:right w:val="none" w:sz="0" w:space="0" w:color="auto"/>
                      </w:divBdr>
                    </w:div>
                  </w:divsChild>
                </w:div>
                <w:div w:id="502863389">
                  <w:marLeft w:val="0"/>
                  <w:marRight w:val="0"/>
                  <w:marTop w:val="0"/>
                  <w:marBottom w:val="0"/>
                  <w:divBdr>
                    <w:top w:val="none" w:sz="0" w:space="0" w:color="auto"/>
                    <w:left w:val="none" w:sz="0" w:space="0" w:color="auto"/>
                    <w:bottom w:val="none" w:sz="0" w:space="0" w:color="auto"/>
                    <w:right w:val="none" w:sz="0" w:space="0" w:color="auto"/>
                  </w:divBdr>
                  <w:divsChild>
                    <w:div w:id="7218770">
                      <w:marLeft w:val="0"/>
                      <w:marRight w:val="0"/>
                      <w:marTop w:val="0"/>
                      <w:marBottom w:val="0"/>
                      <w:divBdr>
                        <w:top w:val="none" w:sz="0" w:space="0" w:color="auto"/>
                        <w:left w:val="none" w:sz="0" w:space="0" w:color="auto"/>
                        <w:bottom w:val="none" w:sz="0" w:space="0" w:color="auto"/>
                        <w:right w:val="none" w:sz="0" w:space="0" w:color="auto"/>
                      </w:divBdr>
                    </w:div>
                  </w:divsChild>
                </w:div>
                <w:div w:id="514001228">
                  <w:marLeft w:val="0"/>
                  <w:marRight w:val="0"/>
                  <w:marTop w:val="0"/>
                  <w:marBottom w:val="0"/>
                  <w:divBdr>
                    <w:top w:val="none" w:sz="0" w:space="0" w:color="auto"/>
                    <w:left w:val="none" w:sz="0" w:space="0" w:color="auto"/>
                    <w:bottom w:val="none" w:sz="0" w:space="0" w:color="auto"/>
                    <w:right w:val="none" w:sz="0" w:space="0" w:color="auto"/>
                  </w:divBdr>
                  <w:divsChild>
                    <w:div w:id="566693272">
                      <w:marLeft w:val="0"/>
                      <w:marRight w:val="0"/>
                      <w:marTop w:val="0"/>
                      <w:marBottom w:val="0"/>
                      <w:divBdr>
                        <w:top w:val="none" w:sz="0" w:space="0" w:color="auto"/>
                        <w:left w:val="none" w:sz="0" w:space="0" w:color="auto"/>
                        <w:bottom w:val="none" w:sz="0" w:space="0" w:color="auto"/>
                        <w:right w:val="none" w:sz="0" w:space="0" w:color="auto"/>
                      </w:divBdr>
                    </w:div>
                  </w:divsChild>
                </w:div>
                <w:div w:id="542864346">
                  <w:marLeft w:val="0"/>
                  <w:marRight w:val="0"/>
                  <w:marTop w:val="0"/>
                  <w:marBottom w:val="0"/>
                  <w:divBdr>
                    <w:top w:val="none" w:sz="0" w:space="0" w:color="auto"/>
                    <w:left w:val="none" w:sz="0" w:space="0" w:color="auto"/>
                    <w:bottom w:val="none" w:sz="0" w:space="0" w:color="auto"/>
                    <w:right w:val="none" w:sz="0" w:space="0" w:color="auto"/>
                  </w:divBdr>
                  <w:divsChild>
                    <w:div w:id="41248666">
                      <w:marLeft w:val="0"/>
                      <w:marRight w:val="0"/>
                      <w:marTop w:val="0"/>
                      <w:marBottom w:val="0"/>
                      <w:divBdr>
                        <w:top w:val="none" w:sz="0" w:space="0" w:color="auto"/>
                        <w:left w:val="none" w:sz="0" w:space="0" w:color="auto"/>
                        <w:bottom w:val="none" w:sz="0" w:space="0" w:color="auto"/>
                        <w:right w:val="none" w:sz="0" w:space="0" w:color="auto"/>
                      </w:divBdr>
                    </w:div>
                  </w:divsChild>
                </w:div>
                <w:div w:id="601688947">
                  <w:marLeft w:val="0"/>
                  <w:marRight w:val="0"/>
                  <w:marTop w:val="0"/>
                  <w:marBottom w:val="0"/>
                  <w:divBdr>
                    <w:top w:val="none" w:sz="0" w:space="0" w:color="auto"/>
                    <w:left w:val="none" w:sz="0" w:space="0" w:color="auto"/>
                    <w:bottom w:val="none" w:sz="0" w:space="0" w:color="auto"/>
                    <w:right w:val="none" w:sz="0" w:space="0" w:color="auto"/>
                  </w:divBdr>
                  <w:divsChild>
                    <w:div w:id="368452017">
                      <w:marLeft w:val="0"/>
                      <w:marRight w:val="0"/>
                      <w:marTop w:val="0"/>
                      <w:marBottom w:val="0"/>
                      <w:divBdr>
                        <w:top w:val="none" w:sz="0" w:space="0" w:color="auto"/>
                        <w:left w:val="none" w:sz="0" w:space="0" w:color="auto"/>
                        <w:bottom w:val="none" w:sz="0" w:space="0" w:color="auto"/>
                        <w:right w:val="none" w:sz="0" w:space="0" w:color="auto"/>
                      </w:divBdr>
                    </w:div>
                  </w:divsChild>
                </w:div>
                <w:div w:id="689333351">
                  <w:marLeft w:val="0"/>
                  <w:marRight w:val="0"/>
                  <w:marTop w:val="0"/>
                  <w:marBottom w:val="0"/>
                  <w:divBdr>
                    <w:top w:val="none" w:sz="0" w:space="0" w:color="auto"/>
                    <w:left w:val="none" w:sz="0" w:space="0" w:color="auto"/>
                    <w:bottom w:val="none" w:sz="0" w:space="0" w:color="auto"/>
                    <w:right w:val="none" w:sz="0" w:space="0" w:color="auto"/>
                  </w:divBdr>
                  <w:divsChild>
                    <w:div w:id="643118148">
                      <w:marLeft w:val="0"/>
                      <w:marRight w:val="0"/>
                      <w:marTop w:val="0"/>
                      <w:marBottom w:val="0"/>
                      <w:divBdr>
                        <w:top w:val="none" w:sz="0" w:space="0" w:color="auto"/>
                        <w:left w:val="none" w:sz="0" w:space="0" w:color="auto"/>
                        <w:bottom w:val="none" w:sz="0" w:space="0" w:color="auto"/>
                        <w:right w:val="none" w:sz="0" w:space="0" w:color="auto"/>
                      </w:divBdr>
                    </w:div>
                  </w:divsChild>
                </w:div>
                <w:div w:id="713892469">
                  <w:marLeft w:val="0"/>
                  <w:marRight w:val="0"/>
                  <w:marTop w:val="0"/>
                  <w:marBottom w:val="0"/>
                  <w:divBdr>
                    <w:top w:val="none" w:sz="0" w:space="0" w:color="auto"/>
                    <w:left w:val="none" w:sz="0" w:space="0" w:color="auto"/>
                    <w:bottom w:val="none" w:sz="0" w:space="0" w:color="auto"/>
                    <w:right w:val="none" w:sz="0" w:space="0" w:color="auto"/>
                  </w:divBdr>
                  <w:divsChild>
                    <w:div w:id="1431464551">
                      <w:marLeft w:val="0"/>
                      <w:marRight w:val="0"/>
                      <w:marTop w:val="0"/>
                      <w:marBottom w:val="0"/>
                      <w:divBdr>
                        <w:top w:val="none" w:sz="0" w:space="0" w:color="auto"/>
                        <w:left w:val="none" w:sz="0" w:space="0" w:color="auto"/>
                        <w:bottom w:val="none" w:sz="0" w:space="0" w:color="auto"/>
                        <w:right w:val="none" w:sz="0" w:space="0" w:color="auto"/>
                      </w:divBdr>
                    </w:div>
                  </w:divsChild>
                </w:div>
                <w:div w:id="737629794">
                  <w:marLeft w:val="0"/>
                  <w:marRight w:val="0"/>
                  <w:marTop w:val="0"/>
                  <w:marBottom w:val="0"/>
                  <w:divBdr>
                    <w:top w:val="none" w:sz="0" w:space="0" w:color="auto"/>
                    <w:left w:val="none" w:sz="0" w:space="0" w:color="auto"/>
                    <w:bottom w:val="none" w:sz="0" w:space="0" w:color="auto"/>
                    <w:right w:val="none" w:sz="0" w:space="0" w:color="auto"/>
                  </w:divBdr>
                  <w:divsChild>
                    <w:div w:id="347559926">
                      <w:marLeft w:val="0"/>
                      <w:marRight w:val="0"/>
                      <w:marTop w:val="0"/>
                      <w:marBottom w:val="0"/>
                      <w:divBdr>
                        <w:top w:val="none" w:sz="0" w:space="0" w:color="auto"/>
                        <w:left w:val="none" w:sz="0" w:space="0" w:color="auto"/>
                        <w:bottom w:val="none" w:sz="0" w:space="0" w:color="auto"/>
                        <w:right w:val="none" w:sz="0" w:space="0" w:color="auto"/>
                      </w:divBdr>
                    </w:div>
                    <w:div w:id="1207372417">
                      <w:marLeft w:val="0"/>
                      <w:marRight w:val="0"/>
                      <w:marTop w:val="0"/>
                      <w:marBottom w:val="0"/>
                      <w:divBdr>
                        <w:top w:val="none" w:sz="0" w:space="0" w:color="auto"/>
                        <w:left w:val="none" w:sz="0" w:space="0" w:color="auto"/>
                        <w:bottom w:val="none" w:sz="0" w:space="0" w:color="auto"/>
                        <w:right w:val="none" w:sz="0" w:space="0" w:color="auto"/>
                      </w:divBdr>
                    </w:div>
                  </w:divsChild>
                </w:div>
                <w:div w:id="741828454">
                  <w:marLeft w:val="0"/>
                  <w:marRight w:val="0"/>
                  <w:marTop w:val="0"/>
                  <w:marBottom w:val="0"/>
                  <w:divBdr>
                    <w:top w:val="none" w:sz="0" w:space="0" w:color="auto"/>
                    <w:left w:val="none" w:sz="0" w:space="0" w:color="auto"/>
                    <w:bottom w:val="none" w:sz="0" w:space="0" w:color="auto"/>
                    <w:right w:val="none" w:sz="0" w:space="0" w:color="auto"/>
                  </w:divBdr>
                  <w:divsChild>
                    <w:div w:id="442920495">
                      <w:marLeft w:val="0"/>
                      <w:marRight w:val="0"/>
                      <w:marTop w:val="0"/>
                      <w:marBottom w:val="0"/>
                      <w:divBdr>
                        <w:top w:val="none" w:sz="0" w:space="0" w:color="auto"/>
                        <w:left w:val="none" w:sz="0" w:space="0" w:color="auto"/>
                        <w:bottom w:val="none" w:sz="0" w:space="0" w:color="auto"/>
                        <w:right w:val="none" w:sz="0" w:space="0" w:color="auto"/>
                      </w:divBdr>
                    </w:div>
                  </w:divsChild>
                </w:div>
                <w:div w:id="748385003">
                  <w:marLeft w:val="0"/>
                  <w:marRight w:val="0"/>
                  <w:marTop w:val="0"/>
                  <w:marBottom w:val="0"/>
                  <w:divBdr>
                    <w:top w:val="none" w:sz="0" w:space="0" w:color="auto"/>
                    <w:left w:val="none" w:sz="0" w:space="0" w:color="auto"/>
                    <w:bottom w:val="none" w:sz="0" w:space="0" w:color="auto"/>
                    <w:right w:val="none" w:sz="0" w:space="0" w:color="auto"/>
                  </w:divBdr>
                  <w:divsChild>
                    <w:div w:id="1608195839">
                      <w:marLeft w:val="0"/>
                      <w:marRight w:val="0"/>
                      <w:marTop w:val="0"/>
                      <w:marBottom w:val="0"/>
                      <w:divBdr>
                        <w:top w:val="none" w:sz="0" w:space="0" w:color="auto"/>
                        <w:left w:val="none" w:sz="0" w:space="0" w:color="auto"/>
                        <w:bottom w:val="none" w:sz="0" w:space="0" w:color="auto"/>
                        <w:right w:val="none" w:sz="0" w:space="0" w:color="auto"/>
                      </w:divBdr>
                    </w:div>
                  </w:divsChild>
                </w:div>
                <w:div w:id="777918458">
                  <w:marLeft w:val="0"/>
                  <w:marRight w:val="0"/>
                  <w:marTop w:val="0"/>
                  <w:marBottom w:val="0"/>
                  <w:divBdr>
                    <w:top w:val="none" w:sz="0" w:space="0" w:color="auto"/>
                    <w:left w:val="none" w:sz="0" w:space="0" w:color="auto"/>
                    <w:bottom w:val="none" w:sz="0" w:space="0" w:color="auto"/>
                    <w:right w:val="none" w:sz="0" w:space="0" w:color="auto"/>
                  </w:divBdr>
                  <w:divsChild>
                    <w:div w:id="1611235051">
                      <w:marLeft w:val="0"/>
                      <w:marRight w:val="0"/>
                      <w:marTop w:val="0"/>
                      <w:marBottom w:val="0"/>
                      <w:divBdr>
                        <w:top w:val="none" w:sz="0" w:space="0" w:color="auto"/>
                        <w:left w:val="none" w:sz="0" w:space="0" w:color="auto"/>
                        <w:bottom w:val="none" w:sz="0" w:space="0" w:color="auto"/>
                        <w:right w:val="none" w:sz="0" w:space="0" w:color="auto"/>
                      </w:divBdr>
                    </w:div>
                  </w:divsChild>
                </w:div>
                <w:div w:id="789280335">
                  <w:marLeft w:val="0"/>
                  <w:marRight w:val="0"/>
                  <w:marTop w:val="0"/>
                  <w:marBottom w:val="0"/>
                  <w:divBdr>
                    <w:top w:val="none" w:sz="0" w:space="0" w:color="auto"/>
                    <w:left w:val="none" w:sz="0" w:space="0" w:color="auto"/>
                    <w:bottom w:val="none" w:sz="0" w:space="0" w:color="auto"/>
                    <w:right w:val="none" w:sz="0" w:space="0" w:color="auto"/>
                  </w:divBdr>
                  <w:divsChild>
                    <w:div w:id="1892233437">
                      <w:marLeft w:val="0"/>
                      <w:marRight w:val="0"/>
                      <w:marTop w:val="0"/>
                      <w:marBottom w:val="0"/>
                      <w:divBdr>
                        <w:top w:val="none" w:sz="0" w:space="0" w:color="auto"/>
                        <w:left w:val="none" w:sz="0" w:space="0" w:color="auto"/>
                        <w:bottom w:val="none" w:sz="0" w:space="0" w:color="auto"/>
                        <w:right w:val="none" w:sz="0" w:space="0" w:color="auto"/>
                      </w:divBdr>
                    </w:div>
                  </w:divsChild>
                </w:div>
                <w:div w:id="839389680">
                  <w:marLeft w:val="0"/>
                  <w:marRight w:val="0"/>
                  <w:marTop w:val="0"/>
                  <w:marBottom w:val="0"/>
                  <w:divBdr>
                    <w:top w:val="none" w:sz="0" w:space="0" w:color="auto"/>
                    <w:left w:val="none" w:sz="0" w:space="0" w:color="auto"/>
                    <w:bottom w:val="none" w:sz="0" w:space="0" w:color="auto"/>
                    <w:right w:val="none" w:sz="0" w:space="0" w:color="auto"/>
                  </w:divBdr>
                  <w:divsChild>
                    <w:div w:id="204222515">
                      <w:marLeft w:val="0"/>
                      <w:marRight w:val="0"/>
                      <w:marTop w:val="0"/>
                      <w:marBottom w:val="0"/>
                      <w:divBdr>
                        <w:top w:val="none" w:sz="0" w:space="0" w:color="auto"/>
                        <w:left w:val="none" w:sz="0" w:space="0" w:color="auto"/>
                        <w:bottom w:val="none" w:sz="0" w:space="0" w:color="auto"/>
                        <w:right w:val="none" w:sz="0" w:space="0" w:color="auto"/>
                      </w:divBdr>
                    </w:div>
                  </w:divsChild>
                </w:div>
                <w:div w:id="913510778">
                  <w:marLeft w:val="0"/>
                  <w:marRight w:val="0"/>
                  <w:marTop w:val="0"/>
                  <w:marBottom w:val="0"/>
                  <w:divBdr>
                    <w:top w:val="none" w:sz="0" w:space="0" w:color="auto"/>
                    <w:left w:val="none" w:sz="0" w:space="0" w:color="auto"/>
                    <w:bottom w:val="none" w:sz="0" w:space="0" w:color="auto"/>
                    <w:right w:val="none" w:sz="0" w:space="0" w:color="auto"/>
                  </w:divBdr>
                  <w:divsChild>
                    <w:div w:id="1281380409">
                      <w:marLeft w:val="0"/>
                      <w:marRight w:val="0"/>
                      <w:marTop w:val="0"/>
                      <w:marBottom w:val="0"/>
                      <w:divBdr>
                        <w:top w:val="none" w:sz="0" w:space="0" w:color="auto"/>
                        <w:left w:val="none" w:sz="0" w:space="0" w:color="auto"/>
                        <w:bottom w:val="none" w:sz="0" w:space="0" w:color="auto"/>
                        <w:right w:val="none" w:sz="0" w:space="0" w:color="auto"/>
                      </w:divBdr>
                    </w:div>
                  </w:divsChild>
                </w:div>
                <w:div w:id="952905898">
                  <w:marLeft w:val="0"/>
                  <w:marRight w:val="0"/>
                  <w:marTop w:val="0"/>
                  <w:marBottom w:val="0"/>
                  <w:divBdr>
                    <w:top w:val="none" w:sz="0" w:space="0" w:color="auto"/>
                    <w:left w:val="none" w:sz="0" w:space="0" w:color="auto"/>
                    <w:bottom w:val="none" w:sz="0" w:space="0" w:color="auto"/>
                    <w:right w:val="none" w:sz="0" w:space="0" w:color="auto"/>
                  </w:divBdr>
                  <w:divsChild>
                    <w:div w:id="327438556">
                      <w:marLeft w:val="0"/>
                      <w:marRight w:val="0"/>
                      <w:marTop w:val="0"/>
                      <w:marBottom w:val="0"/>
                      <w:divBdr>
                        <w:top w:val="none" w:sz="0" w:space="0" w:color="auto"/>
                        <w:left w:val="none" w:sz="0" w:space="0" w:color="auto"/>
                        <w:bottom w:val="none" w:sz="0" w:space="0" w:color="auto"/>
                        <w:right w:val="none" w:sz="0" w:space="0" w:color="auto"/>
                      </w:divBdr>
                    </w:div>
                  </w:divsChild>
                </w:div>
                <w:div w:id="1004405006">
                  <w:marLeft w:val="0"/>
                  <w:marRight w:val="0"/>
                  <w:marTop w:val="0"/>
                  <w:marBottom w:val="0"/>
                  <w:divBdr>
                    <w:top w:val="none" w:sz="0" w:space="0" w:color="auto"/>
                    <w:left w:val="none" w:sz="0" w:space="0" w:color="auto"/>
                    <w:bottom w:val="none" w:sz="0" w:space="0" w:color="auto"/>
                    <w:right w:val="none" w:sz="0" w:space="0" w:color="auto"/>
                  </w:divBdr>
                  <w:divsChild>
                    <w:div w:id="176624569">
                      <w:marLeft w:val="0"/>
                      <w:marRight w:val="0"/>
                      <w:marTop w:val="0"/>
                      <w:marBottom w:val="0"/>
                      <w:divBdr>
                        <w:top w:val="none" w:sz="0" w:space="0" w:color="auto"/>
                        <w:left w:val="none" w:sz="0" w:space="0" w:color="auto"/>
                        <w:bottom w:val="none" w:sz="0" w:space="0" w:color="auto"/>
                        <w:right w:val="none" w:sz="0" w:space="0" w:color="auto"/>
                      </w:divBdr>
                    </w:div>
                    <w:div w:id="304042738">
                      <w:marLeft w:val="0"/>
                      <w:marRight w:val="0"/>
                      <w:marTop w:val="0"/>
                      <w:marBottom w:val="0"/>
                      <w:divBdr>
                        <w:top w:val="none" w:sz="0" w:space="0" w:color="auto"/>
                        <w:left w:val="none" w:sz="0" w:space="0" w:color="auto"/>
                        <w:bottom w:val="none" w:sz="0" w:space="0" w:color="auto"/>
                        <w:right w:val="none" w:sz="0" w:space="0" w:color="auto"/>
                      </w:divBdr>
                    </w:div>
                    <w:div w:id="777215283">
                      <w:marLeft w:val="0"/>
                      <w:marRight w:val="0"/>
                      <w:marTop w:val="0"/>
                      <w:marBottom w:val="0"/>
                      <w:divBdr>
                        <w:top w:val="none" w:sz="0" w:space="0" w:color="auto"/>
                        <w:left w:val="none" w:sz="0" w:space="0" w:color="auto"/>
                        <w:bottom w:val="none" w:sz="0" w:space="0" w:color="auto"/>
                        <w:right w:val="none" w:sz="0" w:space="0" w:color="auto"/>
                      </w:divBdr>
                    </w:div>
                  </w:divsChild>
                </w:div>
                <w:div w:id="1030570879">
                  <w:marLeft w:val="0"/>
                  <w:marRight w:val="0"/>
                  <w:marTop w:val="0"/>
                  <w:marBottom w:val="0"/>
                  <w:divBdr>
                    <w:top w:val="none" w:sz="0" w:space="0" w:color="auto"/>
                    <w:left w:val="none" w:sz="0" w:space="0" w:color="auto"/>
                    <w:bottom w:val="none" w:sz="0" w:space="0" w:color="auto"/>
                    <w:right w:val="none" w:sz="0" w:space="0" w:color="auto"/>
                  </w:divBdr>
                  <w:divsChild>
                    <w:div w:id="243614079">
                      <w:marLeft w:val="0"/>
                      <w:marRight w:val="0"/>
                      <w:marTop w:val="0"/>
                      <w:marBottom w:val="0"/>
                      <w:divBdr>
                        <w:top w:val="none" w:sz="0" w:space="0" w:color="auto"/>
                        <w:left w:val="none" w:sz="0" w:space="0" w:color="auto"/>
                        <w:bottom w:val="none" w:sz="0" w:space="0" w:color="auto"/>
                        <w:right w:val="none" w:sz="0" w:space="0" w:color="auto"/>
                      </w:divBdr>
                    </w:div>
                  </w:divsChild>
                </w:div>
                <w:div w:id="1067266894">
                  <w:marLeft w:val="0"/>
                  <w:marRight w:val="0"/>
                  <w:marTop w:val="0"/>
                  <w:marBottom w:val="0"/>
                  <w:divBdr>
                    <w:top w:val="none" w:sz="0" w:space="0" w:color="auto"/>
                    <w:left w:val="none" w:sz="0" w:space="0" w:color="auto"/>
                    <w:bottom w:val="none" w:sz="0" w:space="0" w:color="auto"/>
                    <w:right w:val="none" w:sz="0" w:space="0" w:color="auto"/>
                  </w:divBdr>
                  <w:divsChild>
                    <w:div w:id="809977252">
                      <w:marLeft w:val="0"/>
                      <w:marRight w:val="0"/>
                      <w:marTop w:val="0"/>
                      <w:marBottom w:val="0"/>
                      <w:divBdr>
                        <w:top w:val="none" w:sz="0" w:space="0" w:color="auto"/>
                        <w:left w:val="none" w:sz="0" w:space="0" w:color="auto"/>
                        <w:bottom w:val="none" w:sz="0" w:space="0" w:color="auto"/>
                        <w:right w:val="none" w:sz="0" w:space="0" w:color="auto"/>
                      </w:divBdr>
                    </w:div>
                  </w:divsChild>
                </w:div>
                <w:div w:id="1124468701">
                  <w:marLeft w:val="0"/>
                  <w:marRight w:val="0"/>
                  <w:marTop w:val="0"/>
                  <w:marBottom w:val="0"/>
                  <w:divBdr>
                    <w:top w:val="none" w:sz="0" w:space="0" w:color="auto"/>
                    <w:left w:val="none" w:sz="0" w:space="0" w:color="auto"/>
                    <w:bottom w:val="none" w:sz="0" w:space="0" w:color="auto"/>
                    <w:right w:val="none" w:sz="0" w:space="0" w:color="auto"/>
                  </w:divBdr>
                  <w:divsChild>
                    <w:div w:id="290868725">
                      <w:marLeft w:val="0"/>
                      <w:marRight w:val="0"/>
                      <w:marTop w:val="0"/>
                      <w:marBottom w:val="0"/>
                      <w:divBdr>
                        <w:top w:val="none" w:sz="0" w:space="0" w:color="auto"/>
                        <w:left w:val="none" w:sz="0" w:space="0" w:color="auto"/>
                        <w:bottom w:val="none" w:sz="0" w:space="0" w:color="auto"/>
                        <w:right w:val="none" w:sz="0" w:space="0" w:color="auto"/>
                      </w:divBdr>
                    </w:div>
                  </w:divsChild>
                </w:div>
                <w:div w:id="1132867621">
                  <w:marLeft w:val="0"/>
                  <w:marRight w:val="0"/>
                  <w:marTop w:val="0"/>
                  <w:marBottom w:val="0"/>
                  <w:divBdr>
                    <w:top w:val="none" w:sz="0" w:space="0" w:color="auto"/>
                    <w:left w:val="none" w:sz="0" w:space="0" w:color="auto"/>
                    <w:bottom w:val="none" w:sz="0" w:space="0" w:color="auto"/>
                    <w:right w:val="none" w:sz="0" w:space="0" w:color="auto"/>
                  </w:divBdr>
                  <w:divsChild>
                    <w:div w:id="1826581727">
                      <w:marLeft w:val="0"/>
                      <w:marRight w:val="0"/>
                      <w:marTop w:val="0"/>
                      <w:marBottom w:val="0"/>
                      <w:divBdr>
                        <w:top w:val="none" w:sz="0" w:space="0" w:color="auto"/>
                        <w:left w:val="none" w:sz="0" w:space="0" w:color="auto"/>
                        <w:bottom w:val="none" w:sz="0" w:space="0" w:color="auto"/>
                        <w:right w:val="none" w:sz="0" w:space="0" w:color="auto"/>
                      </w:divBdr>
                    </w:div>
                  </w:divsChild>
                </w:div>
                <w:div w:id="1154490147">
                  <w:marLeft w:val="0"/>
                  <w:marRight w:val="0"/>
                  <w:marTop w:val="0"/>
                  <w:marBottom w:val="0"/>
                  <w:divBdr>
                    <w:top w:val="none" w:sz="0" w:space="0" w:color="auto"/>
                    <w:left w:val="none" w:sz="0" w:space="0" w:color="auto"/>
                    <w:bottom w:val="none" w:sz="0" w:space="0" w:color="auto"/>
                    <w:right w:val="none" w:sz="0" w:space="0" w:color="auto"/>
                  </w:divBdr>
                  <w:divsChild>
                    <w:div w:id="1256129131">
                      <w:marLeft w:val="0"/>
                      <w:marRight w:val="0"/>
                      <w:marTop w:val="0"/>
                      <w:marBottom w:val="0"/>
                      <w:divBdr>
                        <w:top w:val="none" w:sz="0" w:space="0" w:color="auto"/>
                        <w:left w:val="none" w:sz="0" w:space="0" w:color="auto"/>
                        <w:bottom w:val="none" w:sz="0" w:space="0" w:color="auto"/>
                        <w:right w:val="none" w:sz="0" w:space="0" w:color="auto"/>
                      </w:divBdr>
                    </w:div>
                  </w:divsChild>
                </w:div>
                <w:div w:id="1212839705">
                  <w:marLeft w:val="0"/>
                  <w:marRight w:val="0"/>
                  <w:marTop w:val="0"/>
                  <w:marBottom w:val="0"/>
                  <w:divBdr>
                    <w:top w:val="none" w:sz="0" w:space="0" w:color="auto"/>
                    <w:left w:val="none" w:sz="0" w:space="0" w:color="auto"/>
                    <w:bottom w:val="none" w:sz="0" w:space="0" w:color="auto"/>
                    <w:right w:val="none" w:sz="0" w:space="0" w:color="auto"/>
                  </w:divBdr>
                  <w:divsChild>
                    <w:div w:id="780759010">
                      <w:marLeft w:val="0"/>
                      <w:marRight w:val="0"/>
                      <w:marTop w:val="0"/>
                      <w:marBottom w:val="0"/>
                      <w:divBdr>
                        <w:top w:val="none" w:sz="0" w:space="0" w:color="auto"/>
                        <w:left w:val="none" w:sz="0" w:space="0" w:color="auto"/>
                        <w:bottom w:val="none" w:sz="0" w:space="0" w:color="auto"/>
                        <w:right w:val="none" w:sz="0" w:space="0" w:color="auto"/>
                      </w:divBdr>
                    </w:div>
                    <w:div w:id="1705981160">
                      <w:marLeft w:val="0"/>
                      <w:marRight w:val="0"/>
                      <w:marTop w:val="0"/>
                      <w:marBottom w:val="0"/>
                      <w:divBdr>
                        <w:top w:val="none" w:sz="0" w:space="0" w:color="auto"/>
                        <w:left w:val="none" w:sz="0" w:space="0" w:color="auto"/>
                        <w:bottom w:val="none" w:sz="0" w:space="0" w:color="auto"/>
                        <w:right w:val="none" w:sz="0" w:space="0" w:color="auto"/>
                      </w:divBdr>
                    </w:div>
                  </w:divsChild>
                </w:div>
                <w:div w:id="1215963652">
                  <w:marLeft w:val="0"/>
                  <w:marRight w:val="0"/>
                  <w:marTop w:val="0"/>
                  <w:marBottom w:val="0"/>
                  <w:divBdr>
                    <w:top w:val="none" w:sz="0" w:space="0" w:color="auto"/>
                    <w:left w:val="none" w:sz="0" w:space="0" w:color="auto"/>
                    <w:bottom w:val="none" w:sz="0" w:space="0" w:color="auto"/>
                    <w:right w:val="none" w:sz="0" w:space="0" w:color="auto"/>
                  </w:divBdr>
                  <w:divsChild>
                    <w:div w:id="1289121158">
                      <w:marLeft w:val="0"/>
                      <w:marRight w:val="0"/>
                      <w:marTop w:val="0"/>
                      <w:marBottom w:val="0"/>
                      <w:divBdr>
                        <w:top w:val="none" w:sz="0" w:space="0" w:color="auto"/>
                        <w:left w:val="none" w:sz="0" w:space="0" w:color="auto"/>
                        <w:bottom w:val="none" w:sz="0" w:space="0" w:color="auto"/>
                        <w:right w:val="none" w:sz="0" w:space="0" w:color="auto"/>
                      </w:divBdr>
                    </w:div>
                  </w:divsChild>
                </w:div>
                <w:div w:id="1247806299">
                  <w:marLeft w:val="0"/>
                  <w:marRight w:val="0"/>
                  <w:marTop w:val="0"/>
                  <w:marBottom w:val="0"/>
                  <w:divBdr>
                    <w:top w:val="none" w:sz="0" w:space="0" w:color="auto"/>
                    <w:left w:val="none" w:sz="0" w:space="0" w:color="auto"/>
                    <w:bottom w:val="none" w:sz="0" w:space="0" w:color="auto"/>
                    <w:right w:val="none" w:sz="0" w:space="0" w:color="auto"/>
                  </w:divBdr>
                  <w:divsChild>
                    <w:div w:id="241064578">
                      <w:marLeft w:val="0"/>
                      <w:marRight w:val="0"/>
                      <w:marTop w:val="0"/>
                      <w:marBottom w:val="0"/>
                      <w:divBdr>
                        <w:top w:val="none" w:sz="0" w:space="0" w:color="auto"/>
                        <w:left w:val="none" w:sz="0" w:space="0" w:color="auto"/>
                        <w:bottom w:val="none" w:sz="0" w:space="0" w:color="auto"/>
                        <w:right w:val="none" w:sz="0" w:space="0" w:color="auto"/>
                      </w:divBdr>
                    </w:div>
                  </w:divsChild>
                </w:div>
                <w:div w:id="1248270559">
                  <w:marLeft w:val="0"/>
                  <w:marRight w:val="0"/>
                  <w:marTop w:val="0"/>
                  <w:marBottom w:val="0"/>
                  <w:divBdr>
                    <w:top w:val="none" w:sz="0" w:space="0" w:color="auto"/>
                    <w:left w:val="none" w:sz="0" w:space="0" w:color="auto"/>
                    <w:bottom w:val="none" w:sz="0" w:space="0" w:color="auto"/>
                    <w:right w:val="none" w:sz="0" w:space="0" w:color="auto"/>
                  </w:divBdr>
                  <w:divsChild>
                    <w:div w:id="819543740">
                      <w:marLeft w:val="0"/>
                      <w:marRight w:val="0"/>
                      <w:marTop w:val="0"/>
                      <w:marBottom w:val="0"/>
                      <w:divBdr>
                        <w:top w:val="none" w:sz="0" w:space="0" w:color="auto"/>
                        <w:left w:val="none" w:sz="0" w:space="0" w:color="auto"/>
                        <w:bottom w:val="none" w:sz="0" w:space="0" w:color="auto"/>
                        <w:right w:val="none" w:sz="0" w:space="0" w:color="auto"/>
                      </w:divBdr>
                    </w:div>
                  </w:divsChild>
                </w:div>
                <w:div w:id="1308900101">
                  <w:marLeft w:val="0"/>
                  <w:marRight w:val="0"/>
                  <w:marTop w:val="0"/>
                  <w:marBottom w:val="0"/>
                  <w:divBdr>
                    <w:top w:val="none" w:sz="0" w:space="0" w:color="auto"/>
                    <w:left w:val="none" w:sz="0" w:space="0" w:color="auto"/>
                    <w:bottom w:val="none" w:sz="0" w:space="0" w:color="auto"/>
                    <w:right w:val="none" w:sz="0" w:space="0" w:color="auto"/>
                  </w:divBdr>
                  <w:divsChild>
                    <w:div w:id="74057213">
                      <w:marLeft w:val="0"/>
                      <w:marRight w:val="0"/>
                      <w:marTop w:val="0"/>
                      <w:marBottom w:val="0"/>
                      <w:divBdr>
                        <w:top w:val="none" w:sz="0" w:space="0" w:color="auto"/>
                        <w:left w:val="none" w:sz="0" w:space="0" w:color="auto"/>
                        <w:bottom w:val="none" w:sz="0" w:space="0" w:color="auto"/>
                        <w:right w:val="none" w:sz="0" w:space="0" w:color="auto"/>
                      </w:divBdr>
                    </w:div>
                    <w:div w:id="891648943">
                      <w:marLeft w:val="0"/>
                      <w:marRight w:val="0"/>
                      <w:marTop w:val="0"/>
                      <w:marBottom w:val="0"/>
                      <w:divBdr>
                        <w:top w:val="none" w:sz="0" w:space="0" w:color="auto"/>
                        <w:left w:val="none" w:sz="0" w:space="0" w:color="auto"/>
                        <w:bottom w:val="none" w:sz="0" w:space="0" w:color="auto"/>
                        <w:right w:val="none" w:sz="0" w:space="0" w:color="auto"/>
                      </w:divBdr>
                    </w:div>
                  </w:divsChild>
                </w:div>
                <w:div w:id="1311515634">
                  <w:marLeft w:val="0"/>
                  <w:marRight w:val="0"/>
                  <w:marTop w:val="0"/>
                  <w:marBottom w:val="0"/>
                  <w:divBdr>
                    <w:top w:val="none" w:sz="0" w:space="0" w:color="auto"/>
                    <w:left w:val="none" w:sz="0" w:space="0" w:color="auto"/>
                    <w:bottom w:val="none" w:sz="0" w:space="0" w:color="auto"/>
                    <w:right w:val="none" w:sz="0" w:space="0" w:color="auto"/>
                  </w:divBdr>
                  <w:divsChild>
                    <w:div w:id="1926255901">
                      <w:marLeft w:val="0"/>
                      <w:marRight w:val="0"/>
                      <w:marTop w:val="0"/>
                      <w:marBottom w:val="0"/>
                      <w:divBdr>
                        <w:top w:val="none" w:sz="0" w:space="0" w:color="auto"/>
                        <w:left w:val="none" w:sz="0" w:space="0" w:color="auto"/>
                        <w:bottom w:val="none" w:sz="0" w:space="0" w:color="auto"/>
                        <w:right w:val="none" w:sz="0" w:space="0" w:color="auto"/>
                      </w:divBdr>
                    </w:div>
                  </w:divsChild>
                </w:div>
                <w:div w:id="1316489351">
                  <w:marLeft w:val="0"/>
                  <w:marRight w:val="0"/>
                  <w:marTop w:val="0"/>
                  <w:marBottom w:val="0"/>
                  <w:divBdr>
                    <w:top w:val="none" w:sz="0" w:space="0" w:color="auto"/>
                    <w:left w:val="none" w:sz="0" w:space="0" w:color="auto"/>
                    <w:bottom w:val="none" w:sz="0" w:space="0" w:color="auto"/>
                    <w:right w:val="none" w:sz="0" w:space="0" w:color="auto"/>
                  </w:divBdr>
                  <w:divsChild>
                    <w:div w:id="1439448654">
                      <w:marLeft w:val="0"/>
                      <w:marRight w:val="0"/>
                      <w:marTop w:val="0"/>
                      <w:marBottom w:val="0"/>
                      <w:divBdr>
                        <w:top w:val="none" w:sz="0" w:space="0" w:color="auto"/>
                        <w:left w:val="none" w:sz="0" w:space="0" w:color="auto"/>
                        <w:bottom w:val="none" w:sz="0" w:space="0" w:color="auto"/>
                        <w:right w:val="none" w:sz="0" w:space="0" w:color="auto"/>
                      </w:divBdr>
                    </w:div>
                  </w:divsChild>
                </w:div>
                <w:div w:id="1399786489">
                  <w:marLeft w:val="0"/>
                  <w:marRight w:val="0"/>
                  <w:marTop w:val="0"/>
                  <w:marBottom w:val="0"/>
                  <w:divBdr>
                    <w:top w:val="none" w:sz="0" w:space="0" w:color="auto"/>
                    <w:left w:val="none" w:sz="0" w:space="0" w:color="auto"/>
                    <w:bottom w:val="none" w:sz="0" w:space="0" w:color="auto"/>
                    <w:right w:val="none" w:sz="0" w:space="0" w:color="auto"/>
                  </w:divBdr>
                  <w:divsChild>
                    <w:div w:id="751388729">
                      <w:marLeft w:val="0"/>
                      <w:marRight w:val="0"/>
                      <w:marTop w:val="0"/>
                      <w:marBottom w:val="0"/>
                      <w:divBdr>
                        <w:top w:val="none" w:sz="0" w:space="0" w:color="auto"/>
                        <w:left w:val="none" w:sz="0" w:space="0" w:color="auto"/>
                        <w:bottom w:val="none" w:sz="0" w:space="0" w:color="auto"/>
                        <w:right w:val="none" w:sz="0" w:space="0" w:color="auto"/>
                      </w:divBdr>
                    </w:div>
                  </w:divsChild>
                </w:div>
                <w:div w:id="1404790451">
                  <w:marLeft w:val="0"/>
                  <w:marRight w:val="0"/>
                  <w:marTop w:val="0"/>
                  <w:marBottom w:val="0"/>
                  <w:divBdr>
                    <w:top w:val="none" w:sz="0" w:space="0" w:color="auto"/>
                    <w:left w:val="none" w:sz="0" w:space="0" w:color="auto"/>
                    <w:bottom w:val="none" w:sz="0" w:space="0" w:color="auto"/>
                    <w:right w:val="none" w:sz="0" w:space="0" w:color="auto"/>
                  </w:divBdr>
                  <w:divsChild>
                    <w:div w:id="229922784">
                      <w:marLeft w:val="0"/>
                      <w:marRight w:val="0"/>
                      <w:marTop w:val="0"/>
                      <w:marBottom w:val="0"/>
                      <w:divBdr>
                        <w:top w:val="none" w:sz="0" w:space="0" w:color="auto"/>
                        <w:left w:val="none" w:sz="0" w:space="0" w:color="auto"/>
                        <w:bottom w:val="none" w:sz="0" w:space="0" w:color="auto"/>
                        <w:right w:val="none" w:sz="0" w:space="0" w:color="auto"/>
                      </w:divBdr>
                    </w:div>
                  </w:divsChild>
                </w:div>
                <w:div w:id="1460801323">
                  <w:marLeft w:val="0"/>
                  <w:marRight w:val="0"/>
                  <w:marTop w:val="0"/>
                  <w:marBottom w:val="0"/>
                  <w:divBdr>
                    <w:top w:val="none" w:sz="0" w:space="0" w:color="auto"/>
                    <w:left w:val="none" w:sz="0" w:space="0" w:color="auto"/>
                    <w:bottom w:val="none" w:sz="0" w:space="0" w:color="auto"/>
                    <w:right w:val="none" w:sz="0" w:space="0" w:color="auto"/>
                  </w:divBdr>
                  <w:divsChild>
                    <w:div w:id="38019644">
                      <w:marLeft w:val="0"/>
                      <w:marRight w:val="0"/>
                      <w:marTop w:val="0"/>
                      <w:marBottom w:val="0"/>
                      <w:divBdr>
                        <w:top w:val="none" w:sz="0" w:space="0" w:color="auto"/>
                        <w:left w:val="none" w:sz="0" w:space="0" w:color="auto"/>
                        <w:bottom w:val="none" w:sz="0" w:space="0" w:color="auto"/>
                        <w:right w:val="none" w:sz="0" w:space="0" w:color="auto"/>
                      </w:divBdr>
                    </w:div>
                  </w:divsChild>
                </w:div>
                <w:div w:id="1497957462">
                  <w:marLeft w:val="0"/>
                  <w:marRight w:val="0"/>
                  <w:marTop w:val="0"/>
                  <w:marBottom w:val="0"/>
                  <w:divBdr>
                    <w:top w:val="none" w:sz="0" w:space="0" w:color="auto"/>
                    <w:left w:val="none" w:sz="0" w:space="0" w:color="auto"/>
                    <w:bottom w:val="none" w:sz="0" w:space="0" w:color="auto"/>
                    <w:right w:val="none" w:sz="0" w:space="0" w:color="auto"/>
                  </w:divBdr>
                  <w:divsChild>
                    <w:div w:id="254218470">
                      <w:marLeft w:val="0"/>
                      <w:marRight w:val="0"/>
                      <w:marTop w:val="0"/>
                      <w:marBottom w:val="0"/>
                      <w:divBdr>
                        <w:top w:val="none" w:sz="0" w:space="0" w:color="auto"/>
                        <w:left w:val="none" w:sz="0" w:space="0" w:color="auto"/>
                        <w:bottom w:val="none" w:sz="0" w:space="0" w:color="auto"/>
                        <w:right w:val="none" w:sz="0" w:space="0" w:color="auto"/>
                      </w:divBdr>
                    </w:div>
                  </w:divsChild>
                </w:div>
                <w:div w:id="1506045796">
                  <w:marLeft w:val="0"/>
                  <w:marRight w:val="0"/>
                  <w:marTop w:val="0"/>
                  <w:marBottom w:val="0"/>
                  <w:divBdr>
                    <w:top w:val="none" w:sz="0" w:space="0" w:color="auto"/>
                    <w:left w:val="none" w:sz="0" w:space="0" w:color="auto"/>
                    <w:bottom w:val="none" w:sz="0" w:space="0" w:color="auto"/>
                    <w:right w:val="none" w:sz="0" w:space="0" w:color="auto"/>
                  </w:divBdr>
                  <w:divsChild>
                    <w:div w:id="1759252874">
                      <w:marLeft w:val="0"/>
                      <w:marRight w:val="0"/>
                      <w:marTop w:val="0"/>
                      <w:marBottom w:val="0"/>
                      <w:divBdr>
                        <w:top w:val="none" w:sz="0" w:space="0" w:color="auto"/>
                        <w:left w:val="none" w:sz="0" w:space="0" w:color="auto"/>
                        <w:bottom w:val="none" w:sz="0" w:space="0" w:color="auto"/>
                        <w:right w:val="none" w:sz="0" w:space="0" w:color="auto"/>
                      </w:divBdr>
                    </w:div>
                  </w:divsChild>
                </w:div>
                <w:div w:id="1585648426">
                  <w:marLeft w:val="0"/>
                  <w:marRight w:val="0"/>
                  <w:marTop w:val="0"/>
                  <w:marBottom w:val="0"/>
                  <w:divBdr>
                    <w:top w:val="none" w:sz="0" w:space="0" w:color="auto"/>
                    <w:left w:val="none" w:sz="0" w:space="0" w:color="auto"/>
                    <w:bottom w:val="none" w:sz="0" w:space="0" w:color="auto"/>
                    <w:right w:val="none" w:sz="0" w:space="0" w:color="auto"/>
                  </w:divBdr>
                  <w:divsChild>
                    <w:div w:id="185019721">
                      <w:marLeft w:val="0"/>
                      <w:marRight w:val="0"/>
                      <w:marTop w:val="0"/>
                      <w:marBottom w:val="0"/>
                      <w:divBdr>
                        <w:top w:val="none" w:sz="0" w:space="0" w:color="auto"/>
                        <w:left w:val="none" w:sz="0" w:space="0" w:color="auto"/>
                        <w:bottom w:val="none" w:sz="0" w:space="0" w:color="auto"/>
                        <w:right w:val="none" w:sz="0" w:space="0" w:color="auto"/>
                      </w:divBdr>
                    </w:div>
                    <w:div w:id="1228807272">
                      <w:marLeft w:val="0"/>
                      <w:marRight w:val="0"/>
                      <w:marTop w:val="0"/>
                      <w:marBottom w:val="0"/>
                      <w:divBdr>
                        <w:top w:val="none" w:sz="0" w:space="0" w:color="auto"/>
                        <w:left w:val="none" w:sz="0" w:space="0" w:color="auto"/>
                        <w:bottom w:val="none" w:sz="0" w:space="0" w:color="auto"/>
                        <w:right w:val="none" w:sz="0" w:space="0" w:color="auto"/>
                      </w:divBdr>
                    </w:div>
                    <w:div w:id="1733967978">
                      <w:marLeft w:val="0"/>
                      <w:marRight w:val="0"/>
                      <w:marTop w:val="0"/>
                      <w:marBottom w:val="0"/>
                      <w:divBdr>
                        <w:top w:val="none" w:sz="0" w:space="0" w:color="auto"/>
                        <w:left w:val="none" w:sz="0" w:space="0" w:color="auto"/>
                        <w:bottom w:val="none" w:sz="0" w:space="0" w:color="auto"/>
                        <w:right w:val="none" w:sz="0" w:space="0" w:color="auto"/>
                      </w:divBdr>
                    </w:div>
                  </w:divsChild>
                </w:div>
                <w:div w:id="1628125422">
                  <w:marLeft w:val="0"/>
                  <w:marRight w:val="0"/>
                  <w:marTop w:val="0"/>
                  <w:marBottom w:val="0"/>
                  <w:divBdr>
                    <w:top w:val="none" w:sz="0" w:space="0" w:color="auto"/>
                    <w:left w:val="none" w:sz="0" w:space="0" w:color="auto"/>
                    <w:bottom w:val="none" w:sz="0" w:space="0" w:color="auto"/>
                    <w:right w:val="none" w:sz="0" w:space="0" w:color="auto"/>
                  </w:divBdr>
                  <w:divsChild>
                    <w:div w:id="526259214">
                      <w:marLeft w:val="0"/>
                      <w:marRight w:val="0"/>
                      <w:marTop w:val="0"/>
                      <w:marBottom w:val="0"/>
                      <w:divBdr>
                        <w:top w:val="none" w:sz="0" w:space="0" w:color="auto"/>
                        <w:left w:val="none" w:sz="0" w:space="0" w:color="auto"/>
                        <w:bottom w:val="none" w:sz="0" w:space="0" w:color="auto"/>
                        <w:right w:val="none" w:sz="0" w:space="0" w:color="auto"/>
                      </w:divBdr>
                    </w:div>
                  </w:divsChild>
                </w:div>
                <w:div w:id="1647777644">
                  <w:marLeft w:val="0"/>
                  <w:marRight w:val="0"/>
                  <w:marTop w:val="0"/>
                  <w:marBottom w:val="0"/>
                  <w:divBdr>
                    <w:top w:val="none" w:sz="0" w:space="0" w:color="auto"/>
                    <w:left w:val="none" w:sz="0" w:space="0" w:color="auto"/>
                    <w:bottom w:val="none" w:sz="0" w:space="0" w:color="auto"/>
                    <w:right w:val="none" w:sz="0" w:space="0" w:color="auto"/>
                  </w:divBdr>
                  <w:divsChild>
                    <w:div w:id="638926962">
                      <w:marLeft w:val="0"/>
                      <w:marRight w:val="0"/>
                      <w:marTop w:val="0"/>
                      <w:marBottom w:val="0"/>
                      <w:divBdr>
                        <w:top w:val="none" w:sz="0" w:space="0" w:color="auto"/>
                        <w:left w:val="none" w:sz="0" w:space="0" w:color="auto"/>
                        <w:bottom w:val="none" w:sz="0" w:space="0" w:color="auto"/>
                        <w:right w:val="none" w:sz="0" w:space="0" w:color="auto"/>
                      </w:divBdr>
                    </w:div>
                  </w:divsChild>
                </w:div>
                <w:div w:id="1650670073">
                  <w:marLeft w:val="0"/>
                  <w:marRight w:val="0"/>
                  <w:marTop w:val="0"/>
                  <w:marBottom w:val="0"/>
                  <w:divBdr>
                    <w:top w:val="none" w:sz="0" w:space="0" w:color="auto"/>
                    <w:left w:val="none" w:sz="0" w:space="0" w:color="auto"/>
                    <w:bottom w:val="none" w:sz="0" w:space="0" w:color="auto"/>
                    <w:right w:val="none" w:sz="0" w:space="0" w:color="auto"/>
                  </w:divBdr>
                  <w:divsChild>
                    <w:div w:id="787821891">
                      <w:marLeft w:val="0"/>
                      <w:marRight w:val="0"/>
                      <w:marTop w:val="0"/>
                      <w:marBottom w:val="0"/>
                      <w:divBdr>
                        <w:top w:val="none" w:sz="0" w:space="0" w:color="auto"/>
                        <w:left w:val="none" w:sz="0" w:space="0" w:color="auto"/>
                        <w:bottom w:val="none" w:sz="0" w:space="0" w:color="auto"/>
                        <w:right w:val="none" w:sz="0" w:space="0" w:color="auto"/>
                      </w:divBdr>
                    </w:div>
                    <w:div w:id="1581909247">
                      <w:marLeft w:val="0"/>
                      <w:marRight w:val="0"/>
                      <w:marTop w:val="0"/>
                      <w:marBottom w:val="0"/>
                      <w:divBdr>
                        <w:top w:val="none" w:sz="0" w:space="0" w:color="auto"/>
                        <w:left w:val="none" w:sz="0" w:space="0" w:color="auto"/>
                        <w:bottom w:val="none" w:sz="0" w:space="0" w:color="auto"/>
                        <w:right w:val="none" w:sz="0" w:space="0" w:color="auto"/>
                      </w:divBdr>
                    </w:div>
                  </w:divsChild>
                </w:div>
                <w:div w:id="1751267456">
                  <w:marLeft w:val="0"/>
                  <w:marRight w:val="0"/>
                  <w:marTop w:val="0"/>
                  <w:marBottom w:val="0"/>
                  <w:divBdr>
                    <w:top w:val="none" w:sz="0" w:space="0" w:color="auto"/>
                    <w:left w:val="none" w:sz="0" w:space="0" w:color="auto"/>
                    <w:bottom w:val="none" w:sz="0" w:space="0" w:color="auto"/>
                    <w:right w:val="none" w:sz="0" w:space="0" w:color="auto"/>
                  </w:divBdr>
                  <w:divsChild>
                    <w:div w:id="494030226">
                      <w:marLeft w:val="0"/>
                      <w:marRight w:val="0"/>
                      <w:marTop w:val="0"/>
                      <w:marBottom w:val="0"/>
                      <w:divBdr>
                        <w:top w:val="none" w:sz="0" w:space="0" w:color="auto"/>
                        <w:left w:val="none" w:sz="0" w:space="0" w:color="auto"/>
                        <w:bottom w:val="none" w:sz="0" w:space="0" w:color="auto"/>
                        <w:right w:val="none" w:sz="0" w:space="0" w:color="auto"/>
                      </w:divBdr>
                    </w:div>
                  </w:divsChild>
                </w:div>
                <w:div w:id="1751274679">
                  <w:marLeft w:val="0"/>
                  <w:marRight w:val="0"/>
                  <w:marTop w:val="0"/>
                  <w:marBottom w:val="0"/>
                  <w:divBdr>
                    <w:top w:val="none" w:sz="0" w:space="0" w:color="auto"/>
                    <w:left w:val="none" w:sz="0" w:space="0" w:color="auto"/>
                    <w:bottom w:val="none" w:sz="0" w:space="0" w:color="auto"/>
                    <w:right w:val="none" w:sz="0" w:space="0" w:color="auto"/>
                  </w:divBdr>
                  <w:divsChild>
                    <w:div w:id="227153447">
                      <w:marLeft w:val="0"/>
                      <w:marRight w:val="0"/>
                      <w:marTop w:val="0"/>
                      <w:marBottom w:val="0"/>
                      <w:divBdr>
                        <w:top w:val="none" w:sz="0" w:space="0" w:color="auto"/>
                        <w:left w:val="none" w:sz="0" w:space="0" w:color="auto"/>
                        <w:bottom w:val="none" w:sz="0" w:space="0" w:color="auto"/>
                        <w:right w:val="none" w:sz="0" w:space="0" w:color="auto"/>
                      </w:divBdr>
                    </w:div>
                  </w:divsChild>
                </w:div>
                <w:div w:id="1752390535">
                  <w:marLeft w:val="0"/>
                  <w:marRight w:val="0"/>
                  <w:marTop w:val="0"/>
                  <w:marBottom w:val="0"/>
                  <w:divBdr>
                    <w:top w:val="none" w:sz="0" w:space="0" w:color="auto"/>
                    <w:left w:val="none" w:sz="0" w:space="0" w:color="auto"/>
                    <w:bottom w:val="none" w:sz="0" w:space="0" w:color="auto"/>
                    <w:right w:val="none" w:sz="0" w:space="0" w:color="auto"/>
                  </w:divBdr>
                  <w:divsChild>
                    <w:div w:id="92433935">
                      <w:marLeft w:val="0"/>
                      <w:marRight w:val="0"/>
                      <w:marTop w:val="0"/>
                      <w:marBottom w:val="0"/>
                      <w:divBdr>
                        <w:top w:val="none" w:sz="0" w:space="0" w:color="auto"/>
                        <w:left w:val="none" w:sz="0" w:space="0" w:color="auto"/>
                        <w:bottom w:val="none" w:sz="0" w:space="0" w:color="auto"/>
                        <w:right w:val="none" w:sz="0" w:space="0" w:color="auto"/>
                      </w:divBdr>
                    </w:div>
                  </w:divsChild>
                </w:div>
                <w:div w:id="1768692098">
                  <w:marLeft w:val="0"/>
                  <w:marRight w:val="0"/>
                  <w:marTop w:val="0"/>
                  <w:marBottom w:val="0"/>
                  <w:divBdr>
                    <w:top w:val="none" w:sz="0" w:space="0" w:color="auto"/>
                    <w:left w:val="none" w:sz="0" w:space="0" w:color="auto"/>
                    <w:bottom w:val="none" w:sz="0" w:space="0" w:color="auto"/>
                    <w:right w:val="none" w:sz="0" w:space="0" w:color="auto"/>
                  </w:divBdr>
                  <w:divsChild>
                    <w:div w:id="1966736931">
                      <w:marLeft w:val="0"/>
                      <w:marRight w:val="0"/>
                      <w:marTop w:val="0"/>
                      <w:marBottom w:val="0"/>
                      <w:divBdr>
                        <w:top w:val="none" w:sz="0" w:space="0" w:color="auto"/>
                        <w:left w:val="none" w:sz="0" w:space="0" w:color="auto"/>
                        <w:bottom w:val="none" w:sz="0" w:space="0" w:color="auto"/>
                        <w:right w:val="none" w:sz="0" w:space="0" w:color="auto"/>
                      </w:divBdr>
                    </w:div>
                  </w:divsChild>
                </w:div>
                <w:div w:id="1842426110">
                  <w:marLeft w:val="0"/>
                  <w:marRight w:val="0"/>
                  <w:marTop w:val="0"/>
                  <w:marBottom w:val="0"/>
                  <w:divBdr>
                    <w:top w:val="none" w:sz="0" w:space="0" w:color="auto"/>
                    <w:left w:val="none" w:sz="0" w:space="0" w:color="auto"/>
                    <w:bottom w:val="none" w:sz="0" w:space="0" w:color="auto"/>
                    <w:right w:val="none" w:sz="0" w:space="0" w:color="auto"/>
                  </w:divBdr>
                  <w:divsChild>
                    <w:div w:id="709577196">
                      <w:marLeft w:val="0"/>
                      <w:marRight w:val="0"/>
                      <w:marTop w:val="0"/>
                      <w:marBottom w:val="0"/>
                      <w:divBdr>
                        <w:top w:val="none" w:sz="0" w:space="0" w:color="auto"/>
                        <w:left w:val="none" w:sz="0" w:space="0" w:color="auto"/>
                        <w:bottom w:val="none" w:sz="0" w:space="0" w:color="auto"/>
                        <w:right w:val="none" w:sz="0" w:space="0" w:color="auto"/>
                      </w:divBdr>
                    </w:div>
                  </w:divsChild>
                </w:div>
                <w:div w:id="1846170791">
                  <w:marLeft w:val="0"/>
                  <w:marRight w:val="0"/>
                  <w:marTop w:val="0"/>
                  <w:marBottom w:val="0"/>
                  <w:divBdr>
                    <w:top w:val="none" w:sz="0" w:space="0" w:color="auto"/>
                    <w:left w:val="none" w:sz="0" w:space="0" w:color="auto"/>
                    <w:bottom w:val="none" w:sz="0" w:space="0" w:color="auto"/>
                    <w:right w:val="none" w:sz="0" w:space="0" w:color="auto"/>
                  </w:divBdr>
                  <w:divsChild>
                    <w:div w:id="1226138584">
                      <w:marLeft w:val="0"/>
                      <w:marRight w:val="0"/>
                      <w:marTop w:val="0"/>
                      <w:marBottom w:val="0"/>
                      <w:divBdr>
                        <w:top w:val="none" w:sz="0" w:space="0" w:color="auto"/>
                        <w:left w:val="none" w:sz="0" w:space="0" w:color="auto"/>
                        <w:bottom w:val="none" w:sz="0" w:space="0" w:color="auto"/>
                        <w:right w:val="none" w:sz="0" w:space="0" w:color="auto"/>
                      </w:divBdr>
                    </w:div>
                    <w:div w:id="1762723880">
                      <w:marLeft w:val="0"/>
                      <w:marRight w:val="0"/>
                      <w:marTop w:val="0"/>
                      <w:marBottom w:val="0"/>
                      <w:divBdr>
                        <w:top w:val="none" w:sz="0" w:space="0" w:color="auto"/>
                        <w:left w:val="none" w:sz="0" w:space="0" w:color="auto"/>
                        <w:bottom w:val="none" w:sz="0" w:space="0" w:color="auto"/>
                        <w:right w:val="none" w:sz="0" w:space="0" w:color="auto"/>
                      </w:divBdr>
                    </w:div>
                  </w:divsChild>
                </w:div>
                <w:div w:id="1847017897">
                  <w:marLeft w:val="0"/>
                  <w:marRight w:val="0"/>
                  <w:marTop w:val="0"/>
                  <w:marBottom w:val="0"/>
                  <w:divBdr>
                    <w:top w:val="none" w:sz="0" w:space="0" w:color="auto"/>
                    <w:left w:val="none" w:sz="0" w:space="0" w:color="auto"/>
                    <w:bottom w:val="none" w:sz="0" w:space="0" w:color="auto"/>
                    <w:right w:val="none" w:sz="0" w:space="0" w:color="auto"/>
                  </w:divBdr>
                  <w:divsChild>
                    <w:div w:id="1522086749">
                      <w:marLeft w:val="0"/>
                      <w:marRight w:val="0"/>
                      <w:marTop w:val="0"/>
                      <w:marBottom w:val="0"/>
                      <w:divBdr>
                        <w:top w:val="none" w:sz="0" w:space="0" w:color="auto"/>
                        <w:left w:val="none" w:sz="0" w:space="0" w:color="auto"/>
                        <w:bottom w:val="none" w:sz="0" w:space="0" w:color="auto"/>
                        <w:right w:val="none" w:sz="0" w:space="0" w:color="auto"/>
                      </w:divBdr>
                    </w:div>
                    <w:div w:id="2081634921">
                      <w:marLeft w:val="0"/>
                      <w:marRight w:val="0"/>
                      <w:marTop w:val="0"/>
                      <w:marBottom w:val="0"/>
                      <w:divBdr>
                        <w:top w:val="none" w:sz="0" w:space="0" w:color="auto"/>
                        <w:left w:val="none" w:sz="0" w:space="0" w:color="auto"/>
                        <w:bottom w:val="none" w:sz="0" w:space="0" w:color="auto"/>
                        <w:right w:val="none" w:sz="0" w:space="0" w:color="auto"/>
                      </w:divBdr>
                    </w:div>
                  </w:divsChild>
                </w:div>
                <w:div w:id="1895890983">
                  <w:marLeft w:val="0"/>
                  <w:marRight w:val="0"/>
                  <w:marTop w:val="0"/>
                  <w:marBottom w:val="0"/>
                  <w:divBdr>
                    <w:top w:val="none" w:sz="0" w:space="0" w:color="auto"/>
                    <w:left w:val="none" w:sz="0" w:space="0" w:color="auto"/>
                    <w:bottom w:val="none" w:sz="0" w:space="0" w:color="auto"/>
                    <w:right w:val="none" w:sz="0" w:space="0" w:color="auto"/>
                  </w:divBdr>
                  <w:divsChild>
                    <w:div w:id="210924888">
                      <w:marLeft w:val="0"/>
                      <w:marRight w:val="0"/>
                      <w:marTop w:val="0"/>
                      <w:marBottom w:val="0"/>
                      <w:divBdr>
                        <w:top w:val="none" w:sz="0" w:space="0" w:color="auto"/>
                        <w:left w:val="none" w:sz="0" w:space="0" w:color="auto"/>
                        <w:bottom w:val="none" w:sz="0" w:space="0" w:color="auto"/>
                        <w:right w:val="none" w:sz="0" w:space="0" w:color="auto"/>
                      </w:divBdr>
                    </w:div>
                    <w:div w:id="1507137324">
                      <w:marLeft w:val="0"/>
                      <w:marRight w:val="0"/>
                      <w:marTop w:val="0"/>
                      <w:marBottom w:val="0"/>
                      <w:divBdr>
                        <w:top w:val="none" w:sz="0" w:space="0" w:color="auto"/>
                        <w:left w:val="none" w:sz="0" w:space="0" w:color="auto"/>
                        <w:bottom w:val="none" w:sz="0" w:space="0" w:color="auto"/>
                        <w:right w:val="none" w:sz="0" w:space="0" w:color="auto"/>
                      </w:divBdr>
                    </w:div>
                  </w:divsChild>
                </w:div>
                <w:div w:id="1994606214">
                  <w:marLeft w:val="0"/>
                  <w:marRight w:val="0"/>
                  <w:marTop w:val="0"/>
                  <w:marBottom w:val="0"/>
                  <w:divBdr>
                    <w:top w:val="none" w:sz="0" w:space="0" w:color="auto"/>
                    <w:left w:val="none" w:sz="0" w:space="0" w:color="auto"/>
                    <w:bottom w:val="none" w:sz="0" w:space="0" w:color="auto"/>
                    <w:right w:val="none" w:sz="0" w:space="0" w:color="auto"/>
                  </w:divBdr>
                  <w:divsChild>
                    <w:div w:id="819006251">
                      <w:marLeft w:val="0"/>
                      <w:marRight w:val="0"/>
                      <w:marTop w:val="0"/>
                      <w:marBottom w:val="0"/>
                      <w:divBdr>
                        <w:top w:val="none" w:sz="0" w:space="0" w:color="auto"/>
                        <w:left w:val="none" w:sz="0" w:space="0" w:color="auto"/>
                        <w:bottom w:val="none" w:sz="0" w:space="0" w:color="auto"/>
                        <w:right w:val="none" w:sz="0" w:space="0" w:color="auto"/>
                      </w:divBdr>
                    </w:div>
                  </w:divsChild>
                </w:div>
                <w:div w:id="2020154043">
                  <w:marLeft w:val="0"/>
                  <w:marRight w:val="0"/>
                  <w:marTop w:val="0"/>
                  <w:marBottom w:val="0"/>
                  <w:divBdr>
                    <w:top w:val="none" w:sz="0" w:space="0" w:color="auto"/>
                    <w:left w:val="none" w:sz="0" w:space="0" w:color="auto"/>
                    <w:bottom w:val="none" w:sz="0" w:space="0" w:color="auto"/>
                    <w:right w:val="none" w:sz="0" w:space="0" w:color="auto"/>
                  </w:divBdr>
                  <w:divsChild>
                    <w:div w:id="1434059779">
                      <w:marLeft w:val="0"/>
                      <w:marRight w:val="0"/>
                      <w:marTop w:val="0"/>
                      <w:marBottom w:val="0"/>
                      <w:divBdr>
                        <w:top w:val="none" w:sz="0" w:space="0" w:color="auto"/>
                        <w:left w:val="none" w:sz="0" w:space="0" w:color="auto"/>
                        <w:bottom w:val="none" w:sz="0" w:space="0" w:color="auto"/>
                        <w:right w:val="none" w:sz="0" w:space="0" w:color="auto"/>
                      </w:divBdr>
                    </w:div>
                  </w:divsChild>
                </w:div>
                <w:div w:id="2030444569">
                  <w:marLeft w:val="0"/>
                  <w:marRight w:val="0"/>
                  <w:marTop w:val="0"/>
                  <w:marBottom w:val="0"/>
                  <w:divBdr>
                    <w:top w:val="none" w:sz="0" w:space="0" w:color="auto"/>
                    <w:left w:val="none" w:sz="0" w:space="0" w:color="auto"/>
                    <w:bottom w:val="none" w:sz="0" w:space="0" w:color="auto"/>
                    <w:right w:val="none" w:sz="0" w:space="0" w:color="auto"/>
                  </w:divBdr>
                  <w:divsChild>
                    <w:div w:id="655450869">
                      <w:marLeft w:val="0"/>
                      <w:marRight w:val="0"/>
                      <w:marTop w:val="0"/>
                      <w:marBottom w:val="0"/>
                      <w:divBdr>
                        <w:top w:val="none" w:sz="0" w:space="0" w:color="auto"/>
                        <w:left w:val="none" w:sz="0" w:space="0" w:color="auto"/>
                        <w:bottom w:val="none" w:sz="0" w:space="0" w:color="auto"/>
                        <w:right w:val="none" w:sz="0" w:space="0" w:color="auto"/>
                      </w:divBdr>
                    </w:div>
                  </w:divsChild>
                </w:div>
                <w:div w:id="2038039396">
                  <w:marLeft w:val="0"/>
                  <w:marRight w:val="0"/>
                  <w:marTop w:val="0"/>
                  <w:marBottom w:val="0"/>
                  <w:divBdr>
                    <w:top w:val="none" w:sz="0" w:space="0" w:color="auto"/>
                    <w:left w:val="none" w:sz="0" w:space="0" w:color="auto"/>
                    <w:bottom w:val="none" w:sz="0" w:space="0" w:color="auto"/>
                    <w:right w:val="none" w:sz="0" w:space="0" w:color="auto"/>
                  </w:divBdr>
                  <w:divsChild>
                    <w:div w:id="400955109">
                      <w:marLeft w:val="0"/>
                      <w:marRight w:val="0"/>
                      <w:marTop w:val="0"/>
                      <w:marBottom w:val="0"/>
                      <w:divBdr>
                        <w:top w:val="none" w:sz="0" w:space="0" w:color="auto"/>
                        <w:left w:val="none" w:sz="0" w:space="0" w:color="auto"/>
                        <w:bottom w:val="none" w:sz="0" w:space="0" w:color="auto"/>
                        <w:right w:val="none" w:sz="0" w:space="0" w:color="auto"/>
                      </w:divBdr>
                    </w:div>
                    <w:div w:id="1407847301">
                      <w:marLeft w:val="0"/>
                      <w:marRight w:val="0"/>
                      <w:marTop w:val="0"/>
                      <w:marBottom w:val="0"/>
                      <w:divBdr>
                        <w:top w:val="none" w:sz="0" w:space="0" w:color="auto"/>
                        <w:left w:val="none" w:sz="0" w:space="0" w:color="auto"/>
                        <w:bottom w:val="none" w:sz="0" w:space="0" w:color="auto"/>
                        <w:right w:val="none" w:sz="0" w:space="0" w:color="auto"/>
                      </w:divBdr>
                    </w:div>
                  </w:divsChild>
                </w:div>
                <w:div w:id="2090468055">
                  <w:marLeft w:val="0"/>
                  <w:marRight w:val="0"/>
                  <w:marTop w:val="0"/>
                  <w:marBottom w:val="0"/>
                  <w:divBdr>
                    <w:top w:val="none" w:sz="0" w:space="0" w:color="auto"/>
                    <w:left w:val="none" w:sz="0" w:space="0" w:color="auto"/>
                    <w:bottom w:val="none" w:sz="0" w:space="0" w:color="auto"/>
                    <w:right w:val="none" w:sz="0" w:space="0" w:color="auto"/>
                  </w:divBdr>
                  <w:divsChild>
                    <w:div w:id="137854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675551">
      <w:bodyDiv w:val="1"/>
      <w:marLeft w:val="0"/>
      <w:marRight w:val="0"/>
      <w:marTop w:val="0"/>
      <w:marBottom w:val="0"/>
      <w:divBdr>
        <w:top w:val="none" w:sz="0" w:space="0" w:color="auto"/>
        <w:left w:val="none" w:sz="0" w:space="0" w:color="auto"/>
        <w:bottom w:val="none" w:sz="0" w:space="0" w:color="auto"/>
        <w:right w:val="none" w:sz="0" w:space="0" w:color="auto"/>
      </w:divBdr>
    </w:div>
    <w:div w:id="505050357">
      <w:bodyDiv w:val="1"/>
      <w:marLeft w:val="0"/>
      <w:marRight w:val="0"/>
      <w:marTop w:val="0"/>
      <w:marBottom w:val="0"/>
      <w:divBdr>
        <w:top w:val="none" w:sz="0" w:space="0" w:color="auto"/>
        <w:left w:val="none" w:sz="0" w:space="0" w:color="auto"/>
        <w:bottom w:val="none" w:sz="0" w:space="0" w:color="auto"/>
        <w:right w:val="none" w:sz="0" w:space="0" w:color="auto"/>
      </w:divBdr>
      <w:divsChild>
        <w:div w:id="381253201">
          <w:marLeft w:val="0"/>
          <w:marRight w:val="0"/>
          <w:marTop w:val="0"/>
          <w:marBottom w:val="0"/>
          <w:divBdr>
            <w:top w:val="none" w:sz="0" w:space="0" w:color="auto"/>
            <w:left w:val="none" w:sz="0" w:space="0" w:color="auto"/>
            <w:bottom w:val="none" w:sz="0" w:space="0" w:color="auto"/>
            <w:right w:val="none" w:sz="0" w:space="0" w:color="auto"/>
          </w:divBdr>
          <w:divsChild>
            <w:div w:id="1972007871">
              <w:marLeft w:val="0"/>
              <w:marRight w:val="0"/>
              <w:marTop w:val="0"/>
              <w:marBottom w:val="0"/>
              <w:divBdr>
                <w:top w:val="none" w:sz="0" w:space="0" w:color="auto"/>
                <w:left w:val="none" w:sz="0" w:space="0" w:color="auto"/>
                <w:bottom w:val="none" w:sz="0" w:space="0" w:color="auto"/>
                <w:right w:val="none" w:sz="0" w:space="0" w:color="auto"/>
              </w:divBdr>
            </w:div>
          </w:divsChild>
        </w:div>
        <w:div w:id="842431642">
          <w:marLeft w:val="0"/>
          <w:marRight w:val="0"/>
          <w:marTop w:val="0"/>
          <w:marBottom w:val="0"/>
          <w:divBdr>
            <w:top w:val="none" w:sz="0" w:space="0" w:color="auto"/>
            <w:left w:val="none" w:sz="0" w:space="0" w:color="auto"/>
            <w:bottom w:val="none" w:sz="0" w:space="0" w:color="auto"/>
            <w:right w:val="none" w:sz="0" w:space="0" w:color="auto"/>
          </w:divBdr>
          <w:divsChild>
            <w:div w:id="2127580310">
              <w:marLeft w:val="0"/>
              <w:marRight w:val="0"/>
              <w:marTop w:val="0"/>
              <w:marBottom w:val="0"/>
              <w:divBdr>
                <w:top w:val="none" w:sz="0" w:space="0" w:color="auto"/>
                <w:left w:val="none" w:sz="0" w:space="0" w:color="auto"/>
                <w:bottom w:val="none" w:sz="0" w:space="0" w:color="auto"/>
                <w:right w:val="none" w:sz="0" w:space="0" w:color="auto"/>
              </w:divBdr>
            </w:div>
          </w:divsChild>
        </w:div>
        <w:div w:id="2077706321">
          <w:marLeft w:val="0"/>
          <w:marRight w:val="0"/>
          <w:marTop w:val="0"/>
          <w:marBottom w:val="0"/>
          <w:divBdr>
            <w:top w:val="none" w:sz="0" w:space="0" w:color="auto"/>
            <w:left w:val="none" w:sz="0" w:space="0" w:color="auto"/>
            <w:bottom w:val="none" w:sz="0" w:space="0" w:color="auto"/>
            <w:right w:val="none" w:sz="0" w:space="0" w:color="auto"/>
          </w:divBdr>
          <w:divsChild>
            <w:div w:id="112486107">
              <w:marLeft w:val="0"/>
              <w:marRight w:val="0"/>
              <w:marTop w:val="0"/>
              <w:marBottom w:val="0"/>
              <w:divBdr>
                <w:top w:val="none" w:sz="0" w:space="0" w:color="auto"/>
                <w:left w:val="none" w:sz="0" w:space="0" w:color="auto"/>
                <w:bottom w:val="none" w:sz="0" w:space="0" w:color="auto"/>
                <w:right w:val="none" w:sz="0" w:space="0" w:color="auto"/>
              </w:divBdr>
              <w:divsChild>
                <w:div w:id="1009678528">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592278005">
      <w:bodyDiv w:val="1"/>
      <w:marLeft w:val="0"/>
      <w:marRight w:val="0"/>
      <w:marTop w:val="0"/>
      <w:marBottom w:val="0"/>
      <w:divBdr>
        <w:top w:val="none" w:sz="0" w:space="0" w:color="auto"/>
        <w:left w:val="none" w:sz="0" w:space="0" w:color="auto"/>
        <w:bottom w:val="none" w:sz="0" w:space="0" w:color="auto"/>
        <w:right w:val="none" w:sz="0" w:space="0" w:color="auto"/>
      </w:divBdr>
    </w:div>
    <w:div w:id="615872057">
      <w:bodyDiv w:val="1"/>
      <w:marLeft w:val="0"/>
      <w:marRight w:val="0"/>
      <w:marTop w:val="0"/>
      <w:marBottom w:val="0"/>
      <w:divBdr>
        <w:top w:val="none" w:sz="0" w:space="0" w:color="auto"/>
        <w:left w:val="none" w:sz="0" w:space="0" w:color="auto"/>
        <w:bottom w:val="none" w:sz="0" w:space="0" w:color="auto"/>
        <w:right w:val="none" w:sz="0" w:space="0" w:color="auto"/>
      </w:divBdr>
      <w:divsChild>
        <w:div w:id="1090081712">
          <w:marLeft w:val="0"/>
          <w:marRight w:val="0"/>
          <w:marTop w:val="0"/>
          <w:marBottom w:val="0"/>
          <w:divBdr>
            <w:top w:val="none" w:sz="0" w:space="0" w:color="auto"/>
            <w:left w:val="none" w:sz="0" w:space="0" w:color="auto"/>
            <w:bottom w:val="none" w:sz="0" w:space="0" w:color="auto"/>
            <w:right w:val="none" w:sz="0" w:space="0" w:color="auto"/>
          </w:divBdr>
        </w:div>
      </w:divsChild>
    </w:div>
    <w:div w:id="640581015">
      <w:bodyDiv w:val="1"/>
      <w:marLeft w:val="0"/>
      <w:marRight w:val="0"/>
      <w:marTop w:val="0"/>
      <w:marBottom w:val="0"/>
      <w:divBdr>
        <w:top w:val="none" w:sz="0" w:space="0" w:color="auto"/>
        <w:left w:val="none" w:sz="0" w:space="0" w:color="auto"/>
        <w:bottom w:val="none" w:sz="0" w:space="0" w:color="auto"/>
        <w:right w:val="none" w:sz="0" w:space="0" w:color="auto"/>
      </w:divBdr>
    </w:div>
    <w:div w:id="710542610">
      <w:marLeft w:val="0"/>
      <w:marRight w:val="0"/>
      <w:marTop w:val="0"/>
      <w:marBottom w:val="0"/>
      <w:divBdr>
        <w:top w:val="none" w:sz="0" w:space="0" w:color="auto"/>
        <w:left w:val="none" w:sz="0" w:space="0" w:color="auto"/>
        <w:bottom w:val="none" w:sz="0" w:space="0" w:color="auto"/>
        <w:right w:val="none" w:sz="0" w:space="0" w:color="auto"/>
      </w:divBdr>
    </w:div>
    <w:div w:id="738988922">
      <w:bodyDiv w:val="1"/>
      <w:marLeft w:val="0"/>
      <w:marRight w:val="0"/>
      <w:marTop w:val="0"/>
      <w:marBottom w:val="0"/>
      <w:divBdr>
        <w:top w:val="none" w:sz="0" w:space="0" w:color="auto"/>
        <w:left w:val="none" w:sz="0" w:space="0" w:color="auto"/>
        <w:bottom w:val="none" w:sz="0" w:space="0" w:color="auto"/>
        <w:right w:val="none" w:sz="0" w:space="0" w:color="auto"/>
      </w:divBdr>
      <w:divsChild>
        <w:div w:id="874120440">
          <w:marLeft w:val="0"/>
          <w:marRight w:val="0"/>
          <w:marTop w:val="0"/>
          <w:marBottom w:val="0"/>
          <w:divBdr>
            <w:top w:val="none" w:sz="0" w:space="0" w:color="auto"/>
            <w:left w:val="none" w:sz="0" w:space="0" w:color="auto"/>
            <w:bottom w:val="none" w:sz="0" w:space="0" w:color="auto"/>
            <w:right w:val="none" w:sz="0" w:space="0" w:color="auto"/>
          </w:divBdr>
        </w:div>
        <w:div w:id="1286503124">
          <w:marLeft w:val="0"/>
          <w:marRight w:val="0"/>
          <w:marTop w:val="0"/>
          <w:marBottom w:val="0"/>
          <w:divBdr>
            <w:top w:val="none" w:sz="0" w:space="0" w:color="auto"/>
            <w:left w:val="none" w:sz="0" w:space="0" w:color="auto"/>
            <w:bottom w:val="none" w:sz="0" w:space="0" w:color="auto"/>
            <w:right w:val="none" w:sz="0" w:space="0" w:color="auto"/>
          </w:divBdr>
        </w:div>
        <w:div w:id="2092853144">
          <w:marLeft w:val="0"/>
          <w:marRight w:val="0"/>
          <w:marTop w:val="0"/>
          <w:marBottom w:val="0"/>
          <w:divBdr>
            <w:top w:val="none" w:sz="0" w:space="0" w:color="auto"/>
            <w:left w:val="none" w:sz="0" w:space="0" w:color="auto"/>
            <w:bottom w:val="none" w:sz="0" w:space="0" w:color="auto"/>
            <w:right w:val="none" w:sz="0" w:space="0" w:color="auto"/>
          </w:divBdr>
        </w:div>
      </w:divsChild>
    </w:div>
    <w:div w:id="762070572">
      <w:bodyDiv w:val="1"/>
      <w:marLeft w:val="0"/>
      <w:marRight w:val="0"/>
      <w:marTop w:val="0"/>
      <w:marBottom w:val="0"/>
      <w:divBdr>
        <w:top w:val="none" w:sz="0" w:space="0" w:color="auto"/>
        <w:left w:val="none" w:sz="0" w:space="0" w:color="auto"/>
        <w:bottom w:val="none" w:sz="0" w:space="0" w:color="auto"/>
        <w:right w:val="none" w:sz="0" w:space="0" w:color="auto"/>
      </w:divBdr>
    </w:div>
    <w:div w:id="812678614">
      <w:bodyDiv w:val="1"/>
      <w:marLeft w:val="0"/>
      <w:marRight w:val="0"/>
      <w:marTop w:val="0"/>
      <w:marBottom w:val="0"/>
      <w:divBdr>
        <w:top w:val="none" w:sz="0" w:space="0" w:color="auto"/>
        <w:left w:val="none" w:sz="0" w:space="0" w:color="auto"/>
        <w:bottom w:val="none" w:sz="0" w:space="0" w:color="auto"/>
        <w:right w:val="none" w:sz="0" w:space="0" w:color="auto"/>
      </w:divBdr>
      <w:divsChild>
        <w:div w:id="1463890223">
          <w:marLeft w:val="0"/>
          <w:marRight w:val="0"/>
          <w:marTop w:val="75"/>
          <w:marBottom w:val="75"/>
          <w:divBdr>
            <w:top w:val="none" w:sz="0" w:space="0" w:color="auto"/>
            <w:left w:val="none" w:sz="0" w:space="0" w:color="auto"/>
            <w:bottom w:val="none" w:sz="0" w:space="0" w:color="auto"/>
            <w:right w:val="none" w:sz="0" w:space="0" w:color="auto"/>
          </w:divBdr>
        </w:div>
      </w:divsChild>
    </w:div>
    <w:div w:id="824123500">
      <w:bodyDiv w:val="1"/>
      <w:marLeft w:val="0"/>
      <w:marRight w:val="0"/>
      <w:marTop w:val="0"/>
      <w:marBottom w:val="0"/>
      <w:divBdr>
        <w:top w:val="none" w:sz="0" w:space="0" w:color="auto"/>
        <w:left w:val="none" w:sz="0" w:space="0" w:color="auto"/>
        <w:bottom w:val="none" w:sz="0" w:space="0" w:color="auto"/>
        <w:right w:val="none" w:sz="0" w:space="0" w:color="auto"/>
      </w:divBdr>
      <w:divsChild>
        <w:div w:id="90785872">
          <w:marLeft w:val="0"/>
          <w:marRight w:val="0"/>
          <w:marTop w:val="0"/>
          <w:marBottom w:val="0"/>
          <w:divBdr>
            <w:top w:val="none" w:sz="0" w:space="0" w:color="auto"/>
            <w:left w:val="none" w:sz="0" w:space="0" w:color="auto"/>
            <w:bottom w:val="none" w:sz="0" w:space="0" w:color="auto"/>
            <w:right w:val="none" w:sz="0" w:space="0" w:color="auto"/>
          </w:divBdr>
        </w:div>
        <w:div w:id="154343267">
          <w:marLeft w:val="0"/>
          <w:marRight w:val="0"/>
          <w:marTop w:val="0"/>
          <w:marBottom w:val="0"/>
          <w:divBdr>
            <w:top w:val="none" w:sz="0" w:space="0" w:color="auto"/>
            <w:left w:val="none" w:sz="0" w:space="0" w:color="auto"/>
            <w:bottom w:val="none" w:sz="0" w:space="0" w:color="auto"/>
            <w:right w:val="none" w:sz="0" w:space="0" w:color="auto"/>
          </w:divBdr>
        </w:div>
        <w:div w:id="230307909">
          <w:marLeft w:val="0"/>
          <w:marRight w:val="0"/>
          <w:marTop w:val="0"/>
          <w:marBottom w:val="0"/>
          <w:divBdr>
            <w:top w:val="none" w:sz="0" w:space="0" w:color="auto"/>
            <w:left w:val="none" w:sz="0" w:space="0" w:color="auto"/>
            <w:bottom w:val="none" w:sz="0" w:space="0" w:color="auto"/>
            <w:right w:val="none" w:sz="0" w:space="0" w:color="auto"/>
          </w:divBdr>
        </w:div>
        <w:div w:id="255015692">
          <w:marLeft w:val="0"/>
          <w:marRight w:val="0"/>
          <w:marTop w:val="0"/>
          <w:marBottom w:val="0"/>
          <w:divBdr>
            <w:top w:val="none" w:sz="0" w:space="0" w:color="auto"/>
            <w:left w:val="none" w:sz="0" w:space="0" w:color="auto"/>
            <w:bottom w:val="none" w:sz="0" w:space="0" w:color="auto"/>
            <w:right w:val="none" w:sz="0" w:space="0" w:color="auto"/>
          </w:divBdr>
        </w:div>
        <w:div w:id="368340625">
          <w:marLeft w:val="0"/>
          <w:marRight w:val="0"/>
          <w:marTop w:val="0"/>
          <w:marBottom w:val="0"/>
          <w:divBdr>
            <w:top w:val="none" w:sz="0" w:space="0" w:color="auto"/>
            <w:left w:val="none" w:sz="0" w:space="0" w:color="auto"/>
            <w:bottom w:val="none" w:sz="0" w:space="0" w:color="auto"/>
            <w:right w:val="none" w:sz="0" w:space="0" w:color="auto"/>
          </w:divBdr>
        </w:div>
        <w:div w:id="368384074">
          <w:marLeft w:val="0"/>
          <w:marRight w:val="0"/>
          <w:marTop w:val="0"/>
          <w:marBottom w:val="0"/>
          <w:divBdr>
            <w:top w:val="none" w:sz="0" w:space="0" w:color="auto"/>
            <w:left w:val="none" w:sz="0" w:space="0" w:color="auto"/>
            <w:bottom w:val="none" w:sz="0" w:space="0" w:color="auto"/>
            <w:right w:val="none" w:sz="0" w:space="0" w:color="auto"/>
          </w:divBdr>
        </w:div>
        <w:div w:id="1173495990">
          <w:marLeft w:val="0"/>
          <w:marRight w:val="0"/>
          <w:marTop w:val="0"/>
          <w:marBottom w:val="0"/>
          <w:divBdr>
            <w:top w:val="none" w:sz="0" w:space="0" w:color="auto"/>
            <w:left w:val="none" w:sz="0" w:space="0" w:color="auto"/>
            <w:bottom w:val="none" w:sz="0" w:space="0" w:color="auto"/>
            <w:right w:val="none" w:sz="0" w:space="0" w:color="auto"/>
          </w:divBdr>
        </w:div>
        <w:div w:id="1226799862">
          <w:marLeft w:val="0"/>
          <w:marRight w:val="0"/>
          <w:marTop w:val="0"/>
          <w:marBottom w:val="0"/>
          <w:divBdr>
            <w:top w:val="none" w:sz="0" w:space="0" w:color="auto"/>
            <w:left w:val="none" w:sz="0" w:space="0" w:color="auto"/>
            <w:bottom w:val="none" w:sz="0" w:space="0" w:color="auto"/>
            <w:right w:val="none" w:sz="0" w:space="0" w:color="auto"/>
          </w:divBdr>
        </w:div>
        <w:div w:id="1255434322">
          <w:marLeft w:val="0"/>
          <w:marRight w:val="0"/>
          <w:marTop w:val="0"/>
          <w:marBottom w:val="0"/>
          <w:divBdr>
            <w:top w:val="none" w:sz="0" w:space="0" w:color="auto"/>
            <w:left w:val="none" w:sz="0" w:space="0" w:color="auto"/>
            <w:bottom w:val="none" w:sz="0" w:space="0" w:color="auto"/>
            <w:right w:val="none" w:sz="0" w:space="0" w:color="auto"/>
          </w:divBdr>
        </w:div>
        <w:div w:id="1302689577">
          <w:marLeft w:val="0"/>
          <w:marRight w:val="0"/>
          <w:marTop w:val="0"/>
          <w:marBottom w:val="0"/>
          <w:divBdr>
            <w:top w:val="none" w:sz="0" w:space="0" w:color="auto"/>
            <w:left w:val="none" w:sz="0" w:space="0" w:color="auto"/>
            <w:bottom w:val="none" w:sz="0" w:space="0" w:color="auto"/>
            <w:right w:val="none" w:sz="0" w:space="0" w:color="auto"/>
          </w:divBdr>
        </w:div>
        <w:div w:id="1360467656">
          <w:marLeft w:val="0"/>
          <w:marRight w:val="0"/>
          <w:marTop w:val="0"/>
          <w:marBottom w:val="0"/>
          <w:divBdr>
            <w:top w:val="none" w:sz="0" w:space="0" w:color="auto"/>
            <w:left w:val="none" w:sz="0" w:space="0" w:color="auto"/>
            <w:bottom w:val="none" w:sz="0" w:space="0" w:color="auto"/>
            <w:right w:val="none" w:sz="0" w:space="0" w:color="auto"/>
          </w:divBdr>
        </w:div>
        <w:div w:id="1497763754">
          <w:marLeft w:val="0"/>
          <w:marRight w:val="0"/>
          <w:marTop w:val="0"/>
          <w:marBottom w:val="0"/>
          <w:divBdr>
            <w:top w:val="none" w:sz="0" w:space="0" w:color="auto"/>
            <w:left w:val="none" w:sz="0" w:space="0" w:color="auto"/>
            <w:bottom w:val="none" w:sz="0" w:space="0" w:color="auto"/>
            <w:right w:val="none" w:sz="0" w:space="0" w:color="auto"/>
          </w:divBdr>
          <w:divsChild>
            <w:div w:id="1276786224">
              <w:marLeft w:val="-75"/>
              <w:marRight w:val="0"/>
              <w:marTop w:val="30"/>
              <w:marBottom w:val="30"/>
              <w:divBdr>
                <w:top w:val="none" w:sz="0" w:space="0" w:color="auto"/>
                <w:left w:val="none" w:sz="0" w:space="0" w:color="auto"/>
                <w:bottom w:val="none" w:sz="0" w:space="0" w:color="auto"/>
                <w:right w:val="none" w:sz="0" w:space="0" w:color="auto"/>
              </w:divBdr>
              <w:divsChild>
                <w:div w:id="394428228">
                  <w:marLeft w:val="0"/>
                  <w:marRight w:val="0"/>
                  <w:marTop w:val="0"/>
                  <w:marBottom w:val="0"/>
                  <w:divBdr>
                    <w:top w:val="none" w:sz="0" w:space="0" w:color="auto"/>
                    <w:left w:val="none" w:sz="0" w:space="0" w:color="auto"/>
                    <w:bottom w:val="none" w:sz="0" w:space="0" w:color="auto"/>
                    <w:right w:val="none" w:sz="0" w:space="0" w:color="auto"/>
                  </w:divBdr>
                  <w:divsChild>
                    <w:div w:id="1456485650">
                      <w:marLeft w:val="0"/>
                      <w:marRight w:val="0"/>
                      <w:marTop w:val="0"/>
                      <w:marBottom w:val="0"/>
                      <w:divBdr>
                        <w:top w:val="none" w:sz="0" w:space="0" w:color="auto"/>
                        <w:left w:val="none" w:sz="0" w:space="0" w:color="auto"/>
                        <w:bottom w:val="none" w:sz="0" w:space="0" w:color="auto"/>
                        <w:right w:val="none" w:sz="0" w:space="0" w:color="auto"/>
                      </w:divBdr>
                    </w:div>
                  </w:divsChild>
                </w:div>
                <w:div w:id="445084484">
                  <w:marLeft w:val="0"/>
                  <w:marRight w:val="0"/>
                  <w:marTop w:val="0"/>
                  <w:marBottom w:val="0"/>
                  <w:divBdr>
                    <w:top w:val="none" w:sz="0" w:space="0" w:color="auto"/>
                    <w:left w:val="none" w:sz="0" w:space="0" w:color="auto"/>
                    <w:bottom w:val="none" w:sz="0" w:space="0" w:color="auto"/>
                    <w:right w:val="none" w:sz="0" w:space="0" w:color="auto"/>
                  </w:divBdr>
                  <w:divsChild>
                    <w:div w:id="390464650">
                      <w:marLeft w:val="0"/>
                      <w:marRight w:val="0"/>
                      <w:marTop w:val="0"/>
                      <w:marBottom w:val="0"/>
                      <w:divBdr>
                        <w:top w:val="none" w:sz="0" w:space="0" w:color="auto"/>
                        <w:left w:val="none" w:sz="0" w:space="0" w:color="auto"/>
                        <w:bottom w:val="none" w:sz="0" w:space="0" w:color="auto"/>
                        <w:right w:val="none" w:sz="0" w:space="0" w:color="auto"/>
                      </w:divBdr>
                    </w:div>
                  </w:divsChild>
                </w:div>
                <w:div w:id="445733087">
                  <w:marLeft w:val="0"/>
                  <w:marRight w:val="0"/>
                  <w:marTop w:val="0"/>
                  <w:marBottom w:val="0"/>
                  <w:divBdr>
                    <w:top w:val="none" w:sz="0" w:space="0" w:color="auto"/>
                    <w:left w:val="none" w:sz="0" w:space="0" w:color="auto"/>
                    <w:bottom w:val="none" w:sz="0" w:space="0" w:color="auto"/>
                    <w:right w:val="none" w:sz="0" w:space="0" w:color="auto"/>
                  </w:divBdr>
                  <w:divsChild>
                    <w:div w:id="1123228241">
                      <w:marLeft w:val="0"/>
                      <w:marRight w:val="0"/>
                      <w:marTop w:val="0"/>
                      <w:marBottom w:val="0"/>
                      <w:divBdr>
                        <w:top w:val="none" w:sz="0" w:space="0" w:color="auto"/>
                        <w:left w:val="none" w:sz="0" w:space="0" w:color="auto"/>
                        <w:bottom w:val="none" w:sz="0" w:space="0" w:color="auto"/>
                        <w:right w:val="none" w:sz="0" w:space="0" w:color="auto"/>
                      </w:divBdr>
                    </w:div>
                  </w:divsChild>
                </w:div>
                <w:div w:id="494956422">
                  <w:marLeft w:val="0"/>
                  <w:marRight w:val="0"/>
                  <w:marTop w:val="0"/>
                  <w:marBottom w:val="0"/>
                  <w:divBdr>
                    <w:top w:val="none" w:sz="0" w:space="0" w:color="auto"/>
                    <w:left w:val="none" w:sz="0" w:space="0" w:color="auto"/>
                    <w:bottom w:val="none" w:sz="0" w:space="0" w:color="auto"/>
                    <w:right w:val="none" w:sz="0" w:space="0" w:color="auto"/>
                  </w:divBdr>
                  <w:divsChild>
                    <w:div w:id="656960814">
                      <w:marLeft w:val="0"/>
                      <w:marRight w:val="0"/>
                      <w:marTop w:val="0"/>
                      <w:marBottom w:val="0"/>
                      <w:divBdr>
                        <w:top w:val="none" w:sz="0" w:space="0" w:color="auto"/>
                        <w:left w:val="none" w:sz="0" w:space="0" w:color="auto"/>
                        <w:bottom w:val="none" w:sz="0" w:space="0" w:color="auto"/>
                        <w:right w:val="none" w:sz="0" w:space="0" w:color="auto"/>
                      </w:divBdr>
                    </w:div>
                  </w:divsChild>
                </w:div>
                <w:div w:id="496383692">
                  <w:marLeft w:val="0"/>
                  <w:marRight w:val="0"/>
                  <w:marTop w:val="0"/>
                  <w:marBottom w:val="0"/>
                  <w:divBdr>
                    <w:top w:val="none" w:sz="0" w:space="0" w:color="auto"/>
                    <w:left w:val="none" w:sz="0" w:space="0" w:color="auto"/>
                    <w:bottom w:val="none" w:sz="0" w:space="0" w:color="auto"/>
                    <w:right w:val="none" w:sz="0" w:space="0" w:color="auto"/>
                  </w:divBdr>
                  <w:divsChild>
                    <w:div w:id="1652902204">
                      <w:marLeft w:val="0"/>
                      <w:marRight w:val="0"/>
                      <w:marTop w:val="0"/>
                      <w:marBottom w:val="0"/>
                      <w:divBdr>
                        <w:top w:val="none" w:sz="0" w:space="0" w:color="auto"/>
                        <w:left w:val="none" w:sz="0" w:space="0" w:color="auto"/>
                        <w:bottom w:val="none" w:sz="0" w:space="0" w:color="auto"/>
                        <w:right w:val="none" w:sz="0" w:space="0" w:color="auto"/>
                      </w:divBdr>
                    </w:div>
                  </w:divsChild>
                </w:div>
                <w:div w:id="522204460">
                  <w:marLeft w:val="0"/>
                  <w:marRight w:val="0"/>
                  <w:marTop w:val="0"/>
                  <w:marBottom w:val="0"/>
                  <w:divBdr>
                    <w:top w:val="none" w:sz="0" w:space="0" w:color="auto"/>
                    <w:left w:val="none" w:sz="0" w:space="0" w:color="auto"/>
                    <w:bottom w:val="none" w:sz="0" w:space="0" w:color="auto"/>
                    <w:right w:val="none" w:sz="0" w:space="0" w:color="auto"/>
                  </w:divBdr>
                  <w:divsChild>
                    <w:div w:id="1891333990">
                      <w:marLeft w:val="0"/>
                      <w:marRight w:val="0"/>
                      <w:marTop w:val="0"/>
                      <w:marBottom w:val="0"/>
                      <w:divBdr>
                        <w:top w:val="none" w:sz="0" w:space="0" w:color="auto"/>
                        <w:left w:val="none" w:sz="0" w:space="0" w:color="auto"/>
                        <w:bottom w:val="none" w:sz="0" w:space="0" w:color="auto"/>
                        <w:right w:val="none" w:sz="0" w:space="0" w:color="auto"/>
                      </w:divBdr>
                    </w:div>
                  </w:divsChild>
                </w:div>
                <w:div w:id="591663258">
                  <w:marLeft w:val="0"/>
                  <w:marRight w:val="0"/>
                  <w:marTop w:val="0"/>
                  <w:marBottom w:val="0"/>
                  <w:divBdr>
                    <w:top w:val="none" w:sz="0" w:space="0" w:color="auto"/>
                    <w:left w:val="none" w:sz="0" w:space="0" w:color="auto"/>
                    <w:bottom w:val="none" w:sz="0" w:space="0" w:color="auto"/>
                    <w:right w:val="none" w:sz="0" w:space="0" w:color="auto"/>
                  </w:divBdr>
                  <w:divsChild>
                    <w:div w:id="216624847">
                      <w:marLeft w:val="0"/>
                      <w:marRight w:val="0"/>
                      <w:marTop w:val="0"/>
                      <w:marBottom w:val="0"/>
                      <w:divBdr>
                        <w:top w:val="none" w:sz="0" w:space="0" w:color="auto"/>
                        <w:left w:val="none" w:sz="0" w:space="0" w:color="auto"/>
                        <w:bottom w:val="none" w:sz="0" w:space="0" w:color="auto"/>
                        <w:right w:val="none" w:sz="0" w:space="0" w:color="auto"/>
                      </w:divBdr>
                    </w:div>
                  </w:divsChild>
                </w:div>
                <w:div w:id="616520518">
                  <w:marLeft w:val="0"/>
                  <w:marRight w:val="0"/>
                  <w:marTop w:val="0"/>
                  <w:marBottom w:val="0"/>
                  <w:divBdr>
                    <w:top w:val="none" w:sz="0" w:space="0" w:color="auto"/>
                    <w:left w:val="none" w:sz="0" w:space="0" w:color="auto"/>
                    <w:bottom w:val="none" w:sz="0" w:space="0" w:color="auto"/>
                    <w:right w:val="none" w:sz="0" w:space="0" w:color="auto"/>
                  </w:divBdr>
                  <w:divsChild>
                    <w:div w:id="1603030983">
                      <w:marLeft w:val="0"/>
                      <w:marRight w:val="0"/>
                      <w:marTop w:val="0"/>
                      <w:marBottom w:val="0"/>
                      <w:divBdr>
                        <w:top w:val="none" w:sz="0" w:space="0" w:color="auto"/>
                        <w:left w:val="none" w:sz="0" w:space="0" w:color="auto"/>
                        <w:bottom w:val="none" w:sz="0" w:space="0" w:color="auto"/>
                        <w:right w:val="none" w:sz="0" w:space="0" w:color="auto"/>
                      </w:divBdr>
                    </w:div>
                  </w:divsChild>
                </w:div>
                <w:div w:id="620308381">
                  <w:marLeft w:val="0"/>
                  <w:marRight w:val="0"/>
                  <w:marTop w:val="0"/>
                  <w:marBottom w:val="0"/>
                  <w:divBdr>
                    <w:top w:val="none" w:sz="0" w:space="0" w:color="auto"/>
                    <w:left w:val="none" w:sz="0" w:space="0" w:color="auto"/>
                    <w:bottom w:val="none" w:sz="0" w:space="0" w:color="auto"/>
                    <w:right w:val="none" w:sz="0" w:space="0" w:color="auto"/>
                  </w:divBdr>
                  <w:divsChild>
                    <w:div w:id="2098667156">
                      <w:marLeft w:val="0"/>
                      <w:marRight w:val="0"/>
                      <w:marTop w:val="0"/>
                      <w:marBottom w:val="0"/>
                      <w:divBdr>
                        <w:top w:val="none" w:sz="0" w:space="0" w:color="auto"/>
                        <w:left w:val="none" w:sz="0" w:space="0" w:color="auto"/>
                        <w:bottom w:val="none" w:sz="0" w:space="0" w:color="auto"/>
                        <w:right w:val="none" w:sz="0" w:space="0" w:color="auto"/>
                      </w:divBdr>
                    </w:div>
                  </w:divsChild>
                </w:div>
                <w:div w:id="629748656">
                  <w:marLeft w:val="0"/>
                  <w:marRight w:val="0"/>
                  <w:marTop w:val="0"/>
                  <w:marBottom w:val="0"/>
                  <w:divBdr>
                    <w:top w:val="none" w:sz="0" w:space="0" w:color="auto"/>
                    <w:left w:val="none" w:sz="0" w:space="0" w:color="auto"/>
                    <w:bottom w:val="none" w:sz="0" w:space="0" w:color="auto"/>
                    <w:right w:val="none" w:sz="0" w:space="0" w:color="auto"/>
                  </w:divBdr>
                  <w:divsChild>
                    <w:div w:id="320812891">
                      <w:marLeft w:val="0"/>
                      <w:marRight w:val="0"/>
                      <w:marTop w:val="0"/>
                      <w:marBottom w:val="0"/>
                      <w:divBdr>
                        <w:top w:val="none" w:sz="0" w:space="0" w:color="auto"/>
                        <w:left w:val="none" w:sz="0" w:space="0" w:color="auto"/>
                        <w:bottom w:val="none" w:sz="0" w:space="0" w:color="auto"/>
                        <w:right w:val="none" w:sz="0" w:space="0" w:color="auto"/>
                      </w:divBdr>
                    </w:div>
                  </w:divsChild>
                </w:div>
                <w:div w:id="672757495">
                  <w:marLeft w:val="0"/>
                  <w:marRight w:val="0"/>
                  <w:marTop w:val="0"/>
                  <w:marBottom w:val="0"/>
                  <w:divBdr>
                    <w:top w:val="none" w:sz="0" w:space="0" w:color="auto"/>
                    <w:left w:val="none" w:sz="0" w:space="0" w:color="auto"/>
                    <w:bottom w:val="none" w:sz="0" w:space="0" w:color="auto"/>
                    <w:right w:val="none" w:sz="0" w:space="0" w:color="auto"/>
                  </w:divBdr>
                  <w:divsChild>
                    <w:div w:id="2030637915">
                      <w:marLeft w:val="0"/>
                      <w:marRight w:val="0"/>
                      <w:marTop w:val="0"/>
                      <w:marBottom w:val="0"/>
                      <w:divBdr>
                        <w:top w:val="none" w:sz="0" w:space="0" w:color="auto"/>
                        <w:left w:val="none" w:sz="0" w:space="0" w:color="auto"/>
                        <w:bottom w:val="none" w:sz="0" w:space="0" w:color="auto"/>
                        <w:right w:val="none" w:sz="0" w:space="0" w:color="auto"/>
                      </w:divBdr>
                    </w:div>
                  </w:divsChild>
                </w:div>
                <w:div w:id="752243968">
                  <w:marLeft w:val="0"/>
                  <w:marRight w:val="0"/>
                  <w:marTop w:val="0"/>
                  <w:marBottom w:val="0"/>
                  <w:divBdr>
                    <w:top w:val="none" w:sz="0" w:space="0" w:color="auto"/>
                    <w:left w:val="none" w:sz="0" w:space="0" w:color="auto"/>
                    <w:bottom w:val="none" w:sz="0" w:space="0" w:color="auto"/>
                    <w:right w:val="none" w:sz="0" w:space="0" w:color="auto"/>
                  </w:divBdr>
                  <w:divsChild>
                    <w:div w:id="1629823139">
                      <w:marLeft w:val="0"/>
                      <w:marRight w:val="0"/>
                      <w:marTop w:val="0"/>
                      <w:marBottom w:val="0"/>
                      <w:divBdr>
                        <w:top w:val="none" w:sz="0" w:space="0" w:color="auto"/>
                        <w:left w:val="none" w:sz="0" w:space="0" w:color="auto"/>
                        <w:bottom w:val="none" w:sz="0" w:space="0" w:color="auto"/>
                        <w:right w:val="none" w:sz="0" w:space="0" w:color="auto"/>
                      </w:divBdr>
                    </w:div>
                  </w:divsChild>
                </w:div>
                <w:div w:id="878780961">
                  <w:marLeft w:val="0"/>
                  <w:marRight w:val="0"/>
                  <w:marTop w:val="0"/>
                  <w:marBottom w:val="0"/>
                  <w:divBdr>
                    <w:top w:val="none" w:sz="0" w:space="0" w:color="auto"/>
                    <w:left w:val="none" w:sz="0" w:space="0" w:color="auto"/>
                    <w:bottom w:val="none" w:sz="0" w:space="0" w:color="auto"/>
                    <w:right w:val="none" w:sz="0" w:space="0" w:color="auto"/>
                  </w:divBdr>
                  <w:divsChild>
                    <w:div w:id="737171603">
                      <w:marLeft w:val="0"/>
                      <w:marRight w:val="0"/>
                      <w:marTop w:val="0"/>
                      <w:marBottom w:val="0"/>
                      <w:divBdr>
                        <w:top w:val="none" w:sz="0" w:space="0" w:color="auto"/>
                        <w:left w:val="none" w:sz="0" w:space="0" w:color="auto"/>
                        <w:bottom w:val="none" w:sz="0" w:space="0" w:color="auto"/>
                        <w:right w:val="none" w:sz="0" w:space="0" w:color="auto"/>
                      </w:divBdr>
                    </w:div>
                  </w:divsChild>
                </w:div>
                <w:div w:id="932053024">
                  <w:marLeft w:val="0"/>
                  <w:marRight w:val="0"/>
                  <w:marTop w:val="0"/>
                  <w:marBottom w:val="0"/>
                  <w:divBdr>
                    <w:top w:val="none" w:sz="0" w:space="0" w:color="auto"/>
                    <w:left w:val="none" w:sz="0" w:space="0" w:color="auto"/>
                    <w:bottom w:val="none" w:sz="0" w:space="0" w:color="auto"/>
                    <w:right w:val="none" w:sz="0" w:space="0" w:color="auto"/>
                  </w:divBdr>
                  <w:divsChild>
                    <w:div w:id="1709254587">
                      <w:marLeft w:val="0"/>
                      <w:marRight w:val="0"/>
                      <w:marTop w:val="0"/>
                      <w:marBottom w:val="0"/>
                      <w:divBdr>
                        <w:top w:val="none" w:sz="0" w:space="0" w:color="auto"/>
                        <w:left w:val="none" w:sz="0" w:space="0" w:color="auto"/>
                        <w:bottom w:val="none" w:sz="0" w:space="0" w:color="auto"/>
                        <w:right w:val="none" w:sz="0" w:space="0" w:color="auto"/>
                      </w:divBdr>
                    </w:div>
                  </w:divsChild>
                </w:div>
                <w:div w:id="956565391">
                  <w:marLeft w:val="0"/>
                  <w:marRight w:val="0"/>
                  <w:marTop w:val="0"/>
                  <w:marBottom w:val="0"/>
                  <w:divBdr>
                    <w:top w:val="none" w:sz="0" w:space="0" w:color="auto"/>
                    <w:left w:val="none" w:sz="0" w:space="0" w:color="auto"/>
                    <w:bottom w:val="none" w:sz="0" w:space="0" w:color="auto"/>
                    <w:right w:val="none" w:sz="0" w:space="0" w:color="auto"/>
                  </w:divBdr>
                  <w:divsChild>
                    <w:div w:id="963852810">
                      <w:marLeft w:val="0"/>
                      <w:marRight w:val="0"/>
                      <w:marTop w:val="0"/>
                      <w:marBottom w:val="0"/>
                      <w:divBdr>
                        <w:top w:val="none" w:sz="0" w:space="0" w:color="auto"/>
                        <w:left w:val="none" w:sz="0" w:space="0" w:color="auto"/>
                        <w:bottom w:val="none" w:sz="0" w:space="0" w:color="auto"/>
                        <w:right w:val="none" w:sz="0" w:space="0" w:color="auto"/>
                      </w:divBdr>
                    </w:div>
                  </w:divsChild>
                </w:div>
                <w:div w:id="986276346">
                  <w:marLeft w:val="0"/>
                  <w:marRight w:val="0"/>
                  <w:marTop w:val="0"/>
                  <w:marBottom w:val="0"/>
                  <w:divBdr>
                    <w:top w:val="none" w:sz="0" w:space="0" w:color="auto"/>
                    <w:left w:val="none" w:sz="0" w:space="0" w:color="auto"/>
                    <w:bottom w:val="none" w:sz="0" w:space="0" w:color="auto"/>
                    <w:right w:val="none" w:sz="0" w:space="0" w:color="auto"/>
                  </w:divBdr>
                  <w:divsChild>
                    <w:div w:id="1967614044">
                      <w:marLeft w:val="0"/>
                      <w:marRight w:val="0"/>
                      <w:marTop w:val="0"/>
                      <w:marBottom w:val="0"/>
                      <w:divBdr>
                        <w:top w:val="none" w:sz="0" w:space="0" w:color="auto"/>
                        <w:left w:val="none" w:sz="0" w:space="0" w:color="auto"/>
                        <w:bottom w:val="none" w:sz="0" w:space="0" w:color="auto"/>
                        <w:right w:val="none" w:sz="0" w:space="0" w:color="auto"/>
                      </w:divBdr>
                    </w:div>
                  </w:divsChild>
                </w:div>
                <w:div w:id="1014770587">
                  <w:marLeft w:val="0"/>
                  <w:marRight w:val="0"/>
                  <w:marTop w:val="0"/>
                  <w:marBottom w:val="0"/>
                  <w:divBdr>
                    <w:top w:val="none" w:sz="0" w:space="0" w:color="auto"/>
                    <w:left w:val="none" w:sz="0" w:space="0" w:color="auto"/>
                    <w:bottom w:val="none" w:sz="0" w:space="0" w:color="auto"/>
                    <w:right w:val="none" w:sz="0" w:space="0" w:color="auto"/>
                  </w:divBdr>
                  <w:divsChild>
                    <w:div w:id="1122921928">
                      <w:marLeft w:val="0"/>
                      <w:marRight w:val="0"/>
                      <w:marTop w:val="0"/>
                      <w:marBottom w:val="0"/>
                      <w:divBdr>
                        <w:top w:val="none" w:sz="0" w:space="0" w:color="auto"/>
                        <w:left w:val="none" w:sz="0" w:space="0" w:color="auto"/>
                        <w:bottom w:val="none" w:sz="0" w:space="0" w:color="auto"/>
                        <w:right w:val="none" w:sz="0" w:space="0" w:color="auto"/>
                      </w:divBdr>
                    </w:div>
                  </w:divsChild>
                </w:div>
                <w:div w:id="1124545484">
                  <w:marLeft w:val="0"/>
                  <w:marRight w:val="0"/>
                  <w:marTop w:val="0"/>
                  <w:marBottom w:val="0"/>
                  <w:divBdr>
                    <w:top w:val="none" w:sz="0" w:space="0" w:color="auto"/>
                    <w:left w:val="none" w:sz="0" w:space="0" w:color="auto"/>
                    <w:bottom w:val="none" w:sz="0" w:space="0" w:color="auto"/>
                    <w:right w:val="none" w:sz="0" w:space="0" w:color="auto"/>
                  </w:divBdr>
                  <w:divsChild>
                    <w:div w:id="853569108">
                      <w:marLeft w:val="0"/>
                      <w:marRight w:val="0"/>
                      <w:marTop w:val="0"/>
                      <w:marBottom w:val="0"/>
                      <w:divBdr>
                        <w:top w:val="none" w:sz="0" w:space="0" w:color="auto"/>
                        <w:left w:val="none" w:sz="0" w:space="0" w:color="auto"/>
                        <w:bottom w:val="none" w:sz="0" w:space="0" w:color="auto"/>
                        <w:right w:val="none" w:sz="0" w:space="0" w:color="auto"/>
                      </w:divBdr>
                    </w:div>
                  </w:divsChild>
                </w:div>
                <w:div w:id="1417172871">
                  <w:marLeft w:val="0"/>
                  <w:marRight w:val="0"/>
                  <w:marTop w:val="0"/>
                  <w:marBottom w:val="0"/>
                  <w:divBdr>
                    <w:top w:val="none" w:sz="0" w:space="0" w:color="auto"/>
                    <w:left w:val="none" w:sz="0" w:space="0" w:color="auto"/>
                    <w:bottom w:val="none" w:sz="0" w:space="0" w:color="auto"/>
                    <w:right w:val="none" w:sz="0" w:space="0" w:color="auto"/>
                  </w:divBdr>
                  <w:divsChild>
                    <w:div w:id="1023441137">
                      <w:marLeft w:val="0"/>
                      <w:marRight w:val="0"/>
                      <w:marTop w:val="0"/>
                      <w:marBottom w:val="0"/>
                      <w:divBdr>
                        <w:top w:val="none" w:sz="0" w:space="0" w:color="auto"/>
                        <w:left w:val="none" w:sz="0" w:space="0" w:color="auto"/>
                        <w:bottom w:val="none" w:sz="0" w:space="0" w:color="auto"/>
                        <w:right w:val="none" w:sz="0" w:space="0" w:color="auto"/>
                      </w:divBdr>
                    </w:div>
                  </w:divsChild>
                </w:div>
                <w:div w:id="1492065258">
                  <w:marLeft w:val="0"/>
                  <w:marRight w:val="0"/>
                  <w:marTop w:val="0"/>
                  <w:marBottom w:val="0"/>
                  <w:divBdr>
                    <w:top w:val="none" w:sz="0" w:space="0" w:color="auto"/>
                    <w:left w:val="none" w:sz="0" w:space="0" w:color="auto"/>
                    <w:bottom w:val="none" w:sz="0" w:space="0" w:color="auto"/>
                    <w:right w:val="none" w:sz="0" w:space="0" w:color="auto"/>
                  </w:divBdr>
                  <w:divsChild>
                    <w:div w:id="478110169">
                      <w:marLeft w:val="0"/>
                      <w:marRight w:val="0"/>
                      <w:marTop w:val="0"/>
                      <w:marBottom w:val="0"/>
                      <w:divBdr>
                        <w:top w:val="none" w:sz="0" w:space="0" w:color="auto"/>
                        <w:left w:val="none" w:sz="0" w:space="0" w:color="auto"/>
                        <w:bottom w:val="none" w:sz="0" w:space="0" w:color="auto"/>
                        <w:right w:val="none" w:sz="0" w:space="0" w:color="auto"/>
                      </w:divBdr>
                    </w:div>
                  </w:divsChild>
                </w:div>
                <w:div w:id="1511406804">
                  <w:marLeft w:val="0"/>
                  <w:marRight w:val="0"/>
                  <w:marTop w:val="0"/>
                  <w:marBottom w:val="0"/>
                  <w:divBdr>
                    <w:top w:val="none" w:sz="0" w:space="0" w:color="auto"/>
                    <w:left w:val="none" w:sz="0" w:space="0" w:color="auto"/>
                    <w:bottom w:val="none" w:sz="0" w:space="0" w:color="auto"/>
                    <w:right w:val="none" w:sz="0" w:space="0" w:color="auto"/>
                  </w:divBdr>
                  <w:divsChild>
                    <w:div w:id="10158">
                      <w:marLeft w:val="0"/>
                      <w:marRight w:val="0"/>
                      <w:marTop w:val="0"/>
                      <w:marBottom w:val="0"/>
                      <w:divBdr>
                        <w:top w:val="none" w:sz="0" w:space="0" w:color="auto"/>
                        <w:left w:val="none" w:sz="0" w:space="0" w:color="auto"/>
                        <w:bottom w:val="none" w:sz="0" w:space="0" w:color="auto"/>
                        <w:right w:val="none" w:sz="0" w:space="0" w:color="auto"/>
                      </w:divBdr>
                    </w:div>
                  </w:divsChild>
                </w:div>
                <w:div w:id="1568879878">
                  <w:marLeft w:val="0"/>
                  <w:marRight w:val="0"/>
                  <w:marTop w:val="0"/>
                  <w:marBottom w:val="0"/>
                  <w:divBdr>
                    <w:top w:val="none" w:sz="0" w:space="0" w:color="auto"/>
                    <w:left w:val="none" w:sz="0" w:space="0" w:color="auto"/>
                    <w:bottom w:val="none" w:sz="0" w:space="0" w:color="auto"/>
                    <w:right w:val="none" w:sz="0" w:space="0" w:color="auto"/>
                  </w:divBdr>
                  <w:divsChild>
                    <w:div w:id="176189871">
                      <w:marLeft w:val="0"/>
                      <w:marRight w:val="0"/>
                      <w:marTop w:val="0"/>
                      <w:marBottom w:val="0"/>
                      <w:divBdr>
                        <w:top w:val="none" w:sz="0" w:space="0" w:color="auto"/>
                        <w:left w:val="none" w:sz="0" w:space="0" w:color="auto"/>
                        <w:bottom w:val="none" w:sz="0" w:space="0" w:color="auto"/>
                        <w:right w:val="none" w:sz="0" w:space="0" w:color="auto"/>
                      </w:divBdr>
                    </w:div>
                  </w:divsChild>
                </w:div>
                <w:div w:id="1619293383">
                  <w:marLeft w:val="0"/>
                  <w:marRight w:val="0"/>
                  <w:marTop w:val="0"/>
                  <w:marBottom w:val="0"/>
                  <w:divBdr>
                    <w:top w:val="none" w:sz="0" w:space="0" w:color="auto"/>
                    <w:left w:val="none" w:sz="0" w:space="0" w:color="auto"/>
                    <w:bottom w:val="none" w:sz="0" w:space="0" w:color="auto"/>
                    <w:right w:val="none" w:sz="0" w:space="0" w:color="auto"/>
                  </w:divBdr>
                  <w:divsChild>
                    <w:div w:id="1374963556">
                      <w:marLeft w:val="0"/>
                      <w:marRight w:val="0"/>
                      <w:marTop w:val="0"/>
                      <w:marBottom w:val="0"/>
                      <w:divBdr>
                        <w:top w:val="none" w:sz="0" w:space="0" w:color="auto"/>
                        <w:left w:val="none" w:sz="0" w:space="0" w:color="auto"/>
                        <w:bottom w:val="none" w:sz="0" w:space="0" w:color="auto"/>
                        <w:right w:val="none" w:sz="0" w:space="0" w:color="auto"/>
                      </w:divBdr>
                    </w:div>
                  </w:divsChild>
                </w:div>
                <w:div w:id="1666854882">
                  <w:marLeft w:val="0"/>
                  <w:marRight w:val="0"/>
                  <w:marTop w:val="0"/>
                  <w:marBottom w:val="0"/>
                  <w:divBdr>
                    <w:top w:val="none" w:sz="0" w:space="0" w:color="auto"/>
                    <w:left w:val="none" w:sz="0" w:space="0" w:color="auto"/>
                    <w:bottom w:val="none" w:sz="0" w:space="0" w:color="auto"/>
                    <w:right w:val="none" w:sz="0" w:space="0" w:color="auto"/>
                  </w:divBdr>
                  <w:divsChild>
                    <w:div w:id="1790968871">
                      <w:marLeft w:val="0"/>
                      <w:marRight w:val="0"/>
                      <w:marTop w:val="0"/>
                      <w:marBottom w:val="0"/>
                      <w:divBdr>
                        <w:top w:val="none" w:sz="0" w:space="0" w:color="auto"/>
                        <w:left w:val="none" w:sz="0" w:space="0" w:color="auto"/>
                        <w:bottom w:val="none" w:sz="0" w:space="0" w:color="auto"/>
                        <w:right w:val="none" w:sz="0" w:space="0" w:color="auto"/>
                      </w:divBdr>
                    </w:div>
                  </w:divsChild>
                </w:div>
                <w:div w:id="1678919474">
                  <w:marLeft w:val="0"/>
                  <w:marRight w:val="0"/>
                  <w:marTop w:val="0"/>
                  <w:marBottom w:val="0"/>
                  <w:divBdr>
                    <w:top w:val="none" w:sz="0" w:space="0" w:color="auto"/>
                    <w:left w:val="none" w:sz="0" w:space="0" w:color="auto"/>
                    <w:bottom w:val="none" w:sz="0" w:space="0" w:color="auto"/>
                    <w:right w:val="none" w:sz="0" w:space="0" w:color="auto"/>
                  </w:divBdr>
                  <w:divsChild>
                    <w:div w:id="1666010844">
                      <w:marLeft w:val="0"/>
                      <w:marRight w:val="0"/>
                      <w:marTop w:val="0"/>
                      <w:marBottom w:val="0"/>
                      <w:divBdr>
                        <w:top w:val="none" w:sz="0" w:space="0" w:color="auto"/>
                        <w:left w:val="none" w:sz="0" w:space="0" w:color="auto"/>
                        <w:bottom w:val="none" w:sz="0" w:space="0" w:color="auto"/>
                        <w:right w:val="none" w:sz="0" w:space="0" w:color="auto"/>
                      </w:divBdr>
                    </w:div>
                  </w:divsChild>
                </w:div>
                <w:div w:id="1680888396">
                  <w:marLeft w:val="0"/>
                  <w:marRight w:val="0"/>
                  <w:marTop w:val="0"/>
                  <w:marBottom w:val="0"/>
                  <w:divBdr>
                    <w:top w:val="none" w:sz="0" w:space="0" w:color="auto"/>
                    <w:left w:val="none" w:sz="0" w:space="0" w:color="auto"/>
                    <w:bottom w:val="none" w:sz="0" w:space="0" w:color="auto"/>
                    <w:right w:val="none" w:sz="0" w:space="0" w:color="auto"/>
                  </w:divBdr>
                  <w:divsChild>
                    <w:div w:id="132069286">
                      <w:marLeft w:val="0"/>
                      <w:marRight w:val="0"/>
                      <w:marTop w:val="0"/>
                      <w:marBottom w:val="0"/>
                      <w:divBdr>
                        <w:top w:val="none" w:sz="0" w:space="0" w:color="auto"/>
                        <w:left w:val="none" w:sz="0" w:space="0" w:color="auto"/>
                        <w:bottom w:val="none" w:sz="0" w:space="0" w:color="auto"/>
                        <w:right w:val="none" w:sz="0" w:space="0" w:color="auto"/>
                      </w:divBdr>
                    </w:div>
                  </w:divsChild>
                </w:div>
                <w:div w:id="1804928077">
                  <w:marLeft w:val="0"/>
                  <w:marRight w:val="0"/>
                  <w:marTop w:val="0"/>
                  <w:marBottom w:val="0"/>
                  <w:divBdr>
                    <w:top w:val="none" w:sz="0" w:space="0" w:color="auto"/>
                    <w:left w:val="none" w:sz="0" w:space="0" w:color="auto"/>
                    <w:bottom w:val="none" w:sz="0" w:space="0" w:color="auto"/>
                    <w:right w:val="none" w:sz="0" w:space="0" w:color="auto"/>
                  </w:divBdr>
                  <w:divsChild>
                    <w:div w:id="857349805">
                      <w:marLeft w:val="0"/>
                      <w:marRight w:val="0"/>
                      <w:marTop w:val="0"/>
                      <w:marBottom w:val="0"/>
                      <w:divBdr>
                        <w:top w:val="none" w:sz="0" w:space="0" w:color="auto"/>
                        <w:left w:val="none" w:sz="0" w:space="0" w:color="auto"/>
                        <w:bottom w:val="none" w:sz="0" w:space="0" w:color="auto"/>
                        <w:right w:val="none" w:sz="0" w:space="0" w:color="auto"/>
                      </w:divBdr>
                    </w:div>
                  </w:divsChild>
                </w:div>
                <w:div w:id="1824353238">
                  <w:marLeft w:val="0"/>
                  <w:marRight w:val="0"/>
                  <w:marTop w:val="0"/>
                  <w:marBottom w:val="0"/>
                  <w:divBdr>
                    <w:top w:val="none" w:sz="0" w:space="0" w:color="auto"/>
                    <w:left w:val="none" w:sz="0" w:space="0" w:color="auto"/>
                    <w:bottom w:val="none" w:sz="0" w:space="0" w:color="auto"/>
                    <w:right w:val="none" w:sz="0" w:space="0" w:color="auto"/>
                  </w:divBdr>
                  <w:divsChild>
                    <w:div w:id="443962987">
                      <w:marLeft w:val="0"/>
                      <w:marRight w:val="0"/>
                      <w:marTop w:val="0"/>
                      <w:marBottom w:val="0"/>
                      <w:divBdr>
                        <w:top w:val="none" w:sz="0" w:space="0" w:color="auto"/>
                        <w:left w:val="none" w:sz="0" w:space="0" w:color="auto"/>
                        <w:bottom w:val="none" w:sz="0" w:space="0" w:color="auto"/>
                        <w:right w:val="none" w:sz="0" w:space="0" w:color="auto"/>
                      </w:divBdr>
                    </w:div>
                  </w:divsChild>
                </w:div>
                <w:div w:id="1833980975">
                  <w:marLeft w:val="0"/>
                  <w:marRight w:val="0"/>
                  <w:marTop w:val="0"/>
                  <w:marBottom w:val="0"/>
                  <w:divBdr>
                    <w:top w:val="none" w:sz="0" w:space="0" w:color="auto"/>
                    <w:left w:val="none" w:sz="0" w:space="0" w:color="auto"/>
                    <w:bottom w:val="none" w:sz="0" w:space="0" w:color="auto"/>
                    <w:right w:val="none" w:sz="0" w:space="0" w:color="auto"/>
                  </w:divBdr>
                  <w:divsChild>
                    <w:div w:id="668757009">
                      <w:marLeft w:val="0"/>
                      <w:marRight w:val="0"/>
                      <w:marTop w:val="0"/>
                      <w:marBottom w:val="0"/>
                      <w:divBdr>
                        <w:top w:val="none" w:sz="0" w:space="0" w:color="auto"/>
                        <w:left w:val="none" w:sz="0" w:space="0" w:color="auto"/>
                        <w:bottom w:val="none" w:sz="0" w:space="0" w:color="auto"/>
                        <w:right w:val="none" w:sz="0" w:space="0" w:color="auto"/>
                      </w:divBdr>
                    </w:div>
                  </w:divsChild>
                </w:div>
                <w:div w:id="1861820408">
                  <w:marLeft w:val="0"/>
                  <w:marRight w:val="0"/>
                  <w:marTop w:val="0"/>
                  <w:marBottom w:val="0"/>
                  <w:divBdr>
                    <w:top w:val="none" w:sz="0" w:space="0" w:color="auto"/>
                    <w:left w:val="none" w:sz="0" w:space="0" w:color="auto"/>
                    <w:bottom w:val="none" w:sz="0" w:space="0" w:color="auto"/>
                    <w:right w:val="none" w:sz="0" w:space="0" w:color="auto"/>
                  </w:divBdr>
                  <w:divsChild>
                    <w:div w:id="724253873">
                      <w:marLeft w:val="0"/>
                      <w:marRight w:val="0"/>
                      <w:marTop w:val="0"/>
                      <w:marBottom w:val="0"/>
                      <w:divBdr>
                        <w:top w:val="none" w:sz="0" w:space="0" w:color="auto"/>
                        <w:left w:val="none" w:sz="0" w:space="0" w:color="auto"/>
                        <w:bottom w:val="none" w:sz="0" w:space="0" w:color="auto"/>
                        <w:right w:val="none" w:sz="0" w:space="0" w:color="auto"/>
                      </w:divBdr>
                    </w:div>
                  </w:divsChild>
                </w:div>
                <w:div w:id="1914732518">
                  <w:marLeft w:val="0"/>
                  <w:marRight w:val="0"/>
                  <w:marTop w:val="0"/>
                  <w:marBottom w:val="0"/>
                  <w:divBdr>
                    <w:top w:val="none" w:sz="0" w:space="0" w:color="auto"/>
                    <w:left w:val="none" w:sz="0" w:space="0" w:color="auto"/>
                    <w:bottom w:val="none" w:sz="0" w:space="0" w:color="auto"/>
                    <w:right w:val="none" w:sz="0" w:space="0" w:color="auto"/>
                  </w:divBdr>
                  <w:divsChild>
                    <w:div w:id="1119058966">
                      <w:marLeft w:val="0"/>
                      <w:marRight w:val="0"/>
                      <w:marTop w:val="0"/>
                      <w:marBottom w:val="0"/>
                      <w:divBdr>
                        <w:top w:val="none" w:sz="0" w:space="0" w:color="auto"/>
                        <w:left w:val="none" w:sz="0" w:space="0" w:color="auto"/>
                        <w:bottom w:val="none" w:sz="0" w:space="0" w:color="auto"/>
                        <w:right w:val="none" w:sz="0" w:space="0" w:color="auto"/>
                      </w:divBdr>
                    </w:div>
                  </w:divsChild>
                </w:div>
                <w:div w:id="1919948387">
                  <w:marLeft w:val="0"/>
                  <w:marRight w:val="0"/>
                  <w:marTop w:val="0"/>
                  <w:marBottom w:val="0"/>
                  <w:divBdr>
                    <w:top w:val="none" w:sz="0" w:space="0" w:color="auto"/>
                    <w:left w:val="none" w:sz="0" w:space="0" w:color="auto"/>
                    <w:bottom w:val="none" w:sz="0" w:space="0" w:color="auto"/>
                    <w:right w:val="none" w:sz="0" w:space="0" w:color="auto"/>
                  </w:divBdr>
                  <w:divsChild>
                    <w:div w:id="46882572">
                      <w:marLeft w:val="0"/>
                      <w:marRight w:val="0"/>
                      <w:marTop w:val="0"/>
                      <w:marBottom w:val="0"/>
                      <w:divBdr>
                        <w:top w:val="none" w:sz="0" w:space="0" w:color="auto"/>
                        <w:left w:val="none" w:sz="0" w:space="0" w:color="auto"/>
                        <w:bottom w:val="none" w:sz="0" w:space="0" w:color="auto"/>
                        <w:right w:val="none" w:sz="0" w:space="0" w:color="auto"/>
                      </w:divBdr>
                    </w:div>
                  </w:divsChild>
                </w:div>
                <w:div w:id="1955867684">
                  <w:marLeft w:val="0"/>
                  <w:marRight w:val="0"/>
                  <w:marTop w:val="0"/>
                  <w:marBottom w:val="0"/>
                  <w:divBdr>
                    <w:top w:val="none" w:sz="0" w:space="0" w:color="auto"/>
                    <w:left w:val="none" w:sz="0" w:space="0" w:color="auto"/>
                    <w:bottom w:val="none" w:sz="0" w:space="0" w:color="auto"/>
                    <w:right w:val="none" w:sz="0" w:space="0" w:color="auto"/>
                  </w:divBdr>
                  <w:divsChild>
                    <w:div w:id="1947882511">
                      <w:marLeft w:val="0"/>
                      <w:marRight w:val="0"/>
                      <w:marTop w:val="0"/>
                      <w:marBottom w:val="0"/>
                      <w:divBdr>
                        <w:top w:val="none" w:sz="0" w:space="0" w:color="auto"/>
                        <w:left w:val="none" w:sz="0" w:space="0" w:color="auto"/>
                        <w:bottom w:val="none" w:sz="0" w:space="0" w:color="auto"/>
                        <w:right w:val="none" w:sz="0" w:space="0" w:color="auto"/>
                      </w:divBdr>
                    </w:div>
                  </w:divsChild>
                </w:div>
                <w:div w:id="2014722948">
                  <w:marLeft w:val="0"/>
                  <w:marRight w:val="0"/>
                  <w:marTop w:val="0"/>
                  <w:marBottom w:val="0"/>
                  <w:divBdr>
                    <w:top w:val="none" w:sz="0" w:space="0" w:color="auto"/>
                    <w:left w:val="none" w:sz="0" w:space="0" w:color="auto"/>
                    <w:bottom w:val="none" w:sz="0" w:space="0" w:color="auto"/>
                    <w:right w:val="none" w:sz="0" w:space="0" w:color="auto"/>
                  </w:divBdr>
                  <w:divsChild>
                    <w:div w:id="309797179">
                      <w:marLeft w:val="0"/>
                      <w:marRight w:val="0"/>
                      <w:marTop w:val="0"/>
                      <w:marBottom w:val="0"/>
                      <w:divBdr>
                        <w:top w:val="none" w:sz="0" w:space="0" w:color="auto"/>
                        <w:left w:val="none" w:sz="0" w:space="0" w:color="auto"/>
                        <w:bottom w:val="none" w:sz="0" w:space="0" w:color="auto"/>
                        <w:right w:val="none" w:sz="0" w:space="0" w:color="auto"/>
                      </w:divBdr>
                    </w:div>
                  </w:divsChild>
                </w:div>
                <w:div w:id="2020347378">
                  <w:marLeft w:val="0"/>
                  <w:marRight w:val="0"/>
                  <w:marTop w:val="0"/>
                  <w:marBottom w:val="0"/>
                  <w:divBdr>
                    <w:top w:val="none" w:sz="0" w:space="0" w:color="auto"/>
                    <w:left w:val="none" w:sz="0" w:space="0" w:color="auto"/>
                    <w:bottom w:val="none" w:sz="0" w:space="0" w:color="auto"/>
                    <w:right w:val="none" w:sz="0" w:space="0" w:color="auto"/>
                  </w:divBdr>
                  <w:divsChild>
                    <w:div w:id="1499811061">
                      <w:marLeft w:val="0"/>
                      <w:marRight w:val="0"/>
                      <w:marTop w:val="0"/>
                      <w:marBottom w:val="0"/>
                      <w:divBdr>
                        <w:top w:val="none" w:sz="0" w:space="0" w:color="auto"/>
                        <w:left w:val="none" w:sz="0" w:space="0" w:color="auto"/>
                        <w:bottom w:val="none" w:sz="0" w:space="0" w:color="auto"/>
                        <w:right w:val="none" w:sz="0" w:space="0" w:color="auto"/>
                      </w:divBdr>
                    </w:div>
                  </w:divsChild>
                </w:div>
                <w:div w:id="2040278197">
                  <w:marLeft w:val="0"/>
                  <w:marRight w:val="0"/>
                  <w:marTop w:val="0"/>
                  <w:marBottom w:val="0"/>
                  <w:divBdr>
                    <w:top w:val="none" w:sz="0" w:space="0" w:color="auto"/>
                    <w:left w:val="none" w:sz="0" w:space="0" w:color="auto"/>
                    <w:bottom w:val="none" w:sz="0" w:space="0" w:color="auto"/>
                    <w:right w:val="none" w:sz="0" w:space="0" w:color="auto"/>
                  </w:divBdr>
                  <w:divsChild>
                    <w:div w:id="18819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32204">
          <w:marLeft w:val="0"/>
          <w:marRight w:val="0"/>
          <w:marTop w:val="0"/>
          <w:marBottom w:val="0"/>
          <w:divBdr>
            <w:top w:val="none" w:sz="0" w:space="0" w:color="auto"/>
            <w:left w:val="none" w:sz="0" w:space="0" w:color="auto"/>
            <w:bottom w:val="none" w:sz="0" w:space="0" w:color="auto"/>
            <w:right w:val="none" w:sz="0" w:space="0" w:color="auto"/>
          </w:divBdr>
        </w:div>
        <w:div w:id="1663196731">
          <w:marLeft w:val="0"/>
          <w:marRight w:val="0"/>
          <w:marTop w:val="0"/>
          <w:marBottom w:val="0"/>
          <w:divBdr>
            <w:top w:val="none" w:sz="0" w:space="0" w:color="auto"/>
            <w:left w:val="none" w:sz="0" w:space="0" w:color="auto"/>
            <w:bottom w:val="none" w:sz="0" w:space="0" w:color="auto"/>
            <w:right w:val="none" w:sz="0" w:space="0" w:color="auto"/>
          </w:divBdr>
          <w:divsChild>
            <w:div w:id="539391891">
              <w:marLeft w:val="-75"/>
              <w:marRight w:val="0"/>
              <w:marTop w:val="30"/>
              <w:marBottom w:val="30"/>
              <w:divBdr>
                <w:top w:val="none" w:sz="0" w:space="0" w:color="auto"/>
                <w:left w:val="none" w:sz="0" w:space="0" w:color="auto"/>
                <w:bottom w:val="none" w:sz="0" w:space="0" w:color="auto"/>
                <w:right w:val="none" w:sz="0" w:space="0" w:color="auto"/>
              </w:divBdr>
              <w:divsChild>
                <w:div w:id="11155632">
                  <w:marLeft w:val="0"/>
                  <w:marRight w:val="0"/>
                  <w:marTop w:val="0"/>
                  <w:marBottom w:val="0"/>
                  <w:divBdr>
                    <w:top w:val="none" w:sz="0" w:space="0" w:color="auto"/>
                    <w:left w:val="none" w:sz="0" w:space="0" w:color="auto"/>
                    <w:bottom w:val="none" w:sz="0" w:space="0" w:color="auto"/>
                    <w:right w:val="none" w:sz="0" w:space="0" w:color="auto"/>
                  </w:divBdr>
                  <w:divsChild>
                    <w:div w:id="682166806">
                      <w:marLeft w:val="0"/>
                      <w:marRight w:val="0"/>
                      <w:marTop w:val="0"/>
                      <w:marBottom w:val="0"/>
                      <w:divBdr>
                        <w:top w:val="none" w:sz="0" w:space="0" w:color="auto"/>
                        <w:left w:val="none" w:sz="0" w:space="0" w:color="auto"/>
                        <w:bottom w:val="none" w:sz="0" w:space="0" w:color="auto"/>
                        <w:right w:val="none" w:sz="0" w:space="0" w:color="auto"/>
                      </w:divBdr>
                    </w:div>
                  </w:divsChild>
                </w:div>
                <w:div w:id="304698691">
                  <w:marLeft w:val="0"/>
                  <w:marRight w:val="0"/>
                  <w:marTop w:val="0"/>
                  <w:marBottom w:val="0"/>
                  <w:divBdr>
                    <w:top w:val="none" w:sz="0" w:space="0" w:color="auto"/>
                    <w:left w:val="none" w:sz="0" w:space="0" w:color="auto"/>
                    <w:bottom w:val="none" w:sz="0" w:space="0" w:color="auto"/>
                    <w:right w:val="none" w:sz="0" w:space="0" w:color="auto"/>
                  </w:divBdr>
                  <w:divsChild>
                    <w:div w:id="1289820012">
                      <w:marLeft w:val="0"/>
                      <w:marRight w:val="0"/>
                      <w:marTop w:val="0"/>
                      <w:marBottom w:val="0"/>
                      <w:divBdr>
                        <w:top w:val="none" w:sz="0" w:space="0" w:color="auto"/>
                        <w:left w:val="none" w:sz="0" w:space="0" w:color="auto"/>
                        <w:bottom w:val="none" w:sz="0" w:space="0" w:color="auto"/>
                        <w:right w:val="none" w:sz="0" w:space="0" w:color="auto"/>
                      </w:divBdr>
                    </w:div>
                  </w:divsChild>
                </w:div>
                <w:div w:id="324095536">
                  <w:marLeft w:val="0"/>
                  <w:marRight w:val="0"/>
                  <w:marTop w:val="0"/>
                  <w:marBottom w:val="0"/>
                  <w:divBdr>
                    <w:top w:val="none" w:sz="0" w:space="0" w:color="auto"/>
                    <w:left w:val="none" w:sz="0" w:space="0" w:color="auto"/>
                    <w:bottom w:val="none" w:sz="0" w:space="0" w:color="auto"/>
                    <w:right w:val="none" w:sz="0" w:space="0" w:color="auto"/>
                  </w:divBdr>
                  <w:divsChild>
                    <w:div w:id="930237853">
                      <w:marLeft w:val="0"/>
                      <w:marRight w:val="0"/>
                      <w:marTop w:val="0"/>
                      <w:marBottom w:val="0"/>
                      <w:divBdr>
                        <w:top w:val="none" w:sz="0" w:space="0" w:color="auto"/>
                        <w:left w:val="none" w:sz="0" w:space="0" w:color="auto"/>
                        <w:bottom w:val="none" w:sz="0" w:space="0" w:color="auto"/>
                        <w:right w:val="none" w:sz="0" w:space="0" w:color="auto"/>
                      </w:divBdr>
                    </w:div>
                  </w:divsChild>
                </w:div>
                <w:div w:id="327249823">
                  <w:marLeft w:val="0"/>
                  <w:marRight w:val="0"/>
                  <w:marTop w:val="0"/>
                  <w:marBottom w:val="0"/>
                  <w:divBdr>
                    <w:top w:val="none" w:sz="0" w:space="0" w:color="auto"/>
                    <w:left w:val="none" w:sz="0" w:space="0" w:color="auto"/>
                    <w:bottom w:val="none" w:sz="0" w:space="0" w:color="auto"/>
                    <w:right w:val="none" w:sz="0" w:space="0" w:color="auto"/>
                  </w:divBdr>
                  <w:divsChild>
                    <w:div w:id="339048947">
                      <w:marLeft w:val="0"/>
                      <w:marRight w:val="0"/>
                      <w:marTop w:val="0"/>
                      <w:marBottom w:val="0"/>
                      <w:divBdr>
                        <w:top w:val="none" w:sz="0" w:space="0" w:color="auto"/>
                        <w:left w:val="none" w:sz="0" w:space="0" w:color="auto"/>
                        <w:bottom w:val="none" w:sz="0" w:space="0" w:color="auto"/>
                        <w:right w:val="none" w:sz="0" w:space="0" w:color="auto"/>
                      </w:divBdr>
                    </w:div>
                  </w:divsChild>
                </w:div>
                <w:div w:id="467015799">
                  <w:marLeft w:val="0"/>
                  <w:marRight w:val="0"/>
                  <w:marTop w:val="0"/>
                  <w:marBottom w:val="0"/>
                  <w:divBdr>
                    <w:top w:val="none" w:sz="0" w:space="0" w:color="auto"/>
                    <w:left w:val="none" w:sz="0" w:space="0" w:color="auto"/>
                    <w:bottom w:val="none" w:sz="0" w:space="0" w:color="auto"/>
                    <w:right w:val="none" w:sz="0" w:space="0" w:color="auto"/>
                  </w:divBdr>
                  <w:divsChild>
                    <w:div w:id="522209980">
                      <w:marLeft w:val="0"/>
                      <w:marRight w:val="0"/>
                      <w:marTop w:val="0"/>
                      <w:marBottom w:val="0"/>
                      <w:divBdr>
                        <w:top w:val="none" w:sz="0" w:space="0" w:color="auto"/>
                        <w:left w:val="none" w:sz="0" w:space="0" w:color="auto"/>
                        <w:bottom w:val="none" w:sz="0" w:space="0" w:color="auto"/>
                        <w:right w:val="none" w:sz="0" w:space="0" w:color="auto"/>
                      </w:divBdr>
                    </w:div>
                  </w:divsChild>
                </w:div>
                <w:div w:id="491412245">
                  <w:marLeft w:val="0"/>
                  <w:marRight w:val="0"/>
                  <w:marTop w:val="0"/>
                  <w:marBottom w:val="0"/>
                  <w:divBdr>
                    <w:top w:val="none" w:sz="0" w:space="0" w:color="auto"/>
                    <w:left w:val="none" w:sz="0" w:space="0" w:color="auto"/>
                    <w:bottom w:val="none" w:sz="0" w:space="0" w:color="auto"/>
                    <w:right w:val="none" w:sz="0" w:space="0" w:color="auto"/>
                  </w:divBdr>
                  <w:divsChild>
                    <w:div w:id="1053774090">
                      <w:marLeft w:val="0"/>
                      <w:marRight w:val="0"/>
                      <w:marTop w:val="0"/>
                      <w:marBottom w:val="0"/>
                      <w:divBdr>
                        <w:top w:val="none" w:sz="0" w:space="0" w:color="auto"/>
                        <w:left w:val="none" w:sz="0" w:space="0" w:color="auto"/>
                        <w:bottom w:val="none" w:sz="0" w:space="0" w:color="auto"/>
                        <w:right w:val="none" w:sz="0" w:space="0" w:color="auto"/>
                      </w:divBdr>
                    </w:div>
                  </w:divsChild>
                </w:div>
                <w:div w:id="567687746">
                  <w:marLeft w:val="0"/>
                  <w:marRight w:val="0"/>
                  <w:marTop w:val="0"/>
                  <w:marBottom w:val="0"/>
                  <w:divBdr>
                    <w:top w:val="none" w:sz="0" w:space="0" w:color="auto"/>
                    <w:left w:val="none" w:sz="0" w:space="0" w:color="auto"/>
                    <w:bottom w:val="none" w:sz="0" w:space="0" w:color="auto"/>
                    <w:right w:val="none" w:sz="0" w:space="0" w:color="auto"/>
                  </w:divBdr>
                  <w:divsChild>
                    <w:div w:id="1160119767">
                      <w:marLeft w:val="0"/>
                      <w:marRight w:val="0"/>
                      <w:marTop w:val="0"/>
                      <w:marBottom w:val="0"/>
                      <w:divBdr>
                        <w:top w:val="none" w:sz="0" w:space="0" w:color="auto"/>
                        <w:left w:val="none" w:sz="0" w:space="0" w:color="auto"/>
                        <w:bottom w:val="none" w:sz="0" w:space="0" w:color="auto"/>
                        <w:right w:val="none" w:sz="0" w:space="0" w:color="auto"/>
                      </w:divBdr>
                    </w:div>
                  </w:divsChild>
                </w:div>
                <w:div w:id="734084656">
                  <w:marLeft w:val="0"/>
                  <w:marRight w:val="0"/>
                  <w:marTop w:val="0"/>
                  <w:marBottom w:val="0"/>
                  <w:divBdr>
                    <w:top w:val="none" w:sz="0" w:space="0" w:color="auto"/>
                    <w:left w:val="none" w:sz="0" w:space="0" w:color="auto"/>
                    <w:bottom w:val="none" w:sz="0" w:space="0" w:color="auto"/>
                    <w:right w:val="none" w:sz="0" w:space="0" w:color="auto"/>
                  </w:divBdr>
                  <w:divsChild>
                    <w:div w:id="386413082">
                      <w:marLeft w:val="0"/>
                      <w:marRight w:val="0"/>
                      <w:marTop w:val="0"/>
                      <w:marBottom w:val="0"/>
                      <w:divBdr>
                        <w:top w:val="none" w:sz="0" w:space="0" w:color="auto"/>
                        <w:left w:val="none" w:sz="0" w:space="0" w:color="auto"/>
                        <w:bottom w:val="none" w:sz="0" w:space="0" w:color="auto"/>
                        <w:right w:val="none" w:sz="0" w:space="0" w:color="auto"/>
                      </w:divBdr>
                    </w:div>
                  </w:divsChild>
                </w:div>
                <w:div w:id="747114304">
                  <w:marLeft w:val="0"/>
                  <w:marRight w:val="0"/>
                  <w:marTop w:val="0"/>
                  <w:marBottom w:val="0"/>
                  <w:divBdr>
                    <w:top w:val="none" w:sz="0" w:space="0" w:color="auto"/>
                    <w:left w:val="none" w:sz="0" w:space="0" w:color="auto"/>
                    <w:bottom w:val="none" w:sz="0" w:space="0" w:color="auto"/>
                    <w:right w:val="none" w:sz="0" w:space="0" w:color="auto"/>
                  </w:divBdr>
                  <w:divsChild>
                    <w:div w:id="440224481">
                      <w:marLeft w:val="0"/>
                      <w:marRight w:val="0"/>
                      <w:marTop w:val="0"/>
                      <w:marBottom w:val="0"/>
                      <w:divBdr>
                        <w:top w:val="none" w:sz="0" w:space="0" w:color="auto"/>
                        <w:left w:val="none" w:sz="0" w:space="0" w:color="auto"/>
                        <w:bottom w:val="none" w:sz="0" w:space="0" w:color="auto"/>
                        <w:right w:val="none" w:sz="0" w:space="0" w:color="auto"/>
                      </w:divBdr>
                    </w:div>
                  </w:divsChild>
                </w:div>
                <w:div w:id="770777468">
                  <w:marLeft w:val="0"/>
                  <w:marRight w:val="0"/>
                  <w:marTop w:val="0"/>
                  <w:marBottom w:val="0"/>
                  <w:divBdr>
                    <w:top w:val="none" w:sz="0" w:space="0" w:color="auto"/>
                    <w:left w:val="none" w:sz="0" w:space="0" w:color="auto"/>
                    <w:bottom w:val="none" w:sz="0" w:space="0" w:color="auto"/>
                    <w:right w:val="none" w:sz="0" w:space="0" w:color="auto"/>
                  </w:divBdr>
                  <w:divsChild>
                    <w:div w:id="1478258690">
                      <w:marLeft w:val="0"/>
                      <w:marRight w:val="0"/>
                      <w:marTop w:val="0"/>
                      <w:marBottom w:val="0"/>
                      <w:divBdr>
                        <w:top w:val="none" w:sz="0" w:space="0" w:color="auto"/>
                        <w:left w:val="none" w:sz="0" w:space="0" w:color="auto"/>
                        <w:bottom w:val="none" w:sz="0" w:space="0" w:color="auto"/>
                        <w:right w:val="none" w:sz="0" w:space="0" w:color="auto"/>
                      </w:divBdr>
                    </w:div>
                  </w:divsChild>
                </w:div>
                <w:div w:id="872159212">
                  <w:marLeft w:val="0"/>
                  <w:marRight w:val="0"/>
                  <w:marTop w:val="0"/>
                  <w:marBottom w:val="0"/>
                  <w:divBdr>
                    <w:top w:val="none" w:sz="0" w:space="0" w:color="auto"/>
                    <w:left w:val="none" w:sz="0" w:space="0" w:color="auto"/>
                    <w:bottom w:val="none" w:sz="0" w:space="0" w:color="auto"/>
                    <w:right w:val="none" w:sz="0" w:space="0" w:color="auto"/>
                  </w:divBdr>
                  <w:divsChild>
                    <w:div w:id="1406957257">
                      <w:marLeft w:val="0"/>
                      <w:marRight w:val="0"/>
                      <w:marTop w:val="0"/>
                      <w:marBottom w:val="0"/>
                      <w:divBdr>
                        <w:top w:val="none" w:sz="0" w:space="0" w:color="auto"/>
                        <w:left w:val="none" w:sz="0" w:space="0" w:color="auto"/>
                        <w:bottom w:val="none" w:sz="0" w:space="0" w:color="auto"/>
                        <w:right w:val="none" w:sz="0" w:space="0" w:color="auto"/>
                      </w:divBdr>
                    </w:div>
                  </w:divsChild>
                </w:div>
                <w:div w:id="1084842136">
                  <w:marLeft w:val="0"/>
                  <w:marRight w:val="0"/>
                  <w:marTop w:val="0"/>
                  <w:marBottom w:val="0"/>
                  <w:divBdr>
                    <w:top w:val="none" w:sz="0" w:space="0" w:color="auto"/>
                    <w:left w:val="none" w:sz="0" w:space="0" w:color="auto"/>
                    <w:bottom w:val="none" w:sz="0" w:space="0" w:color="auto"/>
                    <w:right w:val="none" w:sz="0" w:space="0" w:color="auto"/>
                  </w:divBdr>
                  <w:divsChild>
                    <w:div w:id="1376272597">
                      <w:marLeft w:val="0"/>
                      <w:marRight w:val="0"/>
                      <w:marTop w:val="0"/>
                      <w:marBottom w:val="0"/>
                      <w:divBdr>
                        <w:top w:val="none" w:sz="0" w:space="0" w:color="auto"/>
                        <w:left w:val="none" w:sz="0" w:space="0" w:color="auto"/>
                        <w:bottom w:val="none" w:sz="0" w:space="0" w:color="auto"/>
                        <w:right w:val="none" w:sz="0" w:space="0" w:color="auto"/>
                      </w:divBdr>
                    </w:div>
                  </w:divsChild>
                </w:div>
                <w:div w:id="1264999529">
                  <w:marLeft w:val="0"/>
                  <w:marRight w:val="0"/>
                  <w:marTop w:val="0"/>
                  <w:marBottom w:val="0"/>
                  <w:divBdr>
                    <w:top w:val="none" w:sz="0" w:space="0" w:color="auto"/>
                    <w:left w:val="none" w:sz="0" w:space="0" w:color="auto"/>
                    <w:bottom w:val="none" w:sz="0" w:space="0" w:color="auto"/>
                    <w:right w:val="none" w:sz="0" w:space="0" w:color="auto"/>
                  </w:divBdr>
                  <w:divsChild>
                    <w:div w:id="317534570">
                      <w:marLeft w:val="0"/>
                      <w:marRight w:val="0"/>
                      <w:marTop w:val="0"/>
                      <w:marBottom w:val="0"/>
                      <w:divBdr>
                        <w:top w:val="none" w:sz="0" w:space="0" w:color="auto"/>
                        <w:left w:val="none" w:sz="0" w:space="0" w:color="auto"/>
                        <w:bottom w:val="none" w:sz="0" w:space="0" w:color="auto"/>
                        <w:right w:val="none" w:sz="0" w:space="0" w:color="auto"/>
                      </w:divBdr>
                    </w:div>
                  </w:divsChild>
                </w:div>
                <w:div w:id="1558475116">
                  <w:marLeft w:val="0"/>
                  <w:marRight w:val="0"/>
                  <w:marTop w:val="0"/>
                  <w:marBottom w:val="0"/>
                  <w:divBdr>
                    <w:top w:val="none" w:sz="0" w:space="0" w:color="auto"/>
                    <w:left w:val="none" w:sz="0" w:space="0" w:color="auto"/>
                    <w:bottom w:val="none" w:sz="0" w:space="0" w:color="auto"/>
                    <w:right w:val="none" w:sz="0" w:space="0" w:color="auto"/>
                  </w:divBdr>
                  <w:divsChild>
                    <w:div w:id="117264258">
                      <w:marLeft w:val="0"/>
                      <w:marRight w:val="0"/>
                      <w:marTop w:val="0"/>
                      <w:marBottom w:val="0"/>
                      <w:divBdr>
                        <w:top w:val="none" w:sz="0" w:space="0" w:color="auto"/>
                        <w:left w:val="none" w:sz="0" w:space="0" w:color="auto"/>
                        <w:bottom w:val="none" w:sz="0" w:space="0" w:color="auto"/>
                        <w:right w:val="none" w:sz="0" w:space="0" w:color="auto"/>
                      </w:divBdr>
                    </w:div>
                  </w:divsChild>
                </w:div>
                <w:div w:id="1585649688">
                  <w:marLeft w:val="0"/>
                  <w:marRight w:val="0"/>
                  <w:marTop w:val="0"/>
                  <w:marBottom w:val="0"/>
                  <w:divBdr>
                    <w:top w:val="none" w:sz="0" w:space="0" w:color="auto"/>
                    <w:left w:val="none" w:sz="0" w:space="0" w:color="auto"/>
                    <w:bottom w:val="none" w:sz="0" w:space="0" w:color="auto"/>
                    <w:right w:val="none" w:sz="0" w:space="0" w:color="auto"/>
                  </w:divBdr>
                  <w:divsChild>
                    <w:div w:id="362873675">
                      <w:marLeft w:val="0"/>
                      <w:marRight w:val="0"/>
                      <w:marTop w:val="0"/>
                      <w:marBottom w:val="0"/>
                      <w:divBdr>
                        <w:top w:val="none" w:sz="0" w:space="0" w:color="auto"/>
                        <w:left w:val="none" w:sz="0" w:space="0" w:color="auto"/>
                        <w:bottom w:val="none" w:sz="0" w:space="0" w:color="auto"/>
                        <w:right w:val="none" w:sz="0" w:space="0" w:color="auto"/>
                      </w:divBdr>
                    </w:div>
                  </w:divsChild>
                </w:div>
                <w:div w:id="1593539714">
                  <w:marLeft w:val="0"/>
                  <w:marRight w:val="0"/>
                  <w:marTop w:val="0"/>
                  <w:marBottom w:val="0"/>
                  <w:divBdr>
                    <w:top w:val="none" w:sz="0" w:space="0" w:color="auto"/>
                    <w:left w:val="none" w:sz="0" w:space="0" w:color="auto"/>
                    <w:bottom w:val="none" w:sz="0" w:space="0" w:color="auto"/>
                    <w:right w:val="none" w:sz="0" w:space="0" w:color="auto"/>
                  </w:divBdr>
                  <w:divsChild>
                    <w:div w:id="1886864708">
                      <w:marLeft w:val="0"/>
                      <w:marRight w:val="0"/>
                      <w:marTop w:val="0"/>
                      <w:marBottom w:val="0"/>
                      <w:divBdr>
                        <w:top w:val="none" w:sz="0" w:space="0" w:color="auto"/>
                        <w:left w:val="none" w:sz="0" w:space="0" w:color="auto"/>
                        <w:bottom w:val="none" w:sz="0" w:space="0" w:color="auto"/>
                        <w:right w:val="none" w:sz="0" w:space="0" w:color="auto"/>
                      </w:divBdr>
                    </w:div>
                  </w:divsChild>
                </w:div>
                <w:div w:id="1630083749">
                  <w:marLeft w:val="0"/>
                  <w:marRight w:val="0"/>
                  <w:marTop w:val="0"/>
                  <w:marBottom w:val="0"/>
                  <w:divBdr>
                    <w:top w:val="none" w:sz="0" w:space="0" w:color="auto"/>
                    <w:left w:val="none" w:sz="0" w:space="0" w:color="auto"/>
                    <w:bottom w:val="none" w:sz="0" w:space="0" w:color="auto"/>
                    <w:right w:val="none" w:sz="0" w:space="0" w:color="auto"/>
                  </w:divBdr>
                  <w:divsChild>
                    <w:div w:id="1253273273">
                      <w:marLeft w:val="0"/>
                      <w:marRight w:val="0"/>
                      <w:marTop w:val="0"/>
                      <w:marBottom w:val="0"/>
                      <w:divBdr>
                        <w:top w:val="none" w:sz="0" w:space="0" w:color="auto"/>
                        <w:left w:val="none" w:sz="0" w:space="0" w:color="auto"/>
                        <w:bottom w:val="none" w:sz="0" w:space="0" w:color="auto"/>
                        <w:right w:val="none" w:sz="0" w:space="0" w:color="auto"/>
                      </w:divBdr>
                    </w:div>
                  </w:divsChild>
                </w:div>
                <w:div w:id="1745372237">
                  <w:marLeft w:val="0"/>
                  <w:marRight w:val="0"/>
                  <w:marTop w:val="0"/>
                  <w:marBottom w:val="0"/>
                  <w:divBdr>
                    <w:top w:val="none" w:sz="0" w:space="0" w:color="auto"/>
                    <w:left w:val="none" w:sz="0" w:space="0" w:color="auto"/>
                    <w:bottom w:val="none" w:sz="0" w:space="0" w:color="auto"/>
                    <w:right w:val="none" w:sz="0" w:space="0" w:color="auto"/>
                  </w:divBdr>
                  <w:divsChild>
                    <w:div w:id="879825597">
                      <w:marLeft w:val="0"/>
                      <w:marRight w:val="0"/>
                      <w:marTop w:val="0"/>
                      <w:marBottom w:val="0"/>
                      <w:divBdr>
                        <w:top w:val="none" w:sz="0" w:space="0" w:color="auto"/>
                        <w:left w:val="none" w:sz="0" w:space="0" w:color="auto"/>
                        <w:bottom w:val="none" w:sz="0" w:space="0" w:color="auto"/>
                        <w:right w:val="none" w:sz="0" w:space="0" w:color="auto"/>
                      </w:divBdr>
                    </w:div>
                  </w:divsChild>
                </w:div>
                <w:div w:id="1746799024">
                  <w:marLeft w:val="0"/>
                  <w:marRight w:val="0"/>
                  <w:marTop w:val="0"/>
                  <w:marBottom w:val="0"/>
                  <w:divBdr>
                    <w:top w:val="none" w:sz="0" w:space="0" w:color="auto"/>
                    <w:left w:val="none" w:sz="0" w:space="0" w:color="auto"/>
                    <w:bottom w:val="none" w:sz="0" w:space="0" w:color="auto"/>
                    <w:right w:val="none" w:sz="0" w:space="0" w:color="auto"/>
                  </w:divBdr>
                  <w:divsChild>
                    <w:div w:id="1524784561">
                      <w:marLeft w:val="0"/>
                      <w:marRight w:val="0"/>
                      <w:marTop w:val="0"/>
                      <w:marBottom w:val="0"/>
                      <w:divBdr>
                        <w:top w:val="none" w:sz="0" w:space="0" w:color="auto"/>
                        <w:left w:val="none" w:sz="0" w:space="0" w:color="auto"/>
                        <w:bottom w:val="none" w:sz="0" w:space="0" w:color="auto"/>
                        <w:right w:val="none" w:sz="0" w:space="0" w:color="auto"/>
                      </w:divBdr>
                    </w:div>
                  </w:divsChild>
                </w:div>
                <w:div w:id="1815944255">
                  <w:marLeft w:val="0"/>
                  <w:marRight w:val="0"/>
                  <w:marTop w:val="0"/>
                  <w:marBottom w:val="0"/>
                  <w:divBdr>
                    <w:top w:val="none" w:sz="0" w:space="0" w:color="auto"/>
                    <w:left w:val="none" w:sz="0" w:space="0" w:color="auto"/>
                    <w:bottom w:val="none" w:sz="0" w:space="0" w:color="auto"/>
                    <w:right w:val="none" w:sz="0" w:space="0" w:color="auto"/>
                  </w:divBdr>
                  <w:divsChild>
                    <w:div w:id="1069574301">
                      <w:marLeft w:val="0"/>
                      <w:marRight w:val="0"/>
                      <w:marTop w:val="0"/>
                      <w:marBottom w:val="0"/>
                      <w:divBdr>
                        <w:top w:val="none" w:sz="0" w:space="0" w:color="auto"/>
                        <w:left w:val="none" w:sz="0" w:space="0" w:color="auto"/>
                        <w:bottom w:val="none" w:sz="0" w:space="0" w:color="auto"/>
                        <w:right w:val="none" w:sz="0" w:space="0" w:color="auto"/>
                      </w:divBdr>
                    </w:div>
                  </w:divsChild>
                </w:div>
                <w:div w:id="1907956742">
                  <w:marLeft w:val="0"/>
                  <w:marRight w:val="0"/>
                  <w:marTop w:val="0"/>
                  <w:marBottom w:val="0"/>
                  <w:divBdr>
                    <w:top w:val="none" w:sz="0" w:space="0" w:color="auto"/>
                    <w:left w:val="none" w:sz="0" w:space="0" w:color="auto"/>
                    <w:bottom w:val="none" w:sz="0" w:space="0" w:color="auto"/>
                    <w:right w:val="none" w:sz="0" w:space="0" w:color="auto"/>
                  </w:divBdr>
                  <w:divsChild>
                    <w:div w:id="1175799839">
                      <w:marLeft w:val="0"/>
                      <w:marRight w:val="0"/>
                      <w:marTop w:val="0"/>
                      <w:marBottom w:val="0"/>
                      <w:divBdr>
                        <w:top w:val="none" w:sz="0" w:space="0" w:color="auto"/>
                        <w:left w:val="none" w:sz="0" w:space="0" w:color="auto"/>
                        <w:bottom w:val="none" w:sz="0" w:space="0" w:color="auto"/>
                        <w:right w:val="none" w:sz="0" w:space="0" w:color="auto"/>
                      </w:divBdr>
                    </w:div>
                  </w:divsChild>
                </w:div>
                <w:div w:id="2000649724">
                  <w:marLeft w:val="0"/>
                  <w:marRight w:val="0"/>
                  <w:marTop w:val="0"/>
                  <w:marBottom w:val="0"/>
                  <w:divBdr>
                    <w:top w:val="none" w:sz="0" w:space="0" w:color="auto"/>
                    <w:left w:val="none" w:sz="0" w:space="0" w:color="auto"/>
                    <w:bottom w:val="none" w:sz="0" w:space="0" w:color="auto"/>
                    <w:right w:val="none" w:sz="0" w:space="0" w:color="auto"/>
                  </w:divBdr>
                  <w:divsChild>
                    <w:div w:id="1685285311">
                      <w:marLeft w:val="0"/>
                      <w:marRight w:val="0"/>
                      <w:marTop w:val="0"/>
                      <w:marBottom w:val="0"/>
                      <w:divBdr>
                        <w:top w:val="none" w:sz="0" w:space="0" w:color="auto"/>
                        <w:left w:val="none" w:sz="0" w:space="0" w:color="auto"/>
                        <w:bottom w:val="none" w:sz="0" w:space="0" w:color="auto"/>
                        <w:right w:val="none" w:sz="0" w:space="0" w:color="auto"/>
                      </w:divBdr>
                    </w:div>
                  </w:divsChild>
                </w:div>
                <w:div w:id="2001037477">
                  <w:marLeft w:val="0"/>
                  <w:marRight w:val="0"/>
                  <w:marTop w:val="0"/>
                  <w:marBottom w:val="0"/>
                  <w:divBdr>
                    <w:top w:val="none" w:sz="0" w:space="0" w:color="auto"/>
                    <w:left w:val="none" w:sz="0" w:space="0" w:color="auto"/>
                    <w:bottom w:val="none" w:sz="0" w:space="0" w:color="auto"/>
                    <w:right w:val="none" w:sz="0" w:space="0" w:color="auto"/>
                  </w:divBdr>
                  <w:divsChild>
                    <w:div w:id="993677621">
                      <w:marLeft w:val="0"/>
                      <w:marRight w:val="0"/>
                      <w:marTop w:val="0"/>
                      <w:marBottom w:val="0"/>
                      <w:divBdr>
                        <w:top w:val="none" w:sz="0" w:space="0" w:color="auto"/>
                        <w:left w:val="none" w:sz="0" w:space="0" w:color="auto"/>
                        <w:bottom w:val="none" w:sz="0" w:space="0" w:color="auto"/>
                        <w:right w:val="none" w:sz="0" w:space="0" w:color="auto"/>
                      </w:divBdr>
                    </w:div>
                  </w:divsChild>
                </w:div>
                <w:div w:id="2020621645">
                  <w:marLeft w:val="0"/>
                  <w:marRight w:val="0"/>
                  <w:marTop w:val="0"/>
                  <w:marBottom w:val="0"/>
                  <w:divBdr>
                    <w:top w:val="none" w:sz="0" w:space="0" w:color="auto"/>
                    <w:left w:val="none" w:sz="0" w:space="0" w:color="auto"/>
                    <w:bottom w:val="none" w:sz="0" w:space="0" w:color="auto"/>
                    <w:right w:val="none" w:sz="0" w:space="0" w:color="auto"/>
                  </w:divBdr>
                  <w:divsChild>
                    <w:div w:id="145070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596903">
          <w:marLeft w:val="0"/>
          <w:marRight w:val="0"/>
          <w:marTop w:val="0"/>
          <w:marBottom w:val="0"/>
          <w:divBdr>
            <w:top w:val="none" w:sz="0" w:space="0" w:color="auto"/>
            <w:left w:val="none" w:sz="0" w:space="0" w:color="auto"/>
            <w:bottom w:val="none" w:sz="0" w:space="0" w:color="auto"/>
            <w:right w:val="none" w:sz="0" w:space="0" w:color="auto"/>
          </w:divBdr>
        </w:div>
        <w:div w:id="1838841488">
          <w:marLeft w:val="0"/>
          <w:marRight w:val="0"/>
          <w:marTop w:val="0"/>
          <w:marBottom w:val="0"/>
          <w:divBdr>
            <w:top w:val="none" w:sz="0" w:space="0" w:color="auto"/>
            <w:left w:val="none" w:sz="0" w:space="0" w:color="auto"/>
            <w:bottom w:val="none" w:sz="0" w:space="0" w:color="auto"/>
            <w:right w:val="none" w:sz="0" w:space="0" w:color="auto"/>
          </w:divBdr>
        </w:div>
        <w:div w:id="2054427310">
          <w:marLeft w:val="0"/>
          <w:marRight w:val="0"/>
          <w:marTop w:val="0"/>
          <w:marBottom w:val="0"/>
          <w:divBdr>
            <w:top w:val="none" w:sz="0" w:space="0" w:color="auto"/>
            <w:left w:val="none" w:sz="0" w:space="0" w:color="auto"/>
            <w:bottom w:val="none" w:sz="0" w:space="0" w:color="auto"/>
            <w:right w:val="none" w:sz="0" w:space="0" w:color="auto"/>
          </w:divBdr>
        </w:div>
      </w:divsChild>
    </w:div>
    <w:div w:id="913588418">
      <w:bodyDiv w:val="1"/>
      <w:marLeft w:val="0"/>
      <w:marRight w:val="0"/>
      <w:marTop w:val="0"/>
      <w:marBottom w:val="0"/>
      <w:divBdr>
        <w:top w:val="none" w:sz="0" w:space="0" w:color="auto"/>
        <w:left w:val="none" w:sz="0" w:space="0" w:color="auto"/>
        <w:bottom w:val="none" w:sz="0" w:space="0" w:color="auto"/>
        <w:right w:val="none" w:sz="0" w:space="0" w:color="auto"/>
      </w:divBdr>
      <w:divsChild>
        <w:div w:id="230044790">
          <w:marLeft w:val="0"/>
          <w:marRight w:val="0"/>
          <w:marTop w:val="0"/>
          <w:marBottom w:val="0"/>
          <w:divBdr>
            <w:top w:val="none" w:sz="0" w:space="0" w:color="auto"/>
            <w:left w:val="none" w:sz="0" w:space="0" w:color="auto"/>
            <w:bottom w:val="none" w:sz="0" w:space="0" w:color="auto"/>
            <w:right w:val="none" w:sz="0" w:space="0" w:color="auto"/>
          </w:divBdr>
        </w:div>
        <w:div w:id="242684940">
          <w:marLeft w:val="0"/>
          <w:marRight w:val="0"/>
          <w:marTop w:val="0"/>
          <w:marBottom w:val="0"/>
          <w:divBdr>
            <w:top w:val="none" w:sz="0" w:space="0" w:color="auto"/>
            <w:left w:val="none" w:sz="0" w:space="0" w:color="auto"/>
            <w:bottom w:val="none" w:sz="0" w:space="0" w:color="auto"/>
            <w:right w:val="none" w:sz="0" w:space="0" w:color="auto"/>
          </w:divBdr>
        </w:div>
        <w:div w:id="305208289">
          <w:marLeft w:val="0"/>
          <w:marRight w:val="0"/>
          <w:marTop w:val="0"/>
          <w:marBottom w:val="0"/>
          <w:divBdr>
            <w:top w:val="none" w:sz="0" w:space="0" w:color="auto"/>
            <w:left w:val="none" w:sz="0" w:space="0" w:color="auto"/>
            <w:bottom w:val="none" w:sz="0" w:space="0" w:color="auto"/>
            <w:right w:val="none" w:sz="0" w:space="0" w:color="auto"/>
          </w:divBdr>
        </w:div>
        <w:div w:id="397672509">
          <w:marLeft w:val="0"/>
          <w:marRight w:val="0"/>
          <w:marTop w:val="0"/>
          <w:marBottom w:val="0"/>
          <w:divBdr>
            <w:top w:val="none" w:sz="0" w:space="0" w:color="auto"/>
            <w:left w:val="none" w:sz="0" w:space="0" w:color="auto"/>
            <w:bottom w:val="none" w:sz="0" w:space="0" w:color="auto"/>
            <w:right w:val="none" w:sz="0" w:space="0" w:color="auto"/>
          </w:divBdr>
        </w:div>
        <w:div w:id="441731308">
          <w:marLeft w:val="0"/>
          <w:marRight w:val="0"/>
          <w:marTop w:val="0"/>
          <w:marBottom w:val="0"/>
          <w:divBdr>
            <w:top w:val="none" w:sz="0" w:space="0" w:color="auto"/>
            <w:left w:val="none" w:sz="0" w:space="0" w:color="auto"/>
            <w:bottom w:val="none" w:sz="0" w:space="0" w:color="auto"/>
            <w:right w:val="none" w:sz="0" w:space="0" w:color="auto"/>
          </w:divBdr>
        </w:div>
        <w:div w:id="531038651">
          <w:marLeft w:val="0"/>
          <w:marRight w:val="0"/>
          <w:marTop w:val="0"/>
          <w:marBottom w:val="0"/>
          <w:divBdr>
            <w:top w:val="none" w:sz="0" w:space="0" w:color="auto"/>
            <w:left w:val="none" w:sz="0" w:space="0" w:color="auto"/>
            <w:bottom w:val="none" w:sz="0" w:space="0" w:color="auto"/>
            <w:right w:val="none" w:sz="0" w:space="0" w:color="auto"/>
          </w:divBdr>
        </w:div>
        <w:div w:id="550767778">
          <w:marLeft w:val="0"/>
          <w:marRight w:val="0"/>
          <w:marTop w:val="0"/>
          <w:marBottom w:val="0"/>
          <w:divBdr>
            <w:top w:val="none" w:sz="0" w:space="0" w:color="auto"/>
            <w:left w:val="none" w:sz="0" w:space="0" w:color="auto"/>
            <w:bottom w:val="none" w:sz="0" w:space="0" w:color="auto"/>
            <w:right w:val="none" w:sz="0" w:space="0" w:color="auto"/>
          </w:divBdr>
        </w:div>
        <w:div w:id="676007611">
          <w:marLeft w:val="0"/>
          <w:marRight w:val="0"/>
          <w:marTop w:val="0"/>
          <w:marBottom w:val="0"/>
          <w:divBdr>
            <w:top w:val="none" w:sz="0" w:space="0" w:color="auto"/>
            <w:left w:val="none" w:sz="0" w:space="0" w:color="auto"/>
            <w:bottom w:val="none" w:sz="0" w:space="0" w:color="auto"/>
            <w:right w:val="none" w:sz="0" w:space="0" w:color="auto"/>
          </w:divBdr>
        </w:div>
        <w:div w:id="765424052">
          <w:marLeft w:val="0"/>
          <w:marRight w:val="0"/>
          <w:marTop w:val="0"/>
          <w:marBottom w:val="0"/>
          <w:divBdr>
            <w:top w:val="none" w:sz="0" w:space="0" w:color="auto"/>
            <w:left w:val="none" w:sz="0" w:space="0" w:color="auto"/>
            <w:bottom w:val="none" w:sz="0" w:space="0" w:color="auto"/>
            <w:right w:val="none" w:sz="0" w:space="0" w:color="auto"/>
          </w:divBdr>
        </w:div>
        <w:div w:id="823469090">
          <w:marLeft w:val="0"/>
          <w:marRight w:val="0"/>
          <w:marTop w:val="0"/>
          <w:marBottom w:val="0"/>
          <w:divBdr>
            <w:top w:val="none" w:sz="0" w:space="0" w:color="auto"/>
            <w:left w:val="none" w:sz="0" w:space="0" w:color="auto"/>
            <w:bottom w:val="none" w:sz="0" w:space="0" w:color="auto"/>
            <w:right w:val="none" w:sz="0" w:space="0" w:color="auto"/>
          </w:divBdr>
        </w:div>
        <w:div w:id="851182177">
          <w:marLeft w:val="0"/>
          <w:marRight w:val="0"/>
          <w:marTop w:val="0"/>
          <w:marBottom w:val="0"/>
          <w:divBdr>
            <w:top w:val="none" w:sz="0" w:space="0" w:color="auto"/>
            <w:left w:val="none" w:sz="0" w:space="0" w:color="auto"/>
            <w:bottom w:val="none" w:sz="0" w:space="0" w:color="auto"/>
            <w:right w:val="none" w:sz="0" w:space="0" w:color="auto"/>
          </w:divBdr>
        </w:div>
        <w:div w:id="871573357">
          <w:marLeft w:val="0"/>
          <w:marRight w:val="0"/>
          <w:marTop w:val="0"/>
          <w:marBottom w:val="0"/>
          <w:divBdr>
            <w:top w:val="none" w:sz="0" w:space="0" w:color="auto"/>
            <w:left w:val="none" w:sz="0" w:space="0" w:color="auto"/>
            <w:bottom w:val="none" w:sz="0" w:space="0" w:color="auto"/>
            <w:right w:val="none" w:sz="0" w:space="0" w:color="auto"/>
          </w:divBdr>
        </w:div>
        <w:div w:id="878737359">
          <w:marLeft w:val="0"/>
          <w:marRight w:val="0"/>
          <w:marTop w:val="0"/>
          <w:marBottom w:val="0"/>
          <w:divBdr>
            <w:top w:val="none" w:sz="0" w:space="0" w:color="auto"/>
            <w:left w:val="none" w:sz="0" w:space="0" w:color="auto"/>
            <w:bottom w:val="none" w:sz="0" w:space="0" w:color="auto"/>
            <w:right w:val="none" w:sz="0" w:space="0" w:color="auto"/>
          </w:divBdr>
        </w:div>
        <w:div w:id="981692355">
          <w:marLeft w:val="0"/>
          <w:marRight w:val="0"/>
          <w:marTop w:val="0"/>
          <w:marBottom w:val="0"/>
          <w:divBdr>
            <w:top w:val="none" w:sz="0" w:space="0" w:color="auto"/>
            <w:left w:val="none" w:sz="0" w:space="0" w:color="auto"/>
            <w:bottom w:val="none" w:sz="0" w:space="0" w:color="auto"/>
            <w:right w:val="none" w:sz="0" w:space="0" w:color="auto"/>
          </w:divBdr>
        </w:div>
        <w:div w:id="994912664">
          <w:marLeft w:val="0"/>
          <w:marRight w:val="0"/>
          <w:marTop w:val="0"/>
          <w:marBottom w:val="0"/>
          <w:divBdr>
            <w:top w:val="none" w:sz="0" w:space="0" w:color="auto"/>
            <w:left w:val="none" w:sz="0" w:space="0" w:color="auto"/>
            <w:bottom w:val="none" w:sz="0" w:space="0" w:color="auto"/>
            <w:right w:val="none" w:sz="0" w:space="0" w:color="auto"/>
          </w:divBdr>
        </w:div>
        <w:div w:id="1039622574">
          <w:marLeft w:val="0"/>
          <w:marRight w:val="0"/>
          <w:marTop w:val="0"/>
          <w:marBottom w:val="0"/>
          <w:divBdr>
            <w:top w:val="none" w:sz="0" w:space="0" w:color="auto"/>
            <w:left w:val="none" w:sz="0" w:space="0" w:color="auto"/>
            <w:bottom w:val="none" w:sz="0" w:space="0" w:color="auto"/>
            <w:right w:val="none" w:sz="0" w:space="0" w:color="auto"/>
          </w:divBdr>
        </w:div>
        <w:div w:id="1139572068">
          <w:marLeft w:val="0"/>
          <w:marRight w:val="0"/>
          <w:marTop w:val="0"/>
          <w:marBottom w:val="0"/>
          <w:divBdr>
            <w:top w:val="none" w:sz="0" w:space="0" w:color="auto"/>
            <w:left w:val="none" w:sz="0" w:space="0" w:color="auto"/>
            <w:bottom w:val="none" w:sz="0" w:space="0" w:color="auto"/>
            <w:right w:val="none" w:sz="0" w:space="0" w:color="auto"/>
          </w:divBdr>
        </w:div>
        <w:div w:id="1581601521">
          <w:marLeft w:val="0"/>
          <w:marRight w:val="0"/>
          <w:marTop w:val="0"/>
          <w:marBottom w:val="0"/>
          <w:divBdr>
            <w:top w:val="none" w:sz="0" w:space="0" w:color="auto"/>
            <w:left w:val="none" w:sz="0" w:space="0" w:color="auto"/>
            <w:bottom w:val="none" w:sz="0" w:space="0" w:color="auto"/>
            <w:right w:val="none" w:sz="0" w:space="0" w:color="auto"/>
          </w:divBdr>
        </w:div>
        <w:div w:id="1664820949">
          <w:marLeft w:val="0"/>
          <w:marRight w:val="0"/>
          <w:marTop w:val="0"/>
          <w:marBottom w:val="0"/>
          <w:divBdr>
            <w:top w:val="none" w:sz="0" w:space="0" w:color="auto"/>
            <w:left w:val="none" w:sz="0" w:space="0" w:color="auto"/>
            <w:bottom w:val="none" w:sz="0" w:space="0" w:color="auto"/>
            <w:right w:val="none" w:sz="0" w:space="0" w:color="auto"/>
          </w:divBdr>
        </w:div>
        <w:div w:id="1797522110">
          <w:marLeft w:val="0"/>
          <w:marRight w:val="0"/>
          <w:marTop w:val="0"/>
          <w:marBottom w:val="0"/>
          <w:divBdr>
            <w:top w:val="none" w:sz="0" w:space="0" w:color="auto"/>
            <w:left w:val="none" w:sz="0" w:space="0" w:color="auto"/>
            <w:bottom w:val="none" w:sz="0" w:space="0" w:color="auto"/>
            <w:right w:val="none" w:sz="0" w:space="0" w:color="auto"/>
          </w:divBdr>
        </w:div>
        <w:div w:id="1925720035">
          <w:marLeft w:val="0"/>
          <w:marRight w:val="0"/>
          <w:marTop w:val="0"/>
          <w:marBottom w:val="0"/>
          <w:divBdr>
            <w:top w:val="none" w:sz="0" w:space="0" w:color="auto"/>
            <w:left w:val="none" w:sz="0" w:space="0" w:color="auto"/>
            <w:bottom w:val="none" w:sz="0" w:space="0" w:color="auto"/>
            <w:right w:val="none" w:sz="0" w:space="0" w:color="auto"/>
          </w:divBdr>
        </w:div>
        <w:div w:id="2081948558">
          <w:marLeft w:val="0"/>
          <w:marRight w:val="0"/>
          <w:marTop w:val="0"/>
          <w:marBottom w:val="0"/>
          <w:divBdr>
            <w:top w:val="none" w:sz="0" w:space="0" w:color="auto"/>
            <w:left w:val="none" w:sz="0" w:space="0" w:color="auto"/>
            <w:bottom w:val="none" w:sz="0" w:space="0" w:color="auto"/>
            <w:right w:val="none" w:sz="0" w:space="0" w:color="auto"/>
          </w:divBdr>
        </w:div>
        <w:div w:id="2133134439">
          <w:marLeft w:val="0"/>
          <w:marRight w:val="0"/>
          <w:marTop w:val="0"/>
          <w:marBottom w:val="0"/>
          <w:divBdr>
            <w:top w:val="none" w:sz="0" w:space="0" w:color="auto"/>
            <w:left w:val="none" w:sz="0" w:space="0" w:color="auto"/>
            <w:bottom w:val="none" w:sz="0" w:space="0" w:color="auto"/>
            <w:right w:val="none" w:sz="0" w:space="0" w:color="auto"/>
          </w:divBdr>
        </w:div>
      </w:divsChild>
    </w:div>
    <w:div w:id="943539833">
      <w:bodyDiv w:val="1"/>
      <w:marLeft w:val="0"/>
      <w:marRight w:val="0"/>
      <w:marTop w:val="0"/>
      <w:marBottom w:val="0"/>
      <w:divBdr>
        <w:top w:val="none" w:sz="0" w:space="0" w:color="auto"/>
        <w:left w:val="none" w:sz="0" w:space="0" w:color="auto"/>
        <w:bottom w:val="none" w:sz="0" w:space="0" w:color="auto"/>
        <w:right w:val="none" w:sz="0" w:space="0" w:color="auto"/>
      </w:divBdr>
      <w:divsChild>
        <w:div w:id="81295043">
          <w:marLeft w:val="0"/>
          <w:marRight w:val="0"/>
          <w:marTop w:val="0"/>
          <w:marBottom w:val="0"/>
          <w:divBdr>
            <w:top w:val="none" w:sz="0" w:space="0" w:color="auto"/>
            <w:left w:val="none" w:sz="0" w:space="0" w:color="auto"/>
            <w:bottom w:val="none" w:sz="0" w:space="0" w:color="auto"/>
            <w:right w:val="none" w:sz="0" w:space="0" w:color="auto"/>
          </w:divBdr>
        </w:div>
        <w:div w:id="158467267">
          <w:marLeft w:val="0"/>
          <w:marRight w:val="0"/>
          <w:marTop w:val="0"/>
          <w:marBottom w:val="0"/>
          <w:divBdr>
            <w:top w:val="none" w:sz="0" w:space="0" w:color="auto"/>
            <w:left w:val="none" w:sz="0" w:space="0" w:color="auto"/>
            <w:bottom w:val="none" w:sz="0" w:space="0" w:color="auto"/>
            <w:right w:val="none" w:sz="0" w:space="0" w:color="auto"/>
          </w:divBdr>
        </w:div>
        <w:div w:id="282885108">
          <w:marLeft w:val="0"/>
          <w:marRight w:val="0"/>
          <w:marTop w:val="0"/>
          <w:marBottom w:val="0"/>
          <w:divBdr>
            <w:top w:val="none" w:sz="0" w:space="0" w:color="auto"/>
            <w:left w:val="none" w:sz="0" w:space="0" w:color="auto"/>
            <w:bottom w:val="none" w:sz="0" w:space="0" w:color="auto"/>
            <w:right w:val="none" w:sz="0" w:space="0" w:color="auto"/>
          </w:divBdr>
        </w:div>
        <w:div w:id="399180243">
          <w:marLeft w:val="0"/>
          <w:marRight w:val="0"/>
          <w:marTop w:val="0"/>
          <w:marBottom w:val="0"/>
          <w:divBdr>
            <w:top w:val="none" w:sz="0" w:space="0" w:color="auto"/>
            <w:left w:val="none" w:sz="0" w:space="0" w:color="auto"/>
            <w:bottom w:val="none" w:sz="0" w:space="0" w:color="auto"/>
            <w:right w:val="none" w:sz="0" w:space="0" w:color="auto"/>
          </w:divBdr>
        </w:div>
        <w:div w:id="478546161">
          <w:marLeft w:val="0"/>
          <w:marRight w:val="0"/>
          <w:marTop w:val="0"/>
          <w:marBottom w:val="0"/>
          <w:divBdr>
            <w:top w:val="none" w:sz="0" w:space="0" w:color="auto"/>
            <w:left w:val="none" w:sz="0" w:space="0" w:color="auto"/>
            <w:bottom w:val="none" w:sz="0" w:space="0" w:color="auto"/>
            <w:right w:val="none" w:sz="0" w:space="0" w:color="auto"/>
          </w:divBdr>
        </w:div>
        <w:div w:id="608897124">
          <w:marLeft w:val="0"/>
          <w:marRight w:val="0"/>
          <w:marTop w:val="0"/>
          <w:marBottom w:val="0"/>
          <w:divBdr>
            <w:top w:val="none" w:sz="0" w:space="0" w:color="auto"/>
            <w:left w:val="none" w:sz="0" w:space="0" w:color="auto"/>
            <w:bottom w:val="none" w:sz="0" w:space="0" w:color="auto"/>
            <w:right w:val="none" w:sz="0" w:space="0" w:color="auto"/>
          </w:divBdr>
          <w:divsChild>
            <w:div w:id="133179896">
              <w:marLeft w:val="-75"/>
              <w:marRight w:val="0"/>
              <w:marTop w:val="30"/>
              <w:marBottom w:val="30"/>
              <w:divBdr>
                <w:top w:val="none" w:sz="0" w:space="0" w:color="auto"/>
                <w:left w:val="none" w:sz="0" w:space="0" w:color="auto"/>
                <w:bottom w:val="none" w:sz="0" w:space="0" w:color="auto"/>
                <w:right w:val="none" w:sz="0" w:space="0" w:color="auto"/>
              </w:divBdr>
              <w:divsChild>
                <w:div w:id="66651223">
                  <w:marLeft w:val="0"/>
                  <w:marRight w:val="0"/>
                  <w:marTop w:val="0"/>
                  <w:marBottom w:val="0"/>
                  <w:divBdr>
                    <w:top w:val="none" w:sz="0" w:space="0" w:color="auto"/>
                    <w:left w:val="none" w:sz="0" w:space="0" w:color="auto"/>
                    <w:bottom w:val="none" w:sz="0" w:space="0" w:color="auto"/>
                    <w:right w:val="none" w:sz="0" w:space="0" w:color="auto"/>
                  </w:divBdr>
                  <w:divsChild>
                    <w:div w:id="216402564">
                      <w:marLeft w:val="0"/>
                      <w:marRight w:val="0"/>
                      <w:marTop w:val="0"/>
                      <w:marBottom w:val="0"/>
                      <w:divBdr>
                        <w:top w:val="none" w:sz="0" w:space="0" w:color="auto"/>
                        <w:left w:val="none" w:sz="0" w:space="0" w:color="auto"/>
                        <w:bottom w:val="none" w:sz="0" w:space="0" w:color="auto"/>
                        <w:right w:val="none" w:sz="0" w:space="0" w:color="auto"/>
                      </w:divBdr>
                    </w:div>
                  </w:divsChild>
                </w:div>
                <w:div w:id="650210131">
                  <w:marLeft w:val="0"/>
                  <w:marRight w:val="0"/>
                  <w:marTop w:val="0"/>
                  <w:marBottom w:val="0"/>
                  <w:divBdr>
                    <w:top w:val="none" w:sz="0" w:space="0" w:color="auto"/>
                    <w:left w:val="none" w:sz="0" w:space="0" w:color="auto"/>
                    <w:bottom w:val="none" w:sz="0" w:space="0" w:color="auto"/>
                    <w:right w:val="none" w:sz="0" w:space="0" w:color="auto"/>
                  </w:divBdr>
                  <w:divsChild>
                    <w:div w:id="789974959">
                      <w:marLeft w:val="0"/>
                      <w:marRight w:val="0"/>
                      <w:marTop w:val="0"/>
                      <w:marBottom w:val="0"/>
                      <w:divBdr>
                        <w:top w:val="none" w:sz="0" w:space="0" w:color="auto"/>
                        <w:left w:val="none" w:sz="0" w:space="0" w:color="auto"/>
                        <w:bottom w:val="none" w:sz="0" w:space="0" w:color="auto"/>
                        <w:right w:val="none" w:sz="0" w:space="0" w:color="auto"/>
                      </w:divBdr>
                    </w:div>
                  </w:divsChild>
                </w:div>
                <w:div w:id="876816415">
                  <w:marLeft w:val="0"/>
                  <w:marRight w:val="0"/>
                  <w:marTop w:val="0"/>
                  <w:marBottom w:val="0"/>
                  <w:divBdr>
                    <w:top w:val="none" w:sz="0" w:space="0" w:color="auto"/>
                    <w:left w:val="none" w:sz="0" w:space="0" w:color="auto"/>
                    <w:bottom w:val="none" w:sz="0" w:space="0" w:color="auto"/>
                    <w:right w:val="none" w:sz="0" w:space="0" w:color="auto"/>
                  </w:divBdr>
                  <w:divsChild>
                    <w:div w:id="1912154873">
                      <w:marLeft w:val="0"/>
                      <w:marRight w:val="0"/>
                      <w:marTop w:val="0"/>
                      <w:marBottom w:val="0"/>
                      <w:divBdr>
                        <w:top w:val="none" w:sz="0" w:space="0" w:color="auto"/>
                        <w:left w:val="none" w:sz="0" w:space="0" w:color="auto"/>
                        <w:bottom w:val="none" w:sz="0" w:space="0" w:color="auto"/>
                        <w:right w:val="none" w:sz="0" w:space="0" w:color="auto"/>
                      </w:divBdr>
                    </w:div>
                  </w:divsChild>
                </w:div>
                <w:div w:id="948198347">
                  <w:marLeft w:val="0"/>
                  <w:marRight w:val="0"/>
                  <w:marTop w:val="0"/>
                  <w:marBottom w:val="0"/>
                  <w:divBdr>
                    <w:top w:val="none" w:sz="0" w:space="0" w:color="auto"/>
                    <w:left w:val="none" w:sz="0" w:space="0" w:color="auto"/>
                    <w:bottom w:val="none" w:sz="0" w:space="0" w:color="auto"/>
                    <w:right w:val="none" w:sz="0" w:space="0" w:color="auto"/>
                  </w:divBdr>
                  <w:divsChild>
                    <w:div w:id="881332060">
                      <w:marLeft w:val="0"/>
                      <w:marRight w:val="0"/>
                      <w:marTop w:val="0"/>
                      <w:marBottom w:val="0"/>
                      <w:divBdr>
                        <w:top w:val="none" w:sz="0" w:space="0" w:color="auto"/>
                        <w:left w:val="none" w:sz="0" w:space="0" w:color="auto"/>
                        <w:bottom w:val="none" w:sz="0" w:space="0" w:color="auto"/>
                        <w:right w:val="none" w:sz="0" w:space="0" w:color="auto"/>
                      </w:divBdr>
                    </w:div>
                  </w:divsChild>
                </w:div>
                <w:div w:id="1077168376">
                  <w:marLeft w:val="0"/>
                  <w:marRight w:val="0"/>
                  <w:marTop w:val="0"/>
                  <w:marBottom w:val="0"/>
                  <w:divBdr>
                    <w:top w:val="none" w:sz="0" w:space="0" w:color="auto"/>
                    <w:left w:val="none" w:sz="0" w:space="0" w:color="auto"/>
                    <w:bottom w:val="none" w:sz="0" w:space="0" w:color="auto"/>
                    <w:right w:val="none" w:sz="0" w:space="0" w:color="auto"/>
                  </w:divBdr>
                  <w:divsChild>
                    <w:div w:id="430276522">
                      <w:marLeft w:val="0"/>
                      <w:marRight w:val="0"/>
                      <w:marTop w:val="0"/>
                      <w:marBottom w:val="0"/>
                      <w:divBdr>
                        <w:top w:val="none" w:sz="0" w:space="0" w:color="auto"/>
                        <w:left w:val="none" w:sz="0" w:space="0" w:color="auto"/>
                        <w:bottom w:val="none" w:sz="0" w:space="0" w:color="auto"/>
                        <w:right w:val="none" w:sz="0" w:space="0" w:color="auto"/>
                      </w:divBdr>
                    </w:div>
                  </w:divsChild>
                </w:div>
                <w:div w:id="1599631973">
                  <w:marLeft w:val="0"/>
                  <w:marRight w:val="0"/>
                  <w:marTop w:val="0"/>
                  <w:marBottom w:val="0"/>
                  <w:divBdr>
                    <w:top w:val="none" w:sz="0" w:space="0" w:color="auto"/>
                    <w:left w:val="none" w:sz="0" w:space="0" w:color="auto"/>
                    <w:bottom w:val="none" w:sz="0" w:space="0" w:color="auto"/>
                    <w:right w:val="none" w:sz="0" w:space="0" w:color="auto"/>
                  </w:divBdr>
                  <w:divsChild>
                    <w:div w:id="377124905">
                      <w:marLeft w:val="0"/>
                      <w:marRight w:val="0"/>
                      <w:marTop w:val="0"/>
                      <w:marBottom w:val="0"/>
                      <w:divBdr>
                        <w:top w:val="none" w:sz="0" w:space="0" w:color="auto"/>
                        <w:left w:val="none" w:sz="0" w:space="0" w:color="auto"/>
                        <w:bottom w:val="none" w:sz="0" w:space="0" w:color="auto"/>
                        <w:right w:val="none" w:sz="0" w:space="0" w:color="auto"/>
                      </w:divBdr>
                    </w:div>
                  </w:divsChild>
                </w:div>
                <w:div w:id="2056193945">
                  <w:marLeft w:val="0"/>
                  <w:marRight w:val="0"/>
                  <w:marTop w:val="0"/>
                  <w:marBottom w:val="0"/>
                  <w:divBdr>
                    <w:top w:val="none" w:sz="0" w:space="0" w:color="auto"/>
                    <w:left w:val="none" w:sz="0" w:space="0" w:color="auto"/>
                    <w:bottom w:val="none" w:sz="0" w:space="0" w:color="auto"/>
                    <w:right w:val="none" w:sz="0" w:space="0" w:color="auto"/>
                  </w:divBdr>
                  <w:divsChild>
                    <w:div w:id="1284775277">
                      <w:marLeft w:val="0"/>
                      <w:marRight w:val="0"/>
                      <w:marTop w:val="0"/>
                      <w:marBottom w:val="0"/>
                      <w:divBdr>
                        <w:top w:val="none" w:sz="0" w:space="0" w:color="auto"/>
                        <w:left w:val="none" w:sz="0" w:space="0" w:color="auto"/>
                        <w:bottom w:val="none" w:sz="0" w:space="0" w:color="auto"/>
                        <w:right w:val="none" w:sz="0" w:space="0" w:color="auto"/>
                      </w:divBdr>
                    </w:div>
                  </w:divsChild>
                </w:div>
                <w:div w:id="2060471034">
                  <w:marLeft w:val="0"/>
                  <w:marRight w:val="0"/>
                  <w:marTop w:val="0"/>
                  <w:marBottom w:val="0"/>
                  <w:divBdr>
                    <w:top w:val="none" w:sz="0" w:space="0" w:color="auto"/>
                    <w:left w:val="none" w:sz="0" w:space="0" w:color="auto"/>
                    <w:bottom w:val="none" w:sz="0" w:space="0" w:color="auto"/>
                    <w:right w:val="none" w:sz="0" w:space="0" w:color="auto"/>
                  </w:divBdr>
                  <w:divsChild>
                    <w:div w:id="1830174210">
                      <w:marLeft w:val="0"/>
                      <w:marRight w:val="0"/>
                      <w:marTop w:val="0"/>
                      <w:marBottom w:val="0"/>
                      <w:divBdr>
                        <w:top w:val="none" w:sz="0" w:space="0" w:color="auto"/>
                        <w:left w:val="none" w:sz="0" w:space="0" w:color="auto"/>
                        <w:bottom w:val="none" w:sz="0" w:space="0" w:color="auto"/>
                        <w:right w:val="none" w:sz="0" w:space="0" w:color="auto"/>
                      </w:divBdr>
                    </w:div>
                  </w:divsChild>
                </w:div>
                <w:div w:id="2103837351">
                  <w:marLeft w:val="0"/>
                  <w:marRight w:val="0"/>
                  <w:marTop w:val="0"/>
                  <w:marBottom w:val="0"/>
                  <w:divBdr>
                    <w:top w:val="none" w:sz="0" w:space="0" w:color="auto"/>
                    <w:left w:val="none" w:sz="0" w:space="0" w:color="auto"/>
                    <w:bottom w:val="none" w:sz="0" w:space="0" w:color="auto"/>
                    <w:right w:val="none" w:sz="0" w:space="0" w:color="auto"/>
                  </w:divBdr>
                  <w:divsChild>
                    <w:div w:id="78427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471920">
          <w:marLeft w:val="0"/>
          <w:marRight w:val="0"/>
          <w:marTop w:val="0"/>
          <w:marBottom w:val="0"/>
          <w:divBdr>
            <w:top w:val="none" w:sz="0" w:space="0" w:color="auto"/>
            <w:left w:val="none" w:sz="0" w:space="0" w:color="auto"/>
            <w:bottom w:val="none" w:sz="0" w:space="0" w:color="auto"/>
            <w:right w:val="none" w:sz="0" w:space="0" w:color="auto"/>
          </w:divBdr>
        </w:div>
        <w:div w:id="742338718">
          <w:marLeft w:val="0"/>
          <w:marRight w:val="0"/>
          <w:marTop w:val="0"/>
          <w:marBottom w:val="0"/>
          <w:divBdr>
            <w:top w:val="none" w:sz="0" w:space="0" w:color="auto"/>
            <w:left w:val="none" w:sz="0" w:space="0" w:color="auto"/>
            <w:bottom w:val="none" w:sz="0" w:space="0" w:color="auto"/>
            <w:right w:val="none" w:sz="0" w:space="0" w:color="auto"/>
          </w:divBdr>
        </w:div>
        <w:div w:id="781725754">
          <w:marLeft w:val="0"/>
          <w:marRight w:val="0"/>
          <w:marTop w:val="0"/>
          <w:marBottom w:val="0"/>
          <w:divBdr>
            <w:top w:val="none" w:sz="0" w:space="0" w:color="auto"/>
            <w:left w:val="none" w:sz="0" w:space="0" w:color="auto"/>
            <w:bottom w:val="none" w:sz="0" w:space="0" w:color="auto"/>
            <w:right w:val="none" w:sz="0" w:space="0" w:color="auto"/>
          </w:divBdr>
        </w:div>
        <w:div w:id="811363322">
          <w:marLeft w:val="0"/>
          <w:marRight w:val="0"/>
          <w:marTop w:val="0"/>
          <w:marBottom w:val="0"/>
          <w:divBdr>
            <w:top w:val="none" w:sz="0" w:space="0" w:color="auto"/>
            <w:left w:val="none" w:sz="0" w:space="0" w:color="auto"/>
            <w:bottom w:val="none" w:sz="0" w:space="0" w:color="auto"/>
            <w:right w:val="none" w:sz="0" w:space="0" w:color="auto"/>
          </w:divBdr>
        </w:div>
        <w:div w:id="903494454">
          <w:marLeft w:val="0"/>
          <w:marRight w:val="0"/>
          <w:marTop w:val="0"/>
          <w:marBottom w:val="0"/>
          <w:divBdr>
            <w:top w:val="none" w:sz="0" w:space="0" w:color="auto"/>
            <w:left w:val="none" w:sz="0" w:space="0" w:color="auto"/>
            <w:bottom w:val="none" w:sz="0" w:space="0" w:color="auto"/>
            <w:right w:val="none" w:sz="0" w:space="0" w:color="auto"/>
          </w:divBdr>
        </w:div>
        <w:div w:id="1014839606">
          <w:marLeft w:val="0"/>
          <w:marRight w:val="0"/>
          <w:marTop w:val="0"/>
          <w:marBottom w:val="0"/>
          <w:divBdr>
            <w:top w:val="none" w:sz="0" w:space="0" w:color="auto"/>
            <w:left w:val="none" w:sz="0" w:space="0" w:color="auto"/>
            <w:bottom w:val="none" w:sz="0" w:space="0" w:color="auto"/>
            <w:right w:val="none" w:sz="0" w:space="0" w:color="auto"/>
          </w:divBdr>
        </w:div>
        <w:div w:id="1306471755">
          <w:marLeft w:val="0"/>
          <w:marRight w:val="0"/>
          <w:marTop w:val="0"/>
          <w:marBottom w:val="0"/>
          <w:divBdr>
            <w:top w:val="none" w:sz="0" w:space="0" w:color="auto"/>
            <w:left w:val="none" w:sz="0" w:space="0" w:color="auto"/>
            <w:bottom w:val="none" w:sz="0" w:space="0" w:color="auto"/>
            <w:right w:val="none" w:sz="0" w:space="0" w:color="auto"/>
          </w:divBdr>
        </w:div>
        <w:div w:id="1355426827">
          <w:marLeft w:val="0"/>
          <w:marRight w:val="0"/>
          <w:marTop w:val="0"/>
          <w:marBottom w:val="0"/>
          <w:divBdr>
            <w:top w:val="none" w:sz="0" w:space="0" w:color="auto"/>
            <w:left w:val="none" w:sz="0" w:space="0" w:color="auto"/>
            <w:bottom w:val="none" w:sz="0" w:space="0" w:color="auto"/>
            <w:right w:val="none" w:sz="0" w:space="0" w:color="auto"/>
          </w:divBdr>
        </w:div>
        <w:div w:id="1440177227">
          <w:marLeft w:val="0"/>
          <w:marRight w:val="0"/>
          <w:marTop w:val="0"/>
          <w:marBottom w:val="0"/>
          <w:divBdr>
            <w:top w:val="none" w:sz="0" w:space="0" w:color="auto"/>
            <w:left w:val="none" w:sz="0" w:space="0" w:color="auto"/>
            <w:bottom w:val="none" w:sz="0" w:space="0" w:color="auto"/>
            <w:right w:val="none" w:sz="0" w:space="0" w:color="auto"/>
          </w:divBdr>
        </w:div>
        <w:div w:id="1633632225">
          <w:marLeft w:val="0"/>
          <w:marRight w:val="0"/>
          <w:marTop w:val="0"/>
          <w:marBottom w:val="0"/>
          <w:divBdr>
            <w:top w:val="none" w:sz="0" w:space="0" w:color="auto"/>
            <w:left w:val="none" w:sz="0" w:space="0" w:color="auto"/>
            <w:bottom w:val="none" w:sz="0" w:space="0" w:color="auto"/>
            <w:right w:val="none" w:sz="0" w:space="0" w:color="auto"/>
          </w:divBdr>
        </w:div>
        <w:div w:id="1865089283">
          <w:marLeft w:val="0"/>
          <w:marRight w:val="0"/>
          <w:marTop w:val="0"/>
          <w:marBottom w:val="0"/>
          <w:divBdr>
            <w:top w:val="none" w:sz="0" w:space="0" w:color="auto"/>
            <w:left w:val="none" w:sz="0" w:space="0" w:color="auto"/>
            <w:bottom w:val="none" w:sz="0" w:space="0" w:color="auto"/>
            <w:right w:val="none" w:sz="0" w:space="0" w:color="auto"/>
          </w:divBdr>
        </w:div>
        <w:div w:id="1873835317">
          <w:marLeft w:val="0"/>
          <w:marRight w:val="0"/>
          <w:marTop w:val="0"/>
          <w:marBottom w:val="0"/>
          <w:divBdr>
            <w:top w:val="none" w:sz="0" w:space="0" w:color="auto"/>
            <w:left w:val="none" w:sz="0" w:space="0" w:color="auto"/>
            <w:bottom w:val="none" w:sz="0" w:space="0" w:color="auto"/>
            <w:right w:val="none" w:sz="0" w:space="0" w:color="auto"/>
          </w:divBdr>
        </w:div>
        <w:div w:id="1887257731">
          <w:marLeft w:val="0"/>
          <w:marRight w:val="0"/>
          <w:marTop w:val="0"/>
          <w:marBottom w:val="0"/>
          <w:divBdr>
            <w:top w:val="none" w:sz="0" w:space="0" w:color="auto"/>
            <w:left w:val="none" w:sz="0" w:space="0" w:color="auto"/>
            <w:bottom w:val="none" w:sz="0" w:space="0" w:color="auto"/>
            <w:right w:val="none" w:sz="0" w:space="0" w:color="auto"/>
          </w:divBdr>
        </w:div>
        <w:div w:id="1928995953">
          <w:marLeft w:val="0"/>
          <w:marRight w:val="0"/>
          <w:marTop w:val="0"/>
          <w:marBottom w:val="0"/>
          <w:divBdr>
            <w:top w:val="none" w:sz="0" w:space="0" w:color="auto"/>
            <w:left w:val="none" w:sz="0" w:space="0" w:color="auto"/>
            <w:bottom w:val="none" w:sz="0" w:space="0" w:color="auto"/>
            <w:right w:val="none" w:sz="0" w:space="0" w:color="auto"/>
          </w:divBdr>
        </w:div>
        <w:div w:id="1991597396">
          <w:marLeft w:val="0"/>
          <w:marRight w:val="0"/>
          <w:marTop w:val="0"/>
          <w:marBottom w:val="0"/>
          <w:divBdr>
            <w:top w:val="none" w:sz="0" w:space="0" w:color="auto"/>
            <w:left w:val="none" w:sz="0" w:space="0" w:color="auto"/>
            <w:bottom w:val="none" w:sz="0" w:space="0" w:color="auto"/>
            <w:right w:val="none" w:sz="0" w:space="0" w:color="auto"/>
          </w:divBdr>
        </w:div>
        <w:div w:id="2056813993">
          <w:marLeft w:val="0"/>
          <w:marRight w:val="0"/>
          <w:marTop w:val="0"/>
          <w:marBottom w:val="0"/>
          <w:divBdr>
            <w:top w:val="none" w:sz="0" w:space="0" w:color="auto"/>
            <w:left w:val="none" w:sz="0" w:space="0" w:color="auto"/>
            <w:bottom w:val="none" w:sz="0" w:space="0" w:color="auto"/>
            <w:right w:val="none" w:sz="0" w:space="0" w:color="auto"/>
          </w:divBdr>
        </w:div>
        <w:div w:id="2066172736">
          <w:marLeft w:val="0"/>
          <w:marRight w:val="0"/>
          <w:marTop w:val="0"/>
          <w:marBottom w:val="0"/>
          <w:divBdr>
            <w:top w:val="none" w:sz="0" w:space="0" w:color="auto"/>
            <w:left w:val="none" w:sz="0" w:space="0" w:color="auto"/>
            <w:bottom w:val="none" w:sz="0" w:space="0" w:color="auto"/>
            <w:right w:val="none" w:sz="0" w:space="0" w:color="auto"/>
          </w:divBdr>
        </w:div>
        <w:div w:id="2084638554">
          <w:marLeft w:val="0"/>
          <w:marRight w:val="0"/>
          <w:marTop w:val="0"/>
          <w:marBottom w:val="0"/>
          <w:divBdr>
            <w:top w:val="none" w:sz="0" w:space="0" w:color="auto"/>
            <w:left w:val="none" w:sz="0" w:space="0" w:color="auto"/>
            <w:bottom w:val="none" w:sz="0" w:space="0" w:color="auto"/>
            <w:right w:val="none" w:sz="0" w:space="0" w:color="auto"/>
          </w:divBdr>
        </w:div>
      </w:divsChild>
    </w:div>
    <w:div w:id="985553395">
      <w:bodyDiv w:val="1"/>
      <w:marLeft w:val="0"/>
      <w:marRight w:val="0"/>
      <w:marTop w:val="0"/>
      <w:marBottom w:val="0"/>
      <w:divBdr>
        <w:top w:val="none" w:sz="0" w:space="0" w:color="auto"/>
        <w:left w:val="none" w:sz="0" w:space="0" w:color="auto"/>
        <w:bottom w:val="none" w:sz="0" w:space="0" w:color="auto"/>
        <w:right w:val="none" w:sz="0" w:space="0" w:color="auto"/>
      </w:divBdr>
      <w:divsChild>
        <w:div w:id="339549888">
          <w:marLeft w:val="0"/>
          <w:marRight w:val="0"/>
          <w:marTop w:val="0"/>
          <w:marBottom w:val="0"/>
          <w:divBdr>
            <w:top w:val="none" w:sz="0" w:space="0" w:color="auto"/>
            <w:left w:val="none" w:sz="0" w:space="0" w:color="auto"/>
            <w:bottom w:val="none" w:sz="0" w:space="0" w:color="auto"/>
            <w:right w:val="none" w:sz="0" w:space="0" w:color="auto"/>
          </w:divBdr>
        </w:div>
        <w:div w:id="478612157">
          <w:marLeft w:val="0"/>
          <w:marRight w:val="0"/>
          <w:marTop w:val="0"/>
          <w:marBottom w:val="0"/>
          <w:divBdr>
            <w:top w:val="none" w:sz="0" w:space="0" w:color="auto"/>
            <w:left w:val="none" w:sz="0" w:space="0" w:color="auto"/>
            <w:bottom w:val="none" w:sz="0" w:space="0" w:color="auto"/>
            <w:right w:val="none" w:sz="0" w:space="0" w:color="auto"/>
          </w:divBdr>
        </w:div>
        <w:div w:id="787164682">
          <w:marLeft w:val="0"/>
          <w:marRight w:val="0"/>
          <w:marTop w:val="0"/>
          <w:marBottom w:val="0"/>
          <w:divBdr>
            <w:top w:val="none" w:sz="0" w:space="0" w:color="auto"/>
            <w:left w:val="none" w:sz="0" w:space="0" w:color="auto"/>
            <w:bottom w:val="none" w:sz="0" w:space="0" w:color="auto"/>
            <w:right w:val="none" w:sz="0" w:space="0" w:color="auto"/>
          </w:divBdr>
          <w:divsChild>
            <w:div w:id="931818161">
              <w:marLeft w:val="-75"/>
              <w:marRight w:val="0"/>
              <w:marTop w:val="30"/>
              <w:marBottom w:val="30"/>
              <w:divBdr>
                <w:top w:val="none" w:sz="0" w:space="0" w:color="auto"/>
                <w:left w:val="none" w:sz="0" w:space="0" w:color="auto"/>
                <w:bottom w:val="none" w:sz="0" w:space="0" w:color="auto"/>
                <w:right w:val="none" w:sz="0" w:space="0" w:color="auto"/>
              </w:divBdr>
              <w:divsChild>
                <w:div w:id="28263623">
                  <w:marLeft w:val="0"/>
                  <w:marRight w:val="0"/>
                  <w:marTop w:val="0"/>
                  <w:marBottom w:val="0"/>
                  <w:divBdr>
                    <w:top w:val="none" w:sz="0" w:space="0" w:color="auto"/>
                    <w:left w:val="none" w:sz="0" w:space="0" w:color="auto"/>
                    <w:bottom w:val="none" w:sz="0" w:space="0" w:color="auto"/>
                    <w:right w:val="none" w:sz="0" w:space="0" w:color="auto"/>
                  </w:divBdr>
                  <w:divsChild>
                    <w:div w:id="1069502913">
                      <w:marLeft w:val="0"/>
                      <w:marRight w:val="0"/>
                      <w:marTop w:val="0"/>
                      <w:marBottom w:val="0"/>
                      <w:divBdr>
                        <w:top w:val="none" w:sz="0" w:space="0" w:color="auto"/>
                        <w:left w:val="none" w:sz="0" w:space="0" w:color="auto"/>
                        <w:bottom w:val="none" w:sz="0" w:space="0" w:color="auto"/>
                        <w:right w:val="none" w:sz="0" w:space="0" w:color="auto"/>
                      </w:divBdr>
                    </w:div>
                  </w:divsChild>
                </w:div>
                <w:div w:id="115611533">
                  <w:marLeft w:val="0"/>
                  <w:marRight w:val="0"/>
                  <w:marTop w:val="0"/>
                  <w:marBottom w:val="0"/>
                  <w:divBdr>
                    <w:top w:val="none" w:sz="0" w:space="0" w:color="auto"/>
                    <w:left w:val="none" w:sz="0" w:space="0" w:color="auto"/>
                    <w:bottom w:val="none" w:sz="0" w:space="0" w:color="auto"/>
                    <w:right w:val="none" w:sz="0" w:space="0" w:color="auto"/>
                  </w:divBdr>
                  <w:divsChild>
                    <w:div w:id="1856455034">
                      <w:marLeft w:val="0"/>
                      <w:marRight w:val="0"/>
                      <w:marTop w:val="0"/>
                      <w:marBottom w:val="0"/>
                      <w:divBdr>
                        <w:top w:val="none" w:sz="0" w:space="0" w:color="auto"/>
                        <w:left w:val="none" w:sz="0" w:space="0" w:color="auto"/>
                        <w:bottom w:val="none" w:sz="0" w:space="0" w:color="auto"/>
                        <w:right w:val="none" w:sz="0" w:space="0" w:color="auto"/>
                      </w:divBdr>
                    </w:div>
                  </w:divsChild>
                </w:div>
                <w:div w:id="143933444">
                  <w:marLeft w:val="0"/>
                  <w:marRight w:val="0"/>
                  <w:marTop w:val="0"/>
                  <w:marBottom w:val="0"/>
                  <w:divBdr>
                    <w:top w:val="none" w:sz="0" w:space="0" w:color="auto"/>
                    <w:left w:val="none" w:sz="0" w:space="0" w:color="auto"/>
                    <w:bottom w:val="none" w:sz="0" w:space="0" w:color="auto"/>
                    <w:right w:val="none" w:sz="0" w:space="0" w:color="auto"/>
                  </w:divBdr>
                  <w:divsChild>
                    <w:div w:id="1844468045">
                      <w:marLeft w:val="0"/>
                      <w:marRight w:val="0"/>
                      <w:marTop w:val="0"/>
                      <w:marBottom w:val="0"/>
                      <w:divBdr>
                        <w:top w:val="none" w:sz="0" w:space="0" w:color="auto"/>
                        <w:left w:val="none" w:sz="0" w:space="0" w:color="auto"/>
                        <w:bottom w:val="none" w:sz="0" w:space="0" w:color="auto"/>
                        <w:right w:val="none" w:sz="0" w:space="0" w:color="auto"/>
                      </w:divBdr>
                    </w:div>
                  </w:divsChild>
                </w:div>
                <w:div w:id="190339197">
                  <w:marLeft w:val="0"/>
                  <w:marRight w:val="0"/>
                  <w:marTop w:val="0"/>
                  <w:marBottom w:val="0"/>
                  <w:divBdr>
                    <w:top w:val="none" w:sz="0" w:space="0" w:color="auto"/>
                    <w:left w:val="none" w:sz="0" w:space="0" w:color="auto"/>
                    <w:bottom w:val="none" w:sz="0" w:space="0" w:color="auto"/>
                    <w:right w:val="none" w:sz="0" w:space="0" w:color="auto"/>
                  </w:divBdr>
                  <w:divsChild>
                    <w:div w:id="1415585581">
                      <w:marLeft w:val="0"/>
                      <w:marRight w:val="0"/>
                      <w:marTop w:val="0"/>
                      <w:marBottom w:val="0"/>
                      <w:divBdr>
                        <w:top w:val="none" w:sz="0" w:space="0" w:color="auto"/>
                        <w:left w:val="none" w:sz="0" w:space="0" w:color="auto"/>
                        <w:bottom w:val="none" w:sz="0" w:space="0" w:color="auto"/>
                        <w:right w:val="none" w:sz="0" w:space="0" w:color="auto"/>
                      </w:divBdr>
                    </w:div>
                  </w:divsChild>
                </w:div>
                <w:div w:id="223611866">
                  <w:marLeft w:val="0"/>
                  <w:marRight w:val="0"/>
                  <w:marTop w:val="0"/>
                  <w:marBottom w:val="0"/>
                  <w:divBdr>
                    <w:top w:val="none" w:sz="0" w:space="0" w:color="auto"/>
                    <w:left w:val="none" w:sz="0" w:space="0" w:color="auto"/>
                    <w:bottom w:val="none" w:sz="0" w:space="0" w:color="auto"/>
                    <w:right w:val="none" w:sz="0" w:space="0" w:color="auto"/>
                  </w:divBdr>
                  <w:divsChild>
                    <w:div w:id="322584814">
                      <w:marLeft w:val="0"/>
                      <w:marRight w:val="0"/>
                      <w:marTop w:val="0"/>
                      <w:marBottom w:val="0"/>
                      <w:divBdr>
                        <w:top w:val="none" w:sz="0" w:space="0" w:color="auto"/>
                        <w:left w:val="none" w:sz="0" w:space="0" w:color="auto"/>
                        <w:bottom w:val="none" w:sz="0" w:space="0" w:color="auto"/>
                        <w:right w:val="none" w:sz="0" w:space="0" w:color="auto"/>
                      </w:divBdr>
                    </w:div>
                  </w:divsChild>
                </w:div>
                <w:div w:id="235435992">
                  <w:marLeft w:val="0"/>
                  <w:marRight w:val="0"/>
                  <w:marTop w:val="0"/>
                  <w:marBottom w:val="0"/>
                  <w:divBdr>
                    <w:top w:val="none" w:sz="0" w:space="0" w:color="auto"/>
                    <w:left w:val="none" w:sz="0" w:space="0" w:color="auto"/>
                    <w:bottom w:val="none" w:sz="0" w:space="0" w:color="auto"/>
                    <w:right w:val="none" w:sz="0" w:space="0" w:color="auto"/>
                  </w:divBdr>
                  <w:divsChild>
                    <w:div w:id="853108590">
                      <w:marLeft w:val="0"/>
                      <w:marRight w:val="0"/>
                      <w:marTop w:val="0"/>
                      <w:marBottom w:val="0"/>
                      <w:divBdr>
                        <w:top w:val="none" w:sz="0" w:space="0" w:color="auto"/>
                        <w:left w:val="none" w:sz="0" w:space="0" w:color="auto"/>
                        <w:bottom w:val="none" w:sz="0" w:space="0" w:color="auto"/>
                        <w:right w:val="none" w:sz="0" w:space="0" w:color="auto"/>
                      </w:divBdr>
                    </w:div>
                  </w:divsChild>
                </w:div>
                <w:div w:id="339739855">
                  <w:marLeft w:val="0"/>
                  <w:marRight w:val="0"/>
                  <w:marTop w:val="0"/>
                  <w:marBottom w:val="0"/>
                  <w:divBdr>
                    <w:top w:val="none" w:sz="0" w:space="0" w:color="auto"/>
                    <w:left w:val="none" w:sz="0" w:space="0" w:color="auto"/>
                    <w:bottom w:val="none" w:sz="0" w:space="0" w:color="auto"/>
                    <w:right w:val="none" w:sz="0" w:space="0" w:color="auto"/>
                  </w:divBdr>
                  <w:divsChild>
                    <w:div w:id="1892112624">
                      <w:marLeft w:val="0"/>
                      <w:marRight w:val="0"/>
                      <w:marTop w:val="0"/>
                      <w:marBottom w:val="0"/>
                      <w:divBdr>
                        <w:top w:val="none" w:sz="0" w:space="0" w:color="auto"/>
                        <w:left w:val="none" w:sz="0" w:space="0" w:color="auto"/>
                        <w:bottom w:val="none" w:sz="0" w:space="0" w:color="auto"/>
                        <w:right w:val="none" w:sz="0" w:space="0" w:color="auto"/>
                      </w:divBdr>
                    </w:div>
                  </w:divsChild>
                </w:div>
                <w:div w:id="365717175">
                  <w:marLeft w:val="0"/>
                  <w:marRight w:val="0"/>
                  <w:marTop w:val="0"/>
                  <w:marBottom w:val="0"/>
                  <w:divBdr>
                    <w:top w:val="none" w:sz="0" w:space="0" w:color="auto"/>
                    <w:left w:val="none" w:sz="0" w:space="0" w:color="auto"/>
                    <w:bottom w:val="none" w:sz="0" w:space="0" w:color="auto"/>
                    <w:right w:val="none" w:sz="0" w:space="0" w:color="auto"/>
                  </w:divBdr>
                  <w:divsChild>
                    <w:div w:id="45566758">
                      <w:marLeft w:val="0"/>
                      <w:marRight w:val="0"/>
                      <w:marTop w:val="0"/>
                      <w:marBottom w:val="0"/>
                      <w:divBdr>
                        <w:top w:val="none" w:sz="0" w:space="0" w:color="auto"/>
                        <w:left w:val="none" w:sz="0" w:space="0" w:color="auto"/>
                        <w:bottom w:val="none" w:sz="0" w:space="0" w:color="auto"/>
                        <w:right w:val="none" w:sz="0" w:space="0" w:color="auto"/>
                      </w:divBdr>
                    </w:div>
                  </w:divsChild>
                </w:div>
                <w:div w:id="440804698">
                  <w:marLeft w:val="0"/>
                  <w:marRight w:val="0"/>
                  <w:marTop w:val="0"/>
                  <w:marBottom w:val="0"/>
                  <w:divBdr>
                    <w:top w:val="none" w:sz="0" w:space="0" w:color="auto"/>
                    <w:left w:val="none" w:sz="0" w:space="0" w:color="auto"/>
                    <w:bottom w:val="none" w:sz="0" w:space="0" w:color="auto"/>
                    <w:right w:val="none" w:sz="0" w:space="0" w:color="auto"/>
                  </w:divBdr>
                  <w:divsChild>
                    <w:div w:id="362944105">
                      <w:marLeft w:val="0"/>
                      <w:marRight w:val="0"/>
                      <w:marTop w:val="0"/>
                      <w:marBottom w:val="0"/>
                      <w:divBdr>
                        <w:top w:val="none" w:sz="0" w:space="0" w:color="auto"/>
                        <w:left w:val="none" w:sz="0" w:space="0" w:color="auto"/>
                        <w:bottom w:val="none" w:sz="0" w:space="0" w:color="auto"/>
                        <w:right w:val="none" w:sz="0" w:space="0" w:color="auto"/>
                      </w:divBdr>
                    </w:div>
                    <w:div w:id="998926581">
                      <w:marLeft w:val="0"/>
                      <w:marRight w:val="0"/>
                      <w:marTop w:val="0"/>
                      <w:marBottom w:val="0"/>
                      <w:divBdr>
                        <w:top w:val="none" w:sz="0" w:space="0" w:color="auto"/>
                        <w:left w:val="none" w:sz="0" w:space="0" w:color="auto"/>
                        <w:bottom w:val="none" w:sz="0" w:space="0" w:color="auto"/>
                        <w:right w:val="none" w:sz="0" w:space="0" w:color="auto"/>
                      </w:divBdr>
                    </w:div>
                  </w:divsChild>
                </w:div>
                <w:div w:id="479689793">
                  <w:marLeft w:val="0"/>
                  <w:marRight w:val="0"/>
                  <w:marTop w:val="0"/>
                  <w:marBottom w:val="0"/>
                  <w:divBdr>
                    <w:top w:val="none" w:sz="0" w:space="0" w:color="auto"/>
                    <w:left w:val="none" w:sz="0" w:space="0" w:color="auto"/>
                    <w:bottom w:val="none" w:sz="0" w:space="0" w:color="auto"/>
                    <w:right w:val="none" w:sz="0" w:space="0" w:color="auto"/>
                  </w:divBdr>
                  <w:divsChild>
                    <w:div w:id="1175195364">
                      <w:marLeft w:val="0"/>
                      <w:marRight w:val="0"/>
                      <w:marTop w:val="0"/>
                      <w:marBottom w:val="0"/>
                      <w:divBdr>
                        <w:top w:val="none" w:sz="0" w:space="0" w:color="auto"/>
                        <w:left w:val="none" w:sz="0" w:space="0" w:color="auto"/>
                        <w:bottom w:val="none" w:sz="0" w:space="0" w:color="auto"/>
                        <w:right w:val="none" w:sz="0" w:space="0" w:color="auto"/>
                      </w:divBdr>
                    </w:div>
                    <w:div w:id="1527018410">
                      <w:marLeft w:val="0"/>
                      <w:marRight w:val="0"/>
                      <w:marTop w:val="0"/>
                      <w:marBottom w:val="0"/>
                      <w:divBdr>
                        <w:top w:val="none" w:sz="0" w:space="0" w:color="auto"/>
                        <w:left w:val="none" w:sz="0" w:space="0" w:color="auto"/>
                        <w:bottom w:val="none" w:sz="0" w:space="0" w:color="auto"/>
                        <w:right w:val="none" w:sz="0" w:space="0" w:color="auto"/>
                      </w:divBdr>
                    </w:div>
                    <w:div w:id="1952779105">
                      <w:marLeft w:val="0"/>
                      <w:marRight w:val="0"/>
                      <w:marTop w:val="0"/>
                      <w:marBottom w:val="0"/>
                      <w:divBdr>
                        <w:top w:val="none" w:sz="0" w:space="0" w:color="auto"/>
                        <w:left w:val="none" w:sz="0" w:space="0" w:color="auto"/>
                        <w:bottom w:val="none" w:sz="0" w:space="0" w:color="auto"/>
                        <w:right w:val="none" w:sz="0" w:space="0" w:color="auto"/>
                      </w:divBdr>
                    </w:div>
                  </w:divsChild>
                </w:div>
                <w:div w:id="559484146">
                  <w:marLeft w:val="0"/>
                  <w:marRight w:val="0"/>
                  <w:marTop w:val="0"/>
                  <w:marBottom w:val="0"/>
                  <w:divBdr>
                    <w:top w:val="none" w:sz="0" w:space="0" w:color="auto"/>
                    <w:left w:val="none" w:sz="0" w:space="0" w:color="auto"/>
                    <w:bottom w:val="none" w:sz="0" w:space="0" w:color="auto"/>
                    <w:right w:val="none" w:sz="0" w:space="0" w:color="auto"/>
                  </w:divBdr>
                  <w:divsChild>
                    <w:div w:id="858087679">
                      <w:marLeft w:val="0"/>
                      <w:marRight w:val="0"/>
                      <w:marTop w:val="0"/>
                      <w:marBottom w:val="0"/>
                      <w:divBdr>
                        <w:top w:val="none" w:sz="0" w:space="0" w:color="auto"/>
                        <w:left w:val="none" w:sz="0" w:space="0" w:color="auto"/>
                        <w:bottom w:val="none" w:sz="0" w:space="0" w:color="auto"/>
                        <w:right w:val="none" w:sz="0" w:space="0" w:color="auto"/>
                      </w:divBdr>
                    </w:div>
                    <w:div w:id="1245603001">
                      <w:marLeft w:val="0"/>
                      <w:marRight w:val="0"/>
                      <w:marTop w:val="0"/>
                      <w:marBottom w:val="0"/>
                      <w:divBdr>
                        <w:top w:val="none" w:sz="0" w:space="0" w:color="auto"/>
                        <w:left w:val="none" w:sz="0" w:space="0" w:color="auto"/>
                        <w:bottom w:val="none" w:sz="0" w:space="0" w:color="auto"/>
                        <w:right w:val="none" w:sz="0" w:space="0" w:color="auto"/>
                      </w:divBdr>
                    </w:div>
                    <w:div w:id="1658923636">
                      <w:marLeft w:val="0"/>
                      <w:marRight w:val="0"/>
                      <w:marTop w:val="0"/>
                      <w:marBottom w:val="0"/>
                      <w:divBdr>
                        <w:top w:val="none" w:sz="0" w:space="0" w:color="auto"/>
                        <w:left w:val="none" w:sz="0" w:space="0" w:color="auto"/>
                        <w:bottom w:val="none" w:sz="0" w:space="0" w:color="auto"/>
                        <w:right w:val="none" w:sz="0" w:space="0" w:color="auto"/>
                      </w:divBdr>
                    </w:div>
                  </w:divsChild>
                </w:div>
                <w:div w:id="574557959">
                  <w:marLeft w:val="0"/>
                  <w:marRight w:val="0"/>
                  <w:marTop w:val="0"/>
                  <w:marBottom w:val="0"/>
                  <w:divBdr>
                    <w:top w:val="none" w:sz="0" w:space="0" w:color="auto"/>
                    <w:left w:val="none" w:sz="0" w:space="0" w:color="auto"/>
                    <w:bottom w:val="none" w:sz="0" w:space="0" w:color="auto"/>
                    <w:right w:val="none" w:sz="0" w:space="0" w:color="auto"/>
                  </w:divBdr>
                  <w:divsChild>
                    <w:div w:id="602223877">
                      <w:marLeft w:val="0"/>
                      <w:marRight w:val="0"/>
                      <w:marTop w:val="0"/>
                      <w:marBottom w:val="0"/>
                      <w:divBdr>
                        <w:top w:val="none" w:sz="0" w:space="0" w:color="auto"/>
                        <w:left w:val="none" w:sz="0" w:space="0" w:color="auto"/>
                        <w:bottom w:val="none" w:sz="0" w:space="0" w:color="auto"/>
                        <w:right w:val="none" w:sz="0" w:space="0" w:color="auto"/>
                      </w:divBdr>
                    </w:div>
                  </w:divsChild>
                </w:div>
                <w:div w:id="574625576">
                  <w:marLeft w:val="0"/>
                  <w:marRight w:val="0"/>
                  <w:marTop w:val="0"/>
                  <w:marBottom w:val="0"/>
                  <w:divBdr>
                    <w:top w:val="none" w:sz="0" w:space="0" w:color="auto"/>
                    <w:left w:val="none" w:sz="0" w:space="0" w:color="auto"/>
                    <w:bottom w:val="none" w:sz="0" w:space="0" w:color="auto"/>
                    <w:right w:val="none" w:sz="0" w:space="0" w:color="auto"/>
                  </w:divBdr>
                  <w:divsChild>
                    <w:div w:id="69281633">
                      <w:marLeft w:val="0"/>
                      <w:marRight w:val="0"/>
                      <w:marTop w:val="0"/>
                      <w:marBottom w:val="0"/>
                      <w:divBdr>
                        <w:top w:val="none" w:sz="0" w:space="0" w:color="auto"/>
                        <w:left w:val="none" w:sz="0" w:space="0" w:color="auto"/>
                        <w:bottom w:val="none" w:sz="0" w:space="0" w:color="auto"/>
                        <w:right w:val="none" w:sz="0" w:space="0" w:color="auto"/>
                      </w:divBdr>
                    </w:div>
                    <w:div w:id="1353415766">
                      <w:marLeft w:val="0"/>
                      <w:marRight w:val="0"/>
                      <w:marTop w:val="0"/>
                      <w:marBottom w:val="0"/>
                      <w:divBdr>
                        <w:top w:val="none" w:sz="0" w:space="0" w:color="auto"/>
                        <w:left w:val="none" w:sz="0" w:space="0" w:color="auto"/>
                        <w:bottom w:val="none" w:sz="0" w:space="0" w:color="auto"/>
                        <w:right w:val="none" w:sz="0" w:space="0" w:color="auto"/>
                      </w:divBdr>
                    </w:div>
                    <w:div w:id="1752119607">
                      <w:marLeft w:val="0"/>
                      <w:marRight w:val="0"/>
                      <w:marTop w:val="0"/>
                      <w:marBottom w:val="0"/>
                      <w:divBdr>
                        <w:top w:val="none" w:sz="0" w:space="0" w:color="auto"/>
                        <w:left w:val="none" w:sz="0" w:space="0" w:color="auto"/>
                        <w:bottom w:val="none" w:sz="0" w:space="0" w:color="auto"/>
                        <w:right w:val="none" w:sz="0" w:space="0" w:color="auto"/>
                      </w:divBdr>
                    </w:div>
                  </w:divsChild>
                </w:div>
                <w:div w:id="626467408">
                  <w:marLeft w:val="0"/>
                  <w:marRight w:val="0"/>
                  <w:marTop w:val="0"/>
                  <w:marBottom w:val="0"/>
                  <w:divBdr>
                    <w:top w:val="none" w:sz="0" w:space="0" w:color="auto"/>
                    <w:left w:val="none" w:sz="0" w:space="0" w:color="auto"/>
                    <w:bottom w:val="none" w:sz="0" w:space="0" w:color="auto"/>
                    <w:right w:val="none" w:sz="0" w:space="0" w:color="auto"/>
                  </w:divBdr>
                  <w:divsChild>
                    <w:div w:id="168644706">
                      <w:marLeft w:val="0"/>
                      <w:marRight w:val="0"/>
                      <w:marTop w:val="0"/>
                      <w:marBottom w:val="0"/>
                      <w:divBdr>
                        <w:top w:val="none" w:sz="0" w:space="0" w:color="auto"/>
                        <w:left w:val="none" w:sz="0" w:space="0" w:color="auto"/>
                        <w:bottom w:val="none" w:sz="0" w:space="0" w:color="auto"/>
                        <w:right w:val="none" w:sz="0" w:space="0" w:color="auto"/>
                      </w:divBdr>
                    </w:div>
                    <w:div w:id="1501233785">
                      <w:marLeft w:val="0"/>
                      <w:marRight w:val="0"/>
                      <w:marTop w:val="0"/>
                      <w:marBottom w:val="0"/>
                      <w:divBdr>
                        <w:top w:val="none" w:sz="0" w:space="0" w:color="auto"/>
                        <w:left w:val="none" w:sz="0" w:space="0" w:color="auto"/>
                        <w:bottom w:val="none" w:sz="0" w:space="0" w:color="auto"/>
                        <w:right w:val="none" w:sz="0" w:space="0" w:color="auto"/>
                      </w:divBdr>
                    </w:div>
                    <w:div w:id="1870143771">
                      <w:marLeft w:val="0"/>
                      <w:marRight w:val="0"/>
                      <w:marTop w:val="0"/>
                      <w:marBottom w:val="0"/>
                      <w:divBdr>
                        <w:top w:val="none" w:sz="0" w:space="0" w:color="auto"/>
                        <w:left w:val="none" w:sz="0" w:space="0" w:color="auto"/>
                        <w:bottom w:val="none" w:sz="0" w:space="0" w:color="auto"/>
                        <w:right w:val="none" w:sz="0" w:space="0" w:color="auto"/>
                      </w:divBdr>
                    </w:div>
                  </w:divsChild>
                </w:div>
                <w:div w:id="641036405">
                  <w:marLeft w:val="0"/>
                  <w:marRight w:val="0"/>
                  <w:marTop w:val="0"/>
                  <w:marBottom w:val="0"/>
                  <w:divBdr>
                    <w:top w:val="none" w:sz="0" w:space="0" w:color="auto"/>
                    <w:left w:val="none" w:sz="0" w:space="0" w:color="auto"/>
                    <w:bottom w:val="none" w:sz="0" w:space="0" w:color="auto"/>
                    <w:right w:val="none" w:sz="0" w:space="0" w:color="auto"/>
                  </w:divBdr>
                  <w:divsChild>
                    <w:div w:id="591209072">
                      <w:marLeft w:val="0"/>
                      <w:marRight w:val="0"/>
                      <w:marTop w:val="0"/>
                      <w:marBottom w:val="0"/>
                      <w:divBdr>
                        <w:top w:val="none" w:sz="0" w:space="0" w:color="auto"/>
                        <w:left w:val="none" w:sz="0" w:space="0" w:color="auto"/>
                        <w:bottom w:val="none" w:sz="0" w:space="0" w:color="auto"/>
                        <w:right w:val="none" w:sz="0" w:space="0" w:color="auto"/>
                      </w:divBdr>
                    </w:div>
                  </w:divsChild>
                </w:div>
                <w:div w:id="754713831">
                  <w:marLeft w:val="0"/>
                  <w:marRight w:val="0"/>
                  <w:marTop w:val="0"/>
                  <w:marBottom w:val="0"/>
                  <w:divBdr>
                    <w:top w:val="none" w:sz="0" w:space="0" w:color="auto"/>
                    <w:left w:val="none" w:sz="0" w:space="0" w:color="auto"/>
                    <w:bottom w:val="none" w:sz="0" w:space="0" w:color="auto"/>
                    <w:right w:val="none" w:sz="0" w:space="0" w:color="auto"/>
                  </w:divBdr>
                  <w:divsChild>
                    <w:div w:id="465394672">
                      <w:marLeft w:val="0"/>
                      <w:marRight w:val="0"/>
                      <w:marTop w:val="0"/>
                      <w:marBottom w:val="0"/>
                      <w:divBdr>
                        <w:top w:val="none" w:sz="0" w:space="0" w:color="auto"/>
                        <w:left w:val="none" w:sz="0" w:space="0" w:color="auto"/>
                        <w:bottom w:val="none" w:sz="0" w:space="0" w:color="auto"/>
                        <w:right w:val="none" w:sz="0" w:space="0" w:color="auto"/>
                      </w:divBdr>
                    </w:div>
                  </w:divsChild>
                </w:div>
                <w:div w:id="788206359">
                  <w:marLeft w:val="0"/>
                  <w:marRight w:val="0"/>
                  <w:marTop w:val="0"/>
                  <w:marBottom w:val="0"/>
                  <w:divBdr>
                    <w:top w:val="none" w:sz="0" w:space="0" w:color="auto"/>
                    <w:left w:val="none" w:sz="0" w:space="0" w:color="auto"/>
                    <w:bottom w:val="none" w:sz="0" w:space="0" w:color="auto"/>
                    <w:right w:val="none" w:sz="0" w:space="0" w:color="auto"/>
                  </w:divBdr>
                  <w:divsChild>
                    <w:div w:id="1868565566">
                      <w:marLeft w:val="0"/>
                      <w:marRight w:val="0"/>
                      <w:marTop w:val="0"/>
                      <w:marBottom w:val="0"/>
                      <w:divBdr>
                        <w:top w:val="none" w:sz="0" w:space="0" w:color="auto"/>
                        <w:left w:val="none" w:sz="0" w:space="0" w:color="auto"/>
                        <w:bottom w:val="none" w:sz="0" w:space="0" w:color="auto"/>
                        <w:right w:val="none" w:sz="0" w:space="0" w:color="auto"/>
                      </w:divBdr>
                    </w:div>
                  </w:divsChild>
                </w:div>
                <w:div w:id="1207182054">
                  <w:marLeft w:val="0"/>
                  <w:marRight w:val="0"/>
                  <w:marTop w:val="0"/>
                  <w:marBottom w:val="0"/>
                  <w:divBdr>
                    <w:top w:val="none" w:sz="0" w:space="0" w:color="auto"/>
                    <w:left w:val="none" w:sz="0" w:space="0" w:color="auto"/>
                    <w:bottom w:val="none" w:sz="0" w:space="0" w:color="auto"/>
                    <w:right w:val="none" w:sz="0" w:space="0" w:color="auto"/>
                  </w:divBdr>
                  <w:divsChild>
                    <w:div w:id="2132090667">
                      <w:marLeft w:val="0"/>
                      <w:marRight w:val="0"/>
                      <w:marTop w:val="0"/>
                      <w:marBottom w:val="0"/>
                      <w:divBdr>
                        <w:top w:val="none" w:sz="0" w:space="0" w:color="auto"/>
                        <w:left w:val="none" w:sz="0" w:space="0" w:color="auto"/>
                        <w:bottom w:val="none" w:sz="0" w:space="0" w:color="auto"/>
                        <w:right w:val="none" w:sz="0" w:space="0" w:color="auto"/>
                      </w:divBdr>
                    </w:div>
                  </w:divsChild>
                </w:div>
                <w:div w:id="1489444059">
                  <w:marLeft w:val="0"/>
                  <w:marRight w:val="0"/>
                  <w:marTop w:val="0"/>
                  <w:marBottom w:val="0"/>
                  <w:divBdr>
                    <w:top w:val="none" w:sz="0" w:space="0" w:color="auto"/>
                    <w:left w:val="none" w:sz="0" w:space="0" w:color="auto"/>
                    <w:bottom w:val="none" w:sz="0" w:space="0" w:color="auto"/>
                    <w:right w:val="none" w:sz="0" w:space="0" w:color="auto"/>
                  </w:divBdr>
                  <w:divsChild>
                    <w:div w:id="1915822778">
                      <w:marLeft w:val="0"/>
                      <w:marRight w:val="0"/>
                      <w:marTop w:val="0"/>
                      <w:marBottom w:val="0"/>
                      <w:divBdr>
                        <w:top w:val="none" w:sz="0" w:space="0" w:color="auto"/>
                        <w:left w:val="none" w:sz="0" w:space="0" w:color="auto"/>
                        <w:bottom w:val="none" w:sz="0" w:space="0" w:color="auto"/>
                        <w:right w:val="none" w:sz="0" w:space="0" w:color="auto"/>
                      </w:divBdr>
                    </w:div>
                  </w:divsChild>
                </w:div>
                <w:div w:id="1618216034">
                  <w:marLeft w:val="0"/>
                  <w:marRight w:val="0"/>
                  <w:marTop w:val="0"/>
                  <w:marBottom w:val="0"/>
                  <w:divBdr>
                    <w:top w:val="none" w:sz="0" w:space="0" w:color="auto"/>
                    <w:left w:val="none" w:sz="0" w:space="0" w:color="auto"/>
                    <w:bottom w:val="none" w:sz="0" w:space="0" w:color="auto"/>
                    <w:right w:val="none" w:sz="0" w:space="0" w:color="auto"/>
                  </w:divBdr>
                  <w:divsChild>
                    <w:div w:id="1484542498">
                      <w:marLeft w:val="0"/>
                      <w:marRight w:val="0"/>
                      <w:marTop w:val="0"/>
                      <w:marBottom w:val="0"/>
                      <w:divBdr>
                        <w:top w:val="none" w:sz="0" w:space="0" w:color="auto"/>
                        <w:left w:val="none" w:sz="0" w:space="0" w:color="auto"/>
                        <w:bottom w:val="none" w:sz="0" w:space="0" w:color="auto"/>
                        <w:right w:val="none" w:sz="0" w:space="0" w:color="auto"/>
                      </w:divBdr>
                    </w:div>
                    <w:div w:id="1623030548">
                      <w:marLeft w:val="0"/>
                      <w:marRight w:val="0"/>
                      <w:marTop w:val="0"/>
                      <w:marBottom w:val="0"/>
                      <w:divBdr>
                        <w:top w:val="none" w:sz="0" w:space="0" w:color="auto"/>
                        <w:left w:val="none" w:sz="0" w:space="0" w:color="auto"/>
                        <w:bottom w:val="none" w:sz="0" w:space="0" w:color="auto"/>
                        <w:right w:val="none" w:sz="0" w:space="0" w:color="auto"/>
                      </w:divBdr>
                    </w:div>
                    <w:div w:id="1899317332">
                      <w:marLeft w:val="0"/>
                      <w:marRight w:val="0"/>
                      <w:marTop w:val="0"/>
                      <w:marBottom w:val="0"/>
                      <w:divBdr>
                        <w:top w:val="none" w:sz="0" w:space="0" w:color="auto"/>
                        <w:left w:val="none" w:sz="0" w:space="0" w:color="auto"/>
                        <w:bottom w:val="none" w:sz="0" w:space="0" w:color="auto"/>
                        <w:right w:val="none" w:sz="0" w:space="0" w:color="auto"/>
                      </w:divBdr>
                    </w:div>
                  </w:divsChild>
                </w:div>
                <w:div w:id="1701315509">
                  <w:marLeft w:val="0"/>
                  <w:marRight w:val="0"/>
                  <w:marTop w:val="0"/>
                  <w:marBottom w:val="0"/>
                  <w:divBdr>
                    <w:top w:val="none" w:sz="0" w:space="0" w:color="auto"/>
                    <w:left w:val="none" w:sz="0" w:space="0" w:color="auto"/>
                    <w:bottom w:val="none" w:sz="0" w:space="0" w:color="auto"/>
                    <w:right w:val="none" w:sz="0" w:space="0" w:color="auto"/>
                  </w:divBdr>
                  <w:divsChild>
                    <w:div w:id="181558958">
                      <w:marLeft w:val="0"/>
                      <w:marRight w:val="0"/>
                      <w:marTop w:val="0"/>
                      <w:marBottom w:val="0"/>
                      <w:divBdr>
                        <w:top w:val="none" w:sz="0" w:space="0" w:color="auto"/>
                        <w:left w:val="none" w:sz="0" w:space="0" w:color="auto"/>
                        <w:bottom w:val="none" w:sz="0" w:space="0" w:color="auto"/>
                        <w:right w:val="none" w:sz="0" w:space="0" w:color="auto"/>
                      </w:divBdr>
                    </w:div>
                  </w:divsChild>
                </w:div>
                <w:div w:id="1714882796">
                  <w:marLeft w:val="0"/>
                  <w:marRight w:val="0"/>
                  <w:marTop w:val="0"/>
                  <w:marBottom w:val="0"/>
                  <w:divBdr>
                    <w:top w:val="none" w:sz="0" w:space="0" w:color="auto"/>
                    <w:left w:val="none" w:sz="0" w:space="0" w:color="auto"/>
                    <w:bottom w:val="none" w:sz="0" w:space="0" w:color="auto"/>
                    <w:right w:val="none" w:sz="0" w:space="0" w:color="auto"/>
                  </w:divBdr>
                  <w:divsChild>
                    <w:div w:id="1171916092">
                      <w:marLeft w:val="0"/>
                      <w:marRight w:val="0"/>
                      <w:marTop w:val="0"/>
                      <w:marBottom w:val="0"/>
                      <w:divBdr>
                        <w:top w:val="none" w:sz="0" w:space="0" w:color="auto"/>
                        <w:left w:val="none" w:sz="0" w:space="0" w:color="auto"/>
                        <w:bottom w:val="none" w:sz="0" w:space="0" w:color="auto"/>
                        <w:right w:val="none" w:sz="0" w:space="0" w:color="auto"/>
                      </w:divBdr>
                    </w:div>
                    <w:div w:id="1176964103">
                      <w:marLeft w:val="0"/>
                      <w:marRight w:val="0"/>
                      <w:marTop w:val="0"/>
                      <w:marBottom w:val="0"/>
                      <w:divBdr>
                        <w:top w:val="none" w:sz="0" w:space="0" w:color="auto"/>
                        <w:left w:val="none" w:sz="0" w:space="0" w:color="auto"/>
                        <w:bottom w:val="none" w:sz="0" w:space="0" w:color="auto"/>
                        <w:right w:val="none" w:sz="0" w:space="0" w:color="auto"/>
                      </w:divBdr>
                    </w:div>
                    <w:div w:id="1970240125">
                      <w:marLeft w:val="0"/>
                      <w:marRight w:val="0"/>
                      <w:marTop w:val="0"/>
                      <w:marBottom w:val="0"/>
                      <w:divBdr>
                        <w:top w:val="none" w:sz="0" w:space="0" w:color="auto"/>
                        <w:left w:val="none" w:sz="0" w:space="0" w:color="auto"/>
                        <w:bottom w:val="none" w:sz="0" w:space="0" w:color="auto"/>
                        <w:right w:val="none" w:sz="0" w:space="0" w:color="auto"/>
                      </w:divBdr>
                    </w:div>
                  </w:divsChild>
                </w:div>
                <w:div w:id="1776897576">
                  <w:marLeft w:val="0"/>
                  <w:marRight w:val="0"/>
                  <w:marTop w:val="0"/>
                  <w:marBottom w:val="0"/>
                  <w:divBdr>
                    <w:top w:val="none" w:sz="0" w:space="0" w:color="auto"/>
                    <w:left w:val="none" w:sz="0" w:space="0" w:color="auto"/>
                    <w:bottom w:val="none" w:sz="0" w:space="0" w:color="auto"/>
                    <w:right w:val="none" w:sz="0" w:space="0" w:color="auto"/>
                  </w:divBdr>
                  <w:divsChild>
                    <w:div w:id="513493180">
                      <w:marLeft w:val="0"/>
                      <w:marRight w:val="0"/>
                      <w:marTop w:val="0"/>
                      <w:marBottom w:val="0"/>
                      <w:divBdr>
                        <w:top w:val="none" w:sz="0" w:space="0" w:color="auto"/>
                        <w:left w:val="none" w:sz="0" w:space="0" w:color="auto"/>
                        <w:bottom w:val="none" w:sz="0" w:space="0" w:color="auto"/>
                        <w:right w:val="none" w:sz="0" w:space="0" w:color="auto"/>
                      </w:divBdr>
                    </w:div>
                  </w:divsChild>
                </w:div>
                <w:div w:id="1851984128">
                  <w:marLeft w:val="0"/>
                  <w:marRight w:val="0"/>
                  <w:marTop w:val="0"/>
                  <w:marBottom w:val="0"/>
                  <w:divBdr>
                    <w:top w:val="none" w:sz="0" w:space="0" w:color="auto"/>
                    <w:left w:val="none" w:sz="0" w:space="0" w:color="auto"/>
                    <w:bottom w:val="none" w:sz="0" w:space="0" w:color="auto"/>
                    <w:right w:val="none" w:sz="0" w:space="0" w:color="auto"/>
                  </w:divBdr>
                  <w:divsChild>
                    <w:div w:id="1302468355">
                      <w:marLeft w:val="0"/>
                      <w:marRight w:val="0"/>
                      <w:marTop w:val="0"/>
                      <w:marBottom w:val="0"/>
                      <w:divBdr>
                        <w:top w:val="none" w:sz="0" w:space="0" w:color="auto"/>
                        <w:left w:val="none" w:sz="0" w:space="0" w:color="auto"/>
                        <w:bottom w:val="none" w:sz="0" w:space="0" w:color="auto"/>
                        <w:right w:val="none" w:sz="0" w:space="0" w:color="auto"/>
                      </w:divBdr>
                    </w:div>
                  </w:divsChild>
                </w:div>
                <w:div w:id="1874610575">
                  <w:marLeft w:val="0"/>
                  <w:marRight w:val="0"/>
                  <w:marTop w:val="0"/>
                  <w:marBottom w:val="0"/>
                  <w:divBdr>
                    <w:top w:val="none" w:sz="0" w:space="0" w:color="auto"/>
                    <w:left w:val="none" w:sz="0" w:space="0" w:color="auto"/>
                    <w:bottom w:val="none" w:sz="0" w:space="0" w:color="auto"/>
                    <w:right w:val="none" w:sz="0" w:space="0" w:color="auto"/>
                  </w:divBdr>
                  <w:divsChild>
                    <w:div w:id="838691523">
                      <w:marLeft w:val="0"/>
                      <w:marRight w:val="0"/>
                      <w:marTop w:val="0"/>
                      <w:marBottom w:val="0"/>
                      <w:divBdr>
                        <w:top w:val="none" w:sz="0" w:space="0" w:color="auto"/>
                        <w:left w:val="none" w:sz="0" w:space="0" w:color="auto"/>
                        <w:bottom w:val="none" w:sz="0" w:space="0" w:color="auto"/>
                        <w:right w:val="none" w:sz="0" w:space="0" w:color="auto"/>
                      </w:divBdr>
                    </w:div>
                  </w:divsChild>
                </w:div>
                <w:div w:id="2050379463">
                  <w:marLeft w:val="0"/>
                  <w:marRight w:val="0"/>
                  <w:marTop w:val="0"/>
                  <w:marBottom w:val="0"/>
                  <w:divBdr>
                    <w:top w:val="none" w:sz="0" w:space="0" w:color="auto"/>
                    <w:left w:val="none" w:sz="0" w:space="0" w:color="auto"/>
                    <w:bottom w:val="none" w:sz="0" w:space="0" w:color="auto"/>
                    <w:right w:val="none" w:sz="0" w:space="0" w:color="auto"/>
                  </w:divBdr>
                  <w:divsChild>
                    <w:div w:id="2101444550">
                      <w:marLeft w:val="0"/>
                      <w:marRight w:val="0"/>
                      <w:marTop w:val="0"/>
                      <w:marBottom w:val="0"/>
                      <w:divBdr>
                        <w:top w:val="none" w:sz="0" w:space="0" w:color="auto"/>
                        <w:left w:val="none" w:sz="0" w:space="0" w:color="auto"/>
                        <w:bottom w:val="none" w:sz="0" w:space="0" w:color="auto"/>
                        <w:right w:val="none" w:sz="0" w:space="0" w:color="auto"/>
                      </w:divBdr>
                    </w:div>
                  </w:divsChild>
                </w:div>
                <w:div w:id="2059158797">
                  <w:marLeft w:val="0"/>
                  <w:marRight w:val="0"/>
                  <w:marTop w:val="0"/>
                  <w:marBottom w:val="0"/>
                  <w:divBdr>
                    <w:top w:val="none" w:sz="0" w:space="0" w:color="auto"/>
                    <w:left w:val="none" w:sz="0" w:space="0" w:color="auto"/>
                    <w:bottom w:val="none" w:sz="0" w:space="0" w:color="auto"/>
                    <w:right w:val="none" w:sz="0" w:space="0" w:color="auto"/>
                  </w:divBdr>
                  <w:divsChild>
                    <w:div w:id="374698565">
                      <w:marLeft w:val="0"/>
                      <w:marRight w:val="0"/>
                      <w:marTop w:val="0"/>
                      <w:marBottom w:val="0"/>
                      <w:divBdr>
                        <w:top w:val="none" w:sz="0" w:space="0" w:color="auto"/>
                        <w:left w:val="none" w:sz="0" w:space="0" w:color="auto"/>
                        <w:bottom w:val="none" w:sz="0" w:space="0" w:color="auto"/>
                        <w:right w:val="none" w:sz="0" w:space="0" w:color="auto"/>
                      </w:divBdr>
                    </w:div>
                    <w:div w:id="1966960655">
                      <w:marLeft w:val="0"/>
                      <w:marRight w:val="0"/>
                      <w:marTop w:val="0"/>
                      <w:marBottom w:val="0"/>
                      <w:divBdr>
                        <w:top w:val="none" w:sz="0" w:space="0" w:color="auto"/>
                        <w:left w:val="none" w:sz="0" w:space="0" w:color="auto"/>
                        <w:bottom w:val="none" w:sz="0" w:space="0" w:color="auto"/>
                        <w:right w:val="none" w:sz="0" w:space="0" w:color="auto"/>
                      </w:divBdr>
                    </w:div>
                  </w:divsChild>
                </w:div>
                <w:div w:id="2101564691">
                  <w:marLeft w:val="0"/>
                  <w:marRight w:val="0"/>
                  <w:marTop w:val="0"/>
                  <w:marBottom w:val="0"/>
                  <w:divBdr>
                    <w:top w:val="none" w:sz="0" w:space="0" w:color="auto"/>
                    <w:left w:val="none" w:sz="0" w:space="0" w:color="auto"/>
                    <w:bottom w:val="none" w:sz="0" w:space="0" w:color="auto"/>
                    <w:right w:val="none" w:sz="0" w:space="0" w:color="auto"/>
                  </w:divBdr>
                  <w:divsChild>
                    <w:div w:id="109597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125068">
          <w:marLeft w:val="0"/>
          <w:marRight w:val="0"/>
          <w:marTop w:val="0"/>
          <w:marBottom w:val="0"/>
          <w:divBdr>
            <w:top w:val="none" w:sz="0" w:space="0" w:color="auto"/>
            <w:left w:val="none" w:sz="0" w:space="0" w:color="auto"/>
            <w:bottom w:val="none" w:sz="0" w:space="0" w:color="auto"/>
            <w:right w:val="none" w:sz="0" w:space="0" w:color="auto"/>
          </w:divBdr>
        </w:div>
        <w:div w:id="877160641">
          <w:marLeft w:val="0"/>
          <w:marRight w:val="0"/>
          <w:marTop w:val="0"/>
          <w:marBottom w:val="0"/>
          <w:divBdr>
            <w:top w:val="none" w:sz="0" w:space="0" w:color="auto"/>
            <w:left w:val="none" w:sz="0" w:space="0" w:color="auto"/>
            <w:bottom w:val="none" w:sz="0" w:space="0" w:color="auto"/>
            <w:right w:val="none" w:sz="0" w:space="0" w:color="auto"/>
          </w:divBdr>
        </w:div>
        <w:div w:id="990790829">
          <w:marLeft w:val="0"/>
          <w:marRight w:val="0"/>
          <w:marTop w:val="0"/>
          <w:marBottom w:val="0"/>
          <w:divBdr>
            <w:top w:val="none" w:sz="0" w:space="0" w:color="auto"/>
            <w:left w:val="none" w:sz="0" w:space="0" w:color="auto"/>
            <w:bottom w:val="none" w:sz="0" w:space="0" w:color="auto"/>
            <w:right w:val="none" w:sz="0" w:space="0" w:color="auto"/>
          </w:divBdr>
        </w:div>
        <w:div w:id="1111171909">
          <w:marLeft w:val="0"/>
          <w:marRight w:val="0"/>
          <w:marTop w:val="0"/>
          <w:marBottom w:val="0"/>
          <w:divBdr>
            <w:top w:val="none" w:sz="0" w:space="0" w:color="auto"/>
            <w:left w:val="none" w:sz="0" w:space="0" w:color="auto"/>
            <w:bottom w:val="none" w:sz="0" w:space="0" w:color="auto"/>
            <w:right w:val="none" w:sz="0" w:space="0" w:color="auto"/>
          </w:divBdr>
        </w:div>
        <w:div w:id="1157653467">
          <w:marLeft w:val="0"/>
          <w:marRight w:val="0"/>
          <w:marTop w:val="0"/>
          <w:marBottom w:val="0"/>
          <w:divBdr>
            <w:top w:val="none" w:sz="0" w:space="0" w:color="auto"/>
            <w:left w:val="none" w:sz="0" w:space="0" w:color="auto"/>
            <w:bottom w:val="none" w:sz="0" w:space="0" w:color="auto"/>
            <w:right w:val="none" w:sz="0" w:space="0" w:color="auto"/>
          </w:divBdr>
        </w:div>
        <w:div w:id="1244485194">
          <w:marLeft w:val="0"/>
          <w:marRight w:val="0"/>
          <w:marTop w:val="0"/>
          <w:marBottom w:val="0"/>
          <w:divBdr>
            <w:top w:val="none" w:sz="0" w:space="0" w:color="auto"/>
            <w:left w:val="none" w:sz="0" w:space="0" w:color="auto"/>
            <w:bottom w:val="none" w:sz="0" w:space="0" w:color="auto"/>
            <w:right w:val="none" w:sz="0" w:space="0" w:color="auto"/>
          </w:divBdr>
        </w:div>
        <w:div w:id="1296713004">
          <w:marLeft w:val="0"/>
          <w:marRight w:val="0"/>
          <w:marTop w:val="0"/>
          <w:marBottom w:val="0"/>
          <w:divBdr>
            <w:top w:val="none" w:sz="0" w:space="0" w:color="auto"/>
            <w:left w:val="none" w:sz="0" w:space="0" w:color="auto"/>
            <w:bottom w:val="none" w:sz="0" w:space="0" w:color="auto"/>
            <w:right w:val="none" w:sz="0" w:space="0" w:color="auto"/>
          </w:divBdr>
        </w:div>
        <w:div w:id="1558322290">
          <w:marLeft w:val="0"/>
          <w:marRight w:val="0"/>
          <w:marTop w:val="0"/>
          <w:marBottom w:val="0"/>
          <w:divBdr>
            <w:top w:val="none" w:sz="0" w:space="0" w:color="auto"/>
            <w:left w:val="none" w:sz="0" w:space="0" w:color="auto"/>
            <w:bottom w:val="none" w:sz="0" w:space="0" w:color="auto"/>
            <w:right w:val="none" w:sz="0" w:space="0" w:color="auto"/>
          </w:divBdr>
        </w:div>
        <w:div w:id="1691100966">
          <w:marLeft w:val="0"/>
          <w:marRight w:val="0"/>
          <w:marTop w:val="0"/>
          <w:marBottom w:val="0"/>
          <w:divBdr>
            <w:top w:val="none" w:sz="0" w:space="0" w:color="auto"/>
            <w:left w:val="none" w:sz="0" w:space="0" w:color="auto"/>
            <w:bottom w:val="none" w:sz="0" w:space="0" w:color="auto"/>
            <w:right w:val="none" w:sz="0" w:space="0" w:color="auto"/>
          </w:divBdr>
        </w:div>
        <w:div w:id="1898932028">
          <w:marLeft w:val="0"/>
          <w:marRight w:val="0"/>
          <w:marTop w:val="0"/>
          <w:marBottom w:val="0"/>
          <w:divBdr>
            <w:top w:val="none" w:sz="0" w:space="0" w:color="auto"/>
            <w:left w:val="none" w:sz="0" w:space="0" w:color="auto"/>
            <w:bottom w:val="none" w:sz="0" w:space="0" w:color="auto"/>
            <w:right w:val="none" w:sz="0" w:space="0" w:color="auto"/>
          </w:divBdr>
        </w:div>
        <w:div w:id="2015572443">
          <w:marLeft w:val="0"/>
          <w:marRight w:val="0"/>
          <w:marTop w:val="0"/>
          <w:marBottom w:val="0"/>
          <w:divBdr>
            <w:top w:val="none" w:sz="0" w:space="0" w:color="auto"/>
            <w:left w:val="none" w:sz="0" w:space="0" w:color="auto"/>
            <w:bottom w:val="none" w:sz="0" w:space="0" w:color="auto"/>
            <w:right w:val="none" w:sz="0" w:space="0" w:color="auto"/>
          </w:divBdr>
        </w:div>
      </w:divsChild>
    </w:div>
    <w:div w:id="995837962">
      <w:bodyDiv w:val="1"/>
      <w:marLeft w:val="0"/>
      <w:marRight w:val="0"/>
      <w:marTop w:val="0"/>
      <w:marBottom w:val="0"/>
      <w:divBdr>
        <w:top w:val="none" w:sz="0" w:space="0" w:color="auto"/>
        <w:left w:val="none" w:sz="0" w:space="0" w:color="auto"/>
        <w:bottom w:val="none" w:sz="0" w:space="0" w:color="auto"/>
        <w:right w:val="none" w:sz="0" w:space="0" w:color="auto"/>
      </w:divBdr>
      <w:divsChild>
        <w:div w:id="247231591">
          <w:marLeft w:val="0"/>
          <w:marRight w:val="0"/>
          <w:marTop w:val="0"/>
          <w:marBottom w:val="0"/>
          <w:divBdr>
            <w:top w:val="none" w:sz="0" w:space="0" w:color="auto"/>
            <w:left w:val="none" w:sz="0" w:space="0" w:color="auto"/>
            <w:bottom w:val="none" w:sz="0" w:space="0" w:color="auto"/>
            <w:right w:val="none" w:sz="0" w:space="0" w:color="auto"/>
          </w:divBdr>
        </w:div>
        <w:div w:id="258562354">
          <w:marLeft w:val="0"/>
          <w:marRight w:val="0"/>
          <w:marTop w:val="0"/>
          <w:marBottom w:val="0"/>
          <w:divBdr>
            <w:top w:val="none" w:sz="0" w:space="0" w:color="auto"/>
            <w:left w:val="none" w:sz="0" w:space="0" w:color="auto"/>
            <w:bottom w:val="none" w:sz="0" w:space="0" w:color="auto"/>
            <w:right w:val="none" w:sz="0" w:space="0" w:color="auto"/>
          </w:divBdr>
        </w:div>
        <w:div w:id="467170180">
          <w:marLeft w:val="0"/>
          <w:marRight w:val="0"/>
          <w:marTop w:val="0"/>
          <w:marBottom w:val="0"/>
          <w:divBdr>
            <w:top w:val="none" w:sz="0" w:space="0" w:color="auto"/>
            <w:left w:val="none" w:sz="0" w:space="0" w:color="auto"/>
            <w:bottom w:val="none" w:sz="0" w:space="0" w:color="auto"/>
            <w:right w:val="none" w:sz="0" w:space="0" w:color="auto"/>
          </w:divBdr>
        </w:div>
        <w:div w:id="568928977">
          <w:marLeft w:val="0"/>
          <w:marRight w:val="0"/>
          <w:marTop w:val="0"/>
          <w:marBottom w:val="0"/>
          <w:divBdr>
            <w:top w:val="none" w:sz="0" w:space="0" w:color="auto"/>
            <w:left w:val="none" w:sz="0" w:space="0" w:color="auto"/>
            <w:bottom w:val="none" w:sz="0" w:space="0" w:color="auto"/>
            <w:right w:val="none" w:sz="0" w:space="0" w:color="auto"/>
          </w:divBdr>
        </w:div>
        <w:div w:id="623343085">
          <w:marLeft w:val="0"/>
          <w:marRight w:val="0"/>
          <w:marTop w:val="0"/>
          <w:marBottom w:val="0"/>
          <w:divBdr>
            <w:top w:val="none" w:sz="0" w:space="0" w:color="auto"/>
            <w:left w:val="none" w:sz="0" w:space="0" w:color="auto"/>
            <w:bottom w:val="none" w:sz="0" w:space="0" w:color="auto"/>
            <w:right w:val="none" w:sz="0" w:space="0" w:color="auto"/>
          </w:divBdr>
        </w:div>
        <w:div w:id="842667202">
          <w:marLeft w:val="0"/>
          <w:marRight w:val="0"/>
          <w:marTop w:val="0"/>
          <w:marBottom w:val="0"/>
          <w:divBdr>
            <w:top w:val="none" w:sz="0" w:space="0" w:color="auto"/>
            <w:left w:val="none" w:sz="0" w:space="0" w:color="auto"/>
            <w:bottom w:val="none" w:sz="0" w:space="0" w:color="auto"/>
            <w:right w:val="none" w:sz="0" w:space="0" w:color="auto"/>
          </w:divBdr>
        </w:div>
        <w:div w:id="1017387108">
          <w:marLeft w:val="0"/>
          <w:marRight w:val="0"/>
          <w:marTop w:val="0"/>
          <w:marBottom w:val="0"/>
          <w:divBdr>
            <w:top w:val="none" w:sz="0" w:space="0" w:color="auto"/>
            <w:left w:val="none" w:sz="0" w:space="0" w:color="auto"/>
            <w:bottom w:val="none" w:sz="0" w:space="0" w:color="auto"/>
            <w:right w:val="none" w:sz="0" w:space="0" w:color="auto"/>
          </w:divBdr>
        </w:div>
        <w:div w:id="1046107161">
          <w:marLeft w:val="0"/>
          <w:marRight w:val="0"/>
          <w:marTop w:val="0"/>
          <w:marBottom w:val="0"/>
          <w:divBdr>
            <w:top w:val="none" w:sz="0" w:space="0" w:color="auto"/>
            <w:left w:val="none" w:sz="0" w:space="0" w:color="auto"/>
            <w:bottom w:val="none" w:sz="0" w:space="0" w:color="auto"/>
            <w:right w:val="none" w:sz="0" w:space="0" w:color="auto"/>
          </w:divBdr>
        </w:div>
        <w:div w:id="1056274511">
          <w:marLeft w:val="0"/>
          <w:marRight w:val="0"/>
          <w:marTop w:val="0"/>
          <w:marBottom w:val="0"/>
          <w:divBdr>
            <w:top w:val="none" w:sz="0" w:space="0" w:color="auto"/>
            <w:left w:val="none" w:sz="0" w:space="0" w:color="auto"/>
            <w:bottom w:val="none" w:sz="0" w:space="0" w:color="auto"/>
            <w:right w:val="none" w:sz="0" w:space="0" w:color="auto"/>
          </w:divBdr>
        </w:div>
        <w:div w:id="1130898529">
          <w:marLeft w:val="0"/>
          <w:marRight w:val="0"/>
          <w:marTop w:val="0"/>
          <w:marBottom w:val="0"/>
          <w:divBdr>
            <w:top w:val="none" w:sz="0" w:space="0" w:color="auto"/>
            <w:left w:val="none" w:sz="0" w:space="0" w:color="auto"/>
            <w:bottom w:val="none" w:sz="0" w:space="0" w:color="auto"/>
            <w:right w:val="none" w:sz="0" w:space="0" w:color="auto"/>
          </w:divBdr>
        </w:div>
        <w:div w:id="1203441169">
          <w:marLeft w:val="0"/>
          <w:marRight w:val="0"/>
          <w:marTop w:val="0"/>
          <w:marBottom w:val="0"/>
          <w:divBdr>
            <w:top w:val="none" w:sz="0" w:space="0" w:color="auto"/>
            <w:left w:val="none" w:sz="0" w:space="0" w:color="auto"/>
            <w:bottom w:val="none" w:sz="0" w:space="0" w:color="auto"/>
            <w:right w:val="none" w:sz="0" w:space="0" w:color="auto"/>
          </w:divBdr>
        </w:div>
        <w:div w:id="1404526786">
          <w:marLeft w:val="0"/>
          <w:marRight w:val="0"/>
          <w:marTop w:val="0"/>
          <w:marBottom w:val="0"/>
          <w:divBdr>
            <w:top w:val="none" w:sz="0" w:space="0" w:color="auto"/>
            <w:left w:val="none" w:sz="0" w:space="0" w:color="auto"/>
            <w:bottom w:val="none" w:sz="0" w:space="0" w:color="auto"/>
            <w:right w:val="none" w:sz="0" w:space="0" w:color="auto"/>
          </w:divBdr>
        </w:div>
        <w:div w:id="1429892249">
          <w:marLeft w:val="0"/>
          <w:marRight w:val="0"/>
          <w:marTop w:val="0"/>
          <w:marBottom w:val="0"/>
          <w:divBdr>
            <w:top w:val="none" w:sz="0" w:space="0" w:color="auto"/>
            <w:left w:val="none" w:sz="0" w:space="0" w:color="auto"/>
            <w:bottom w:val="none" w:sz="0" w:space="0" w:color="auto"/>
            <w:right w:val="none" w:sz="0" w:space="0" w:color="auto"/>
          </w:divBdr>
        </w:div>
        <w:div w:id="1471746528">
          <w:marLeft w:val="0"/>
          <w:marRight w:val="0"/>
          <w:marTop w:val="0"/>
          <w:marBottom w:val="0"/>
          <w:divBdr>
            <w:top w:val="none" w:sz="0" w:space="0" w:color="auto"/>
            <w:left w:val="none" w:sz="0" w:space="0" w:color="auto"/>
            <w:bottom w:val="none" w:sz="0" w:space="0" w:color="auto"/>
            <w:right w:val="none" w:sz="0" w:space="0" w:color="auto"/>
          </w:divBdr>
        </w:div>
        <w:div w:id="1930112111">
          <w:marLeft w:val="0"/>
          <w:marRight w:val="0"/>
          <w:marTop w:val="0"/>
          <w:marBottom w:val="0"/>
          <w:divBdr>
            <w:top w:val="none" w:sz="0" w:space="0" w:color="auto"/>
            <w:left w:val="none" w:sz="0" w:space="0" w:color="auto"/>
            <w:bottom w:val="none" w:sz="0" w:space="0" w:color="auto"/>
            <w:right w:val="none" w:sz="0" w:space="0" w:color="auto"/>
          </w:divBdr>
        </w:div>
        <w:div w:id="2080979459">
          <w:marLeft w:val="0"/>
          <w:marRight w:val="0"/>
          <w:marTop w:val="0"/>
          <w:marBottom w:val="0"/>
          <w:divBdr>
            <w:top w:val="none" w:sz="0" w:space="0" w:color="auto"/>
            <w:left w:val="none" w:sz="0" w:space="0" w:color="auto"/>
            <w:bottom w:val="none" w:sz="0" w:space="0" w:color="auto"/>
            <w:right w:val="none" w:sz="0" w:space="0" w:color="auto"/>
          </w:divBdr>
          <w:divsChild>
            <w:div w:id="1405757719">
              <w:marLeft w:val="-75"/>
              <w:marRight w:val="0"/>
              <w:marTop w:val="30"/>
              <w:marBottom w:val="30"/>
              <w:divBdr>
                <w:top w:val="none" w:sz="0" w:space="0" w:color="auto"/>
                <w:left w:val="none" w:sz="0" w:space="0" w:color="auto"/>
                <w:bottom w:val="none" w:sz="0" w:space="0" w:color="auto"/>
                <w:right w:val="none" w:sz="0" w:space="0" w:color="auto"/>
              </w:divBdr>
              <w:divsChild>
                <w:div w:id="9765117">
                  <w:marLeft w:val="0"/>
                  <w:marRight w:val="0"/>
                  <w:marTop w:val="0"/>
                  <w:marBottom w:val="0"/>
                  <w:divBdr>
                    <w:top w:val="none" w:sz="0" w:space="0" w:color="auto"/>
                    <w:left w:val="none" w:sz="0" w:space="0" w:color="auto"/>
                    <w:bottom w:val="none" w:sz="0" w:space="0" w:color="auto"/>
                    <w:right w:val="none" w:sz="0" w:space="0" w:color="auto"/>
                  </w:divBdr>
                  <w:divsChild>
                    <w:div w:id="992372490">
                      <w:marLeft w:val="0"/>
                      <w:marRight w:val="0"/>
                      <w:marTop w:val="0"/>
                      <w:marBottom w:val="0"/>
                      <w:divBdr>
                        <w:top w:val="none" w:sz="0" w:space="0" w:color="auto"/>
                        <w:left w:val="none" w:sz="0" w:space="0" w:color="auto"/>
                        <w:bottom w:val="none" w:sz="0" w:space="0" w:color="auto"/>
                        <w:right w:val="none" w:sz="0" w:space="0" w:color="auto"/>
                      </w:divBdr>
                    </w:div>
                  </w:divsChild>
                </w:div>
                <w:div w:id="21169544">
                  <w:marLeft w:val="0"/>
                  <w:marRight w:val="0"/>
                  <w:marTop w:val="0"/>
                  <w:marBottom w:val="0"/>
                  <w:divBdr>
                    <w:top w:val="none" w:sz="0" w:space="0" w:color="auto"/>
                    <w:left w:val="none" w:sz="0" w:space="0" w:color="auto"/>
                    <w:bottom w:val="none" w:sz="0" w:space="0" w:color="auto"/>
                    <w:right w:val="none" w:sz="0" w:space="0" w:color="auto"/>
                  </w:divBdr>
                  <w:divsChild>
                    <w:div w:id="798062734">
                      <w:marLeft w:val="0"/>
                      <w:marRight w:val="0"/>
                      <w:marTop w:val="0"/>
                      <w:marBottom w:val="0"/>
                      <w:divBdr>
                        <w:top w:val="none" w:sz="0" w:space="0" w:color="auto"/>
                        <w:left w:val="none" w:sz="0" w:space="0" w:color="auto"/>
                        <w:bottom w:val="none" w:sz="0" w:space="0" w:color="auto"/>
                        <w:right w:val="none" w:sz="0" w:space="0" w:color="auto"/>
                      </w:divBdr>
                    </w:div>
                  </w:divsChild>
                </w:div>
                <w:div w:id="60296050">
                  <w:marLeft w:val="0"/>
                  <w:marRight w:val="0"/>
                  <w:marTop w:val="0"/>
                  <w:marBottom w:val="0"/>
                  <w:divBdr>
                    <w:top w:val="none" w:sz="0" w:space="0" w:color="auto"/>
                    <w:left w:val="none" w:sz="0" w:space="0" w:color="auto"/>
                    <w:bottom w:val="none" w:sz="0" w:space="0" w:color="auto"/>
                    <w:right w:val="none" w:sz="0" w:space="0" w:color="auto"/>
                  </w:divBdr>
                  <w:divsChild>
                    <w:div w:id="1803957565">
                      <w:marLeft w:val="0"/>
                      <w:marRight w:val="0"/>
                      <w:marTop w:val="0"/>
                      <w:marBottom w:val="0"/>
                      <w:divBdr>
                        <w:top w:val="none" w:sz="0" w:space="0" w:color="auto"/>
                        <w:left w:val="none" w:sz="0" w:space="0" w:color="auto"/>
                        <w:bottom w:val="none" w:sz="0" w:space="0" w:color="auto"/>
                        <w:right w:val="none" w:sz="0" w:space="0" w:color="auto"/>
                      </w:divBdr>
                    </w:div>
                  </w:divsChild>
                </w:div>
                <w:div w:id="78798145">
                  <w:marLeft w:val="0"/>
                  <w:marRight w:val="0"/>
                  <w:marTop w:val="0"/>
                  <w:marBottom w:val="0"/>
                  <w:divBdr>
                    <w:top w:val="none" w:sz="0" w:space="0" w:color="auto"/>
                    <w:left w:val="none" w:sz="0" w:space="0" w:color="auto"/>
                    <w:bottom w:val="none" w:sz="0" w:space="0" w:color="auto"/>
                    <w:right w:val="none" w:sz="0" w:space="0" w:color="auto"/>
                  </w:divBdr>
                  <w:divsChild>
                    <w:div w:id="497816948">
                      <w:marLeft w:val="0"/>
                      <w:marRight w:val="0"/>
                      <w:marTop w:val="0"/>
                      <w:marBottom w:val="0"/>
                      <w:divBdr>
                        <w:top w:val="none" w:sz="0" w:space="0" w:color="auto"/>
                        <w:left w:val="none" w:sz="0" w:space="0" w:color="auto"/>
                        <w:bottom w:val="none" w:sz="0" w:space="0" w:color="auto"/>
                        <w:right w:val="none" w:sz="0" w:space="0" w:color="auto"/>
                      </w:divBdr>
                    </w:div>
                  </w:divsChild>
                </w:div>
                <w:div w:id="86192168">
                  <w:marLeft w:val="0"/>
                  <w:marRight w:val="0"/>
                  <w:marTop w:val="0"/>
                  <w:marBottom w:val="0"/>
                  <w:divBdr>
                    <w:top w:val="none" w:sz="0" w:space="0" w:color="auto"/>
                    <w:left w:val="none" w:sz="0" w:space="0" w:color="auto"/>
                    <w:bottom w:val="none" w:sz="0" w:space="0" w:color="auto"/>
                    <w:right w:val="none" w:sz="0" w:space="0" w:color="auto"/>
                  </w:divBdr>
                  <w:divsChild>
                    <w:div w:id="194511719">
                      <w:marLeft w:val="0"/>
                      <w:marRight w:val="0"/>
                      <w:marTop w:val="0"/>
                      <w:marBottom w:val="0"/>
                      <w:divBdr>
                        <w:top w:val="none" w:sz="0" w:space="0" w:color="auto"/>
                        <w:left w:val="none" w:sz="0" w:space="0" w:color="auto"/>
                        <w:bottom w:val="none" w:sz="0" w:space="0" w:color="auto"/>
                        <w:right w:val="none" w:sz="0" w:space="0" w:color="auto"/>
                      </w:divBdr>
                    </w:div>
                  </w:divsChild>
                </w:div>
                <w:div w:id="87891104">
                  <w:marLeft w:val="0"/>
                  <w:marRight w:val="0"/>
                  <w:marTop w:val="0"/>
                  <w:marBottom w:val="0"/>
                  <w:divBdr>
                    <w:top w:val="none" w:sz="0" w:space="0" w:color="auto"/>
                    <w:left w:val="none" w:sz="0" w:space="0" w:color="auto"/>
                    <w:bottom w:val="none" w:sz="0" w:space="0" w:color="auto"/>
                    <w:right w:val="none" w:sz="0" w:space="0" w:color="auto"/>
                  </w:divBdr>
                  <w:divsChild>
                    <w:div w:id="1494101495">
                      <w:marLeft w:val="0"/>
                      <w:marRight w:val="0"/>
                      <w:marTop w:val="0"/>
                      <w:marBottom w:val="0"/>
                      <w:divBdr>
                        <w:top w:val="none" w:sz="0" w:space="0" w:color="auto"/>
                        <w:left w:val="none" w:sz="0" w:space="0" w:color="auto"/>
                        <w:bottom w:val="none" w:sz="0" w:space="0" w:color="auto"/>
                        <w:right w:val="none" w:sz="0" w:space="0" w:color="auto"/>
                      </w:divBdr>
                    </w:div>
                  </w:divsChild>
                </w:div>
                <w:div w:id="107554164">
                  <w:marLeft w:val="0"/>
                  <w:marRight w:val="0"/>
                  <w:marTop w:val="0"/>
                  <w:marBottom w:val="0"/>
                  <w:divBdr>
                    <w:top w:val="none" w:sz="0" w:space="0" w:color="auto"/>
                    <w:left w:val="none" w:sz="0" w:space="0" w:color="auto"/>
                    <w:bottom w:val="none" w:sz="0" w:space="0" w:color="auto"/>
                    <w:right w:val="none" w:sz="0" w:space="0" w:color="auto"/>
                  </w:divBdr>
                  <w:divsChild>
                    <w:div w:id="1964145065">
                      <w:marLeft w:val="0"/>
                      <w:marRight w:val="0"/>
                      <w:marTop w:val="0"/>
                      <w:marBottom w:val="0"/>
                      <w:divBdr>
                        <w:top w:val="none" w:sz="0" w:space="0" w:color="auto"/>
                        <w:left w:val="none" w:sz="0" w:space="0" w:color="auto"/>
                        <w:bottom w:val="none" w:sz="0" w:space="0" w:color="auto"/>
                        <w:right w:val="none" w:sz="0" w:space="0" w:color="auto"/>
                      </w:divBdr>
                    </w:div>
                  </w:divsChild>
                </w:div>
                <w:div w:id="114982870">
                  <w:marLeft w:val="0"/>
                  <w:marRight w:val="0"/>
                  <w:marTop w:val="0"/>
                  <w:marBottom w:val="0"/>
                  <w:divBdr>
                    <w:top w:val="none" w:sz="0" w:space="0" w:color="auto"/>
                    <w:left w:val="none" w:sz="0" w:space="0" w:color="auto"/>
                    <w:bottom w:val="none" w:sz="0" w:space="0" w:color="auto"/>
                    <w:right w:val="none" w:sz="0" w:space="0" w:color="auto"/>
                  </w:divBdr>
                  <w:divsChild>
                    <w:div w:id="1087582365">
                      <w:marLeft w:val="0"/>
                      <w:marRight w:val="0"/>
                      <w:marTop w:val="0"/>
                      <w:marBottom w:val="0"/>
                      <w:divBdr>
                        <w:top w:val="none" w:sz="0" w:space="0" w:color="auto"/>
                        <w:left w:val="none" w:sz="0" w:space="0" w:color="auto"/>
                        <w:bottom w:val="none" w:sz="0" w:space="0" w:color="auto"/>
                        <w:right w:val="none" w:sz="0" w:space="0" w:color="auto"/>
                      </w:divBdr>
                    </w:div>
                  </w:divsChild>
                </w:div>
                <w:div w:id="119612726">
                  <w:marLeft w:val="0"/>
                  <w:marRight w:val="0"/>
                  <w:marTop w:val="0"/>
                  <w:marBottom w:val="0"/>
                  <w:divBdr>
                    <w:top w:val="none" w:sz="0" w:space="0" w:color="auto"/>
                    <w:left w:val="none" w:sz="0" w:space="0" w:color="auto"/>
                    <w:bottom w:val="none" w:sz="0" w:space="0" w:color="auto"/>
                    <w:right w:val="none" w:sz="0" w:space="0" w:color="auto"/>
                  </w:divBdr>
                  <w:divsChild>
                    <w:div w:id="28537007">
                      <w:marLeft w:val="0"/>
                      <w:marRight w:val="0"/>
                      <w:marTop w:val="0"/>
                      <w:marBottom w:val="0"/>
                      <w:divBdr>
                        <w:top w:val="none" w:sz="0" w:space="0" w:color="auto"/>
                        <w:left w:val="none" w:sz="0" w:space="0" w:color="auto"/>
                        <w:bottom w:val="none" w:sz="0" w:space="0" w:color="auto"/>
                        <w:right w:val="none" w:sz="0" w:space="0" w:color="auto"/>
                      </w:divBdr>
                    </w:div>
                  </w:divsChild>
                </w:div>
                <w:div w:id="122816422">
                  <w:marLeft w:val="0"/>
                  <w:marRight w:val="0"/>
                  <w:marTop w:val="0"/>
                  <w:marBottom w:val="0"/>
                  <w:divBdr>
                    <w:top w:val="none" w:sz="0" w:space="0" w:color="auto"/>
                    <w:left w:val="none" w:sz="0" w:space="0" w:color="auto"/>
                    <w:bottom w:val="none" w:sz="0" w:space="0" w:color="auto"/>
                    <w:right w:val="none" w:sz="0" w:space="0" w:color="auto"/>
                  </w:divBdr>
                  <w:divsChild>
                    <w:div w:id="1784958458">
                      <w:marLeft w:val="0"/>
                      <w:marRight w:val="0"/>
                      <w:marTop w:val="0"/>
                      <w:marBottom w:val="0"/>
                      <w:divBdr>
                        <w:top w:val="none" w:sz="0" w:space="0" w:color="auto"/>
                        <w:left w:val="none" w:sz="0" w:space="0" w:color="auto"/>
                        <w:bottom w:val="none" w:sz="0" w:space="0" w:color="auto"/>
                        <w:right w:val="none" w:sz="0" w:space="0" w:color="auto"/>
                      </w:divBdr>
                    </w:div>
                  </w:divsChild>
                </w:div>
                <w:div w:id="127237241">
                  <w:marLeft w:val="0"/>
                  <w:marRight w:val="0"/>
                  <w:marTop w:val="0"/>
                  <w:marBottom w:val="0"/>
                  <w:divBdr>
                    <w:top w:val="none" w:sz="0" w:space="0" w:color="auto"/>
                    <w:left w:val="none" w:sz="0" w:space="0" w:color="auto"/>
                    <w:bottom w:val="none" w:sz="0" w:space="0" w:color="auto"/>
                    <w:right w:val="none" w:sz="0" w:space="0" w:color="auto"/>
                  </w:divBdr>
                  <w:divsChild>
                    <w:div w:id="508522978">
                      <w:marLeft w:val="0"/>
                      <w:marRight w:val="0"/>
                      <w:marTop w:val="0"/>
                      <w:marBottom w:val="0"/>
                      <w:divBdr>
                        <w:top w:val="none" w:sz="0" w:space="0" w:color="auto"/>
                        <w:left w:val="none" w:sz="0" w:space="0" w:color="auto"/>
                        <w:bottom w:val="none" w:sz="0" w:space="0" w:color="auto"/>
                        <w:right w:val="none" w:sz="0" w:space="0" w:color="auto"/>
                      </w:divBdr>
                    </w:div>
                  </w:divsChild>
                </w:div>
                <w:div w:id="129564890">
                  <w:marLeft w:val="0"/>
                  <w:marRight w:val="0"/>
                  <w:marTop w:val="0"/>
                  <w:marBottom w:val="0"/>
                  <w:divBdr>
                    <w:top w:val="none" w:sz="0" w:space="0" w:color="auto"/>
                    <w:left w:val="none" w:sz="0" w:space="0" w:color="auto"/>
                    <w:bottom w:val="none" w:sz="0" w:space="0" w:color="auto"/>
                    <w:right w:val="none" w:sz="0" w:space="0" w:color="auto"/>
                  </w:divBdr>
                  <w:divsChild>
                    <w:div w:id="102579316">
                      <w:marLeft w:val="0"/>
                      <w:marRight w:val="0"/>
                      <w:marTop w:val="0"/>
                      <w:marBottom w:val="0"/>
                      <w:divBdr>
                        <w:top w:val="none" w:sz="0" w:space="0" w:color="auto"/>
                        <w:left w:val="none" w:sz="0" w:space="0" w:color="auto"/>
                        <w:bottom w:val="none" w:sz="0" w:space="0" w:color="auto"/>
                        <w:right w:val="none" w:sz="0" w:space="0" w:color="auto"/>
                      </w:divBdr>
                    </w:div>
                    <w:div w:id="1505247285">
                      <w:marLeft w:val="0"/>
                      <w:marRight w:val="0"/>
                      <w:marTop w:val="0"/>
                      <w:marBottom w:val="0"/>
                      <w:divBdr>
                        <w:top w:val="none" w:sz="0" w:space="0" w:color="auto"/>
                        <w:left w:val="none" w:sz="0" w:space="0" w:color="auto"/>
                        <w:bottom w:val="none" w:sz="0" w:space="0" w:color="auto"/>
                        <w:right w:val="none" w:sz="0" w:space="0" w:color="auto"/>
                      </w:divBdr>
                    </w:div>
                    <w:div w:id="1549224929">
                      <w:marLeft w:val="0"/>
                      <w:marRight w:val="0"/>
                      <w:marTop w:val="0"/>
                      <w:marBottom w:val="0"/>
                      <w:divBdr>
                        <w:top w:val="none" w:sz="0" w:space="0" w:color="auto"/>
                        <w:left w:val="none" w:sz="0" w:space="0" w:color="auto"/>
                        <w:bottom w:val="none" w:sz="0" w:space="0" w:color="auto"/>
                        <w:right w:val="none" w:sz="0" w:space="0" w:color="auto"/>
                      </w:divBdr>
                    </w:div>
                  </w:divsChild>
                </w:div>
                <w:div w:id="165873566">
                  <w:marLeft w:val="0"/>
                  <w:marRight w:val="0"/>
                  <w:marTop w:val="0"/>
                  <w:marBottom w:val="0"/>
                  <w:divBdr>
                    <w:top w:val="none" w:sz="0" w:space="0" w:color="auto"/>
                    <w:left w:val="none" w:sz="0" w:space="0" w:color="auto"/>
                    <w:bottom w:val="none" w:sz="0" w:space="0" w:color="auto"/>
                    <w:right w:val="none" w:sz="0" w:space="0" w:color="auto"/>
                  </w:divBdr>
                  <w:divsChild>
                    <w:div w:id="2027369132">
                      <w:marLeft w:val="0"/>
                      <w:marRight w:val="0"/>
                      <w:marTop w:val="0"/>
                      <w:marBottom w:val="0"/>
                      <w:divBdr>
                        <w:top w:val="none" w:sz="0" w:space="0" w:color="auto"/>
                        <w:left w:val="none" w:sz="0" w:space="0" w:color="auto"/>
                        <w:bottom w:val="none" w:sz="0" w:space="0" w:color="auto"/>
                        <w:right w:val="none" w:sz="0" w:space="0" w:color="auto"/>
                      </w:divBdr>
                    </w:div>
                  </w:divsChild>
                </w:div>
                <w:div w:id="174195095">
                  <w:marLeft w:val="0"/>
                  <w:marRight w:val="0"/>
                  <w:marTop w:val="0"/>
                  <w:marBottom w:val="0"/>
                  <w:divBdr>
                    <w:top w:val="none" w:sz="0" w:space="0" w:color="auto"/>
                    <w:left w:val="none" w:sz="0" w:space="0" w:color="auto"/>
                    <w:bottom w:val="none" w:sz="0" w:space="0" w:color="auto"/>
                    <w:right w:val="none" w:sz="0" w:space="0" w:color="auto"/>
                  </w:divBdr>
                  <w:divsChild>
                    <w:div w:id="769088862">
                      <w:marLeft w:val="0"/>
                      <w:marRight w:val="0"/>
                      <w:marTop w:val="0"/>
                      <w:marBottom w:val="0"/>
                      <w:divBdr>
                        <w:top w:val="none" w:sz="0" w:space="0" w:color="auto"/>
                        <w:left w:val="none" w:sz="0" w:space="0" w:color="auto"/>
                        <w:bottom w:val="none" w:sz="0" w:space="0" w:color="auto"/>
                        <w:right w:val="none" w:sz="0" w:space="0" w:color="auto"/>
                      </w:divBdr>
                    </w:div>
                  </w:divsChild>
                </w:div>
                <w:div w:id="174463456">
                  <w:marLeft w:val="0"/>
                  <w:marRight w:val="0"/>
                  <w:marTop w:val="0"/>
                  <w:marBottom w:val="0"/>
                  <w:divBdr>
                    <w:top w:val="none" w:sz="0" w:space="0" w:color="auto"/>
                    <w:left w:val="none" w:sz="0" w:space="0" w:color="auto"/>
                    <w:bottom w:val="none" w:sz="0" w:space="0" w:color="auto"/>
                    <w:right w:val="none" w:sz="0" w:space="0" w:color="auto"/>
                  </w:divBdr>
                  <w:divsChild>
                    <w:div w:id="113987199">
                      <w:marLeft w:val="0"/>
                      <w:marRight w:val="0"/>
                      <w:marTop w:val="0"/>
                      <w:marBottom w:val="0"/>
                      <w:divBdr>
                        <w:top w:val="none" w:sz="0" w:space="0" w:color="auto"/>
                        <w:left w:val="none" w:sz="0" w:space="0" w:color="auto"/>
                        <w:bottom w:val="none" w:sz="0" w:space="0" w:color="auto"/>
                        <w:right w:val="none" w:sz="0" w:space="0" w:color="auto"/>
                      </w:divBdr>
                    </w:div>
                  </w:divsChild>
                </w:div>
                <w:div w:id="203295796">
                  <w:marLeft w:val="0"/>
                  <w:marRight w:val="0"/>
                  <w:marTop w:val="0"/>
                  <w:marBottom w:val="0"/>
                  <w:divBdr>
                    <w:top w:val="none" w:sz="0" w:space="0" w:color="auto"/>
                    <w:left w:val="none" w:sz="0" w:space="0" w:color="auto"/>
                    <w:bottom w:val="none" w:sz="0" w:space="0" w:color="auto"/>
                    <w:right w:val="none" w:sz="0" w:space="0" w:color="auto"/>
                  </w:divBdr>
                  <w:divsChild>
                    <w:div w:id="633950534">
                      <w:marLeft w:val="0"/>
                      <w:marRight w:val="0"/>
                      <w:marTop w:val="0"/>
                      <w:marBottom w:val="0"/>
                      <w:divBdr>
                        <w:top w:val="none" w:sz="0" w:space="0" w:color="auto"/>
                        <w:left w:val="none" w:sz="0" w:space="0" w:color="auto"/>
                        <w:bottom w:val="none" w:sz="0" w:space="0" w:color="auto"/>
                        <w:right w:val="none" w:sz="0" w:space="0" w:color="auto"/>
                      </w:divBdr>
                    </w:div>
                  </w:divsChild>
                </w:div>
                <w:div w:id="216208472">
                  <w:marLeft w:val="0"/>
                  <w:marRight w:val="0"/>
                  <w:marTop w:val="0"/>
                  <w:marBottom w:val="0"/>
                  <w:divBdr>
                    <w:top w:val="none" w:sz="0" w:space="0" w:color="auto"/>
                    <w:left w:val="none" w:sz="0" w:space="0" w:color="auto"/>
                    <w:bottom w:val="none" w:sz="0" w:space="0" w:color="auto"/>
                    <w:right w:val="none" w:sz="0" w:space="0" w:color="auto"/>
                  </w:divBdr>
                  <w:divsChild>
                    <w:div w:id="1932623277">
                      <w:marLeft w:val="0"/>
                      <w:marRight w:val="0"/>
                      <w:marTop w:val="0"/>
                      <w:marBottom w:val="0"/>
                      <w:divBdr>
                        <w:top w:val="none" w:sz="0" w:space="0" w:color="auto"/>
                        <w:left w:val="none" w:sz="0" w:space="0" w:color="auto"/>
                        <w:bottom w:val="none" w:sz="0" w:space="0" w:color="auto"/>
                        <w:right w:val="none" w:sz="0" w:space="0" w:color="auto"/>
                      </w:divBdr>
                    </w:div>
                  </w:divsChild>
                </w:div>
                <w:div w:id="243027795">
                  <w:marLeft w:val="0"/>
                  <w:marRight w:val="0"/>
                  <w:marTop w:val="0"/>
                  <w:marBottom w:val="0"/>
                  <w:divBdr>
                    <w:top w:val="none" w:sz="0" w:space="0" w:color="auto"/>
                    <w:left w:val="none" w:sz="0" w:space="0" w:color="auto"/>
                    <w:bottom w:val="none" w:sz="0" w:space="0" w:color="auto"/>
                    <w:right w:val="none" w:sz="0" w:space="0" w:color="auto"/>
                  </w:divBdr>
                  <w:divsChild>
                    <w:div w:id="445197435">
                      <w:marLeft w:val="0"/>
                      <w:marRight w:val="0"/>
                      <w:marTop w:val="0"/>
                      <w:marBottom w:val="0"/>
                      <w:divBdr>
                        <w:top w:val="none" w:sz="0" w:space="0" w:color="auto"/>
                        <w:left w:val="none" w:sz="0" w:space="0" w:color="auto"/>
                        <w:bottom w:val="none" w:sz="0" w:space="0" w:color="auto"/>
                        <w:right w:val="none" w:sz="0" w:space="0" w:color="auto"/>
                      </w:divBdr>
                    </w:div>
                  </w:divsChild>
                </w:div>
                <w:div w:id="265355961">
                  <w:marLeft w:val="0"/>
                  <w:marRight w:val="0"/>
                  <w:marTop w:val="0"/>
                  <w:marBottom w:val="0"/>
                  <w:divBdr>
                    <w:top w:val="none" w:sz="0" w:space="0" w:color="auto"/>
                    <w:left w:val="none" w:sz="0" w:space="0" w:color="auto"/>
                    <w:bottom w:val="none" w:sz="0" w:space="0" w:color="auto"/>
                    <w:right w:val="none" w:sz="0" w:space="0" w:color="auto"/>
                  </w:divBdr>
                  <w:divsChild>
                    <w:div w:id="510726883">
                      <w:marLeft w:val="0"/>
                      <w:marRight w:val="0"/>
                      <w:marTop w:val="0"/>
                      <w:marBottom w:val="0"/>
                      <w:divBdr>
                        <w:top w:val="none" w:sz="0" w:space="0" w:color="auto"/>
                        <w:left w:val="none" w:sz="0" w:space="0" w:color="auto"/>
                        <w:bottom w:val="none" w:sz="0" w:space="0" w:color="auto"/>
                        <w:right w:val="none" w:sz="0" w:space="0" w:color="auto"/>
                      </w:divBdr>
                    </w:div>
                  </w:divsChild>
                </w:div>
                <w:div w:id="284889038">
                  <w:marLeft w:val="0"/>
                  <w:marRight w:val="0"/>
                  <w:marTop w:val="0"/>
                  <w:marBottom w:val="0"/>
                  <w:divBdr>
                    <w:top w:val="none" w:sz="0" w:space="0" w:color="auto"/>
                    <w:left w:val="none" w:sz="0" w:space="0" w:color="auto"/>
                    <w:bottom w:val="none" w:sz="0" w:space="0" w:color="auto"/>
                    <w:right w:val="none" w:sz="0" w:space="0" w:color="auto"/>
                  </w:divBdr>
                  <w:divsChild>
                    <w:div w:id="1771855459">
                      <w:marLeft w:val="0"/>
                      <w:marRight w:val="0"/>
                      <w:marTop w:val="0"/>
                      <w:marBottom w:val="0"/>
                      <w:divBdr>
                        <w:top w:val="none" w:sz="0" w:space="0" w:color="auto"/>
                        <w:left w:val="none" w:sz="0" w:space="0" w:color="auto"/>
                        <w:bottom w:val="none" w:sz="0" w:space="0" w:color="auto"/>
                        <w:right w:val="none" w:sz="0" w:space="0" w:color="auto"/>
                      </w:divBdr>
                    </w:div>
                  </w:divsChild>
                </w:div>
                <w:div w:id="287513305">
                  <w:marLeft w:val="0"/>
                  <w:marRight w:val="0"/>
                  <w:marTop w:val="0"/>
                  <w:marBottom w:val="0"/>
                  <w:divBdr>
                    <w:top w:val="none" w:sz="0" w:space="0" w:color="auto"/>
                    <w:left w:val="none" w:sz="0" w:space="0" w:color="auto"/>
                    <w:bottom w:val="none" w:sz="0" w:space="0" w:color="auto"/>
                    <w:right w:val="none" w:sz="0" w:space="0" w:color="auto"/>
                  </w:divBdr>
                  <w:divsChild>
                    <w:div w:id="1945575703">
                      <w:marLeft w:val="0"/>
                      <w:marRight w:val="0"/>
                      <w:marTop w:val="0"/>
                      <w:marBottom w:val="0"/>
                      <w:divBdr>
                        <w:top w:val="none" w:sz="0" w:space="0" w:color="auto"/>
                        <w:left w:val="none" w:sz="0" w:space="0" w:color="auto"/>
                        <w:bottom w:val="none" w:sz="0" w:space="0" w:color="auto"/>
                        <w:right w:val="none" w:sz="0" w:space="0" w:color="auto"/>
                      </w:divBdr>
                    </w:div>
                  </w:divsChild>
                </w:div>
                <w:div w:id="290015284">
                  <w:marLeft w:val="0"/>
                  <w:marRight w:val="0"/>
                  <w:marTop w:val="0"/>
                  <w:marBottom w:val="0"/>
                  <w:divBdr>
                    <w:top w:val="none" w:sz="0" w:space="0" w:color="auto"/>
                    <w:left w:val="none" w:sz="0" w:space="0" w:color="auto"/>
                    <w:bottom w:val="none" w:sz="0" w:space="0" w:color="auto"/>
                    <w:right w:val="none" w:sz="0" w:space="0" w:color="auto"/>
                  </w:divBdr>
                  <w:divsChild>
                    <w:div w:id="306783975">
                      <w:marLeft w:val="0"/>
                      <w:marRight w:val="0"/>
                      <w:marTop w:val="0"/>
                      <w:marBottom w:val="0"/>
                      <w:divBdr>
                        <w:top w:val="none" w:sz="0" w:space="0" w:color="auto"/>
                        <w:left w:val="none" w:sz="0" w:space="0" w:color="auto"/>
                        <w:bottom w:val="none" w:sz="0" w:space="0" w:color="auto"/>
                        <w:right w:val="none" w:sz="0" w:space="0" w:color="auto"/>
                      </w:divBdr>
                    </w:div>
                  </w:divsChild>
                </w:div>
                <w:div w:id="297928216">
                  <w:marLeft w:val="0"/>
                  <w:marRight w:val="0"/>
                  <w:marTop w:val="0"/>
                  <w:marBottom w:val="0"/>
                  <w:divBdr>
                    <w:top w:val="none" w:sz="0" w:space="0" w:color="auto"/>
                    <w:left w:val="none" w:sz="0" w:space="0" w:color="auto"/>
                    <w:bottom w:val="none" w:sz="0" w:space="0" w:color="auto"/>
                    <w:right w:val="none" w:sz="0" w:space="0" w:color="auto"/>
                  </w:divBdr>
                  <w:divsChild>
                    <w:div w:id="894774993">
                      <w:marLeft w:val="0"/>
                      <w:marRight w:val="0"/>
                      <w:marTop w:val="0"/>
                      <w:marBottom w:val="0"/>
                      <w:divBdr>
                        <w:top w:val="none" w:sz="0" w:space="0" w:color="auto"/>
                        <w:left w:val="none" w:sz="0" w:space="0" w:color="auto"/>
                        <w:bottom w:val="none" w:sz="0" w:space="0" w:color="auto"/>
                        <w:right w:val="none" w:sz="0" w:space="0" w:color="auto"/>
                      </w:divBdr>
                    </w:div>
                  </w:divsChild>
                </w:div>
                <w:div w:id="300968062">
                  <w:marLeft w:val="0"/>
                  <w:marRight w:val="0"/>
                  <w:marTop w:val="0"/>
                  <w:marBottom w:val="0"/>
                  <w:divBdr>
                    <w:top w:val="none" w:sz="0" w:space="0" w:color="auto"/>
                    <w:left w:val="none" w:sz="0" w:space="0" w:color="auto"/>
                    <w:bottom w:val="none" w:sz="0" w:space="0" w:color="auto"/>
                    <w:right w:val="none" w:sz="0" w:space="0" w:color="auto"/>
                  </w:divBdr>
                  <w:divsChild>
                    <w:div w:id="2053965748">
                      <w:marLeft w:val="0"/>
                      <w:marRight w:val="0"/>
                      <w:marTop w:val="0"/>
                      <w:marBottom w:val="0"/>
                      <w:divBdr>
                        <w:top w:val="none" w:sz="0" w:space="0" w:color="auto"/>
                        <w:left w:val="none" w:sz="0" w:space="0" w:color="auto"/>
                        <w:bottom w:val="none" w:sz="0" w:space="0" w:color="auto"/>
                        <w:right w:val="none" w:sz="0" w:space="0" w:color="auto"/>
                      </w:divBdr>
                    </w:div>
                  </w:divsChild>
                </w:div>
                <w:div w:id="301809841">
                  <w:marLeft w:val="0"/>
                  <w:marRight w:val="0"/>
                  <w:marTop w:val="0"/>
                  <w:marBottom w:val="0"/>
                  <w:divBdr>
                    <w:top w:val="none" w:sz="0" w:space="0" w:color="auto"/>
                    <w:left w:val="none" w:sz="0" w:space="0" w:color="auto"/>
                    <w:bottom w:val="none" w:sz="0" w:space="0" w:color="auto"/>
                    <w:right w:val="none" w:sz="0" w:space="0" w:color="auto"/>
                  </w:divBdr>
                  <w:divsChild>
                    <w:div w:id="179391834">
                      <w:marLeft w:val="0"/>
                      <w:marRight w:val="0"/>
                      <w:marTop w:val="0"/>
                      <w:marBottom w:val="0"/>
                      <w:divBdr>
                        <w:top w:val="none" w:sz="0" w:space="0" w:color="auto"/>
                        <w:left w:val="none" w:sz="0" w:space="0" w:color="auto"/>
                        <w:bottom w:val="none" w:sz="0" w:space="0" w:color="auto"/>
                        <w:right w:val="none" w:sz="0" w:space="0" w:color="auto"/>
                      </w:divBdr>
                    </w:div>
                  </w:divsChild>
                </w:div>
                <w:div w:id="342320221">
                  <w:marLeft w:val="0"/>
                  <w:marRight w:val="0"/>
                  <w:marTop w:val="0"/>
                  <w:marBottom w:val="0"/>
                  <w:divBdr>
                    <w:top w:val="none" w:sz="0" w:space="0" w:color="auto"/>
                    <w:left w:val="none" w:sz="0" w:space="0" w:color="auto"/>
                    <w:bottom w:val="none" w:sz="0" w:space="0" w:color="auto"/>
                    <w:right w:val="none" w:sz="0" w:space="0" w:color="auto"/>
                  </w:divBdr>
                  <w:divsChild>
                    <w:div w:id="229511179">
                      <w:marLeft w:val="0"/>
                      <w:marRight w:val="0"/>
                      <w:marTop w:val="0"/>
                      <w:marBottom w:val="0"/>
                      <w:divBdr>
                        <w:top w:val="none" w:sz="0" w:space="0" w:color="auto"/>
                        <w:left w:val="none" w:sz="0" w:space="0" w:color="auto"/>
                        <w:bottom w:val="none" w:sz="0" w:space="0" w:color="auto"/>
                        <w:right w:val="none" w:sz="0" w:space="0" w:color="auto"/>
                      </w:divBdr>
                    </w:div>
                  </w:divsChild>
                </w:div>
                <w:div w:id="342754756">
                  <w:marLeft w:val="0"/>
                  <w:marRight w:val="0"/>
                  <w:marTop w:val="0"/>
                  <w:marBottom w:val="0"/>
                  <w:divBdr>
                    <w:top w:val="none" w:sz="0" w:space="0" w:color="auto"/>
                    <w:left w:val="none" w:sz="0" w:space="0" w:color="auto"/>
                    <w:bottom w:val="none" w:sz="0" w:space="0" w:color="auto"/>
                    <w:right w:val="none" w:sz="0" w:space="0" w:color="auto"/>
                  </w:divBdr>
                  <w:divsChild>
                    <w:div w:id="920216266">
                      <w:marLeft w:val="0"/>
                      <w:marRight w:val="0"/>
                      <w:marTop w:val="0"/>
                      <w:marBottom w:val="0"/>
                      <w:divBdr>
                        <w:top w:val="none" w:sz="0" w:space="0" w:color="auto"/>
                        <w:left w:val="none" w:sz="0" w:space="0" w:color="auto"/>
                        <w:bottom w:val="none" w:sz="0" w:space="0" w:color="auto"/>
                        <w:right w:val="none" w:sz="0" w:space="0" w:color="auto"/>
                      </w:divBdr>
                    </w:div>
                  </w:divsChild>
                </w:div>
                <w:div w:id="351809978">
                  <w:marLeft w:val="0"/>
                  <w:marRight w:val="0"/>
                  <w:marTop w:val="0"/>
                  <w:marBottom w:val="0"/>
                  <w:divBdr>
                    <w:top w:val="none" w:sz="0" w:space="0" w:color="auto"/>
                    <w:left w:val="none" w:sz="0" w:space="0" w:color="auto"/>
                    <w:bottom w:val="none" w:sz="0" w:space="0" w:color="auto"/>
                    <w:right w:val="none" w:sz="0" w:space="0" w:color="auto"/>
                  </w:divBdr>
                  <w:divsChild>
                    <w:div w:id="729115539">
                      <w:marLeft w:val="0"/>
                      <w:marRight w:val="0"/>
                      <w:marTop w:val="0"/>
                      <w:marBottom w:val="0"/>
                      <w:divBdr>
                        <w:top w:val="none" w:sz="0" w:space="0" w:color="auto"/>
                        <w:left w:val="none" w:sz="0" w:space="0" w:color="auto"/>
                        <w:bottom w:val="none" w:sz="0" w:space="0" w:color="auto"/>
                        <w:right w:val="none" w:sz="0" w:space="0" w:color="auto"/>
                      </w:divBdr>
                    </w:div>
                  </w:divsChild>
                </w:div>
                <w:div w:id="385493218">
                  <w:marLeft w:val="0"/>
                  <w:marRight w:val="0"/>
                  <w:marTop w:val="0"/>
                  <w:marBottom w:val="0"/>
                  <w:divBdr>
                    <w:top w:val="none" w:sz="0" w:space="0" w:color="auto"/>
                    <w:left w:val="none" w:sz="0" w:space="0" w:color="auto"/>
                    <w:bottom w:val="none" w:sz="0" w:space="0" w:color="auto"/>
                    <w:right w:val="none" w:sz="0" w:space="0" w:color="auto"/>
                  </w:divBdr>
                  <w:divsChild>
                    <w:div w:id="1169179670">
                      <w:marLeft w:val="0"/>
                      <w:marRight w:val="0"/>
                      <w:marTop w:val="0"/>
                      <w:marBottom w:val="0"/>
                      <w:divBdr>
                        <w:top w:val="none" w:sz="0" w:space="0" w:color="auto"/>
                        <w:left w:val="none" w:sz="0" w:space="0" w:color="auto"/>
                        <w:bottom w:val="none" w:sz="0" w:space="0" w:color="auto"/>
                        <w:right w:val="none" w:sz="0" w:space="0" w:color="auto"/>
                      </w:divBdr>
                    </w:div>
                  </w:divsChild>
                </w:div>
                <w:div w:id="386997274">
                  <w:marLeft w:val="0"/>
                  <w:marRight w:val="0"/>
                  <w:marTop w:val="0"/>
                  <w:marBottom w:val="0"/>
                  <w:divBdr>
                    <w:top w:val="none" w:sz="0" w:space="0" w:color="auto"/>
                    <w:left w:val="none" w:sz="0" w:space="0" w:color="auto"/>
                    <w:bottom w:val="none" w:sz="0" w:space="0" w:color="auto"/>
                    <w:right w:val="none" w:sz="0" w:space="0" w:color="auto"/>
                  </w:divBdr>
                  <w:divsChild>
                    <w:div w:id="1158035757">
                      <w:marLeft w:val="0"/>
                      <w:marRight w:val="0"/>
                      <w:marTop w:val="0"/>
                      <w:marBottom w:val="0"/>
                      <w:divBdr>
                        <w:top w:val="none" w:sz="0" w:space="0" w:color="auto"/>
                        <w:left w:val="none" w:sz="0" w:space="0" w:color="auto"/>
                        <w:bottom w:val="none" w:sz="0" w:space="0" w:color="auto"/>
                        <w:right w:val="none" w:sz="0" w:space="0" w:color="auto"/>
                      </w:divBdr>
                    </w:div>
                  </w:divsChild>
                </w:div>
                <w:div w:id="404886001">
                  <w:marLeft w:val="0"/>
                  <w:marRight w:val="0"/>
                  <w:marTop w:val="0"/>
                  <w:marBottom w:val="0"/>
                  <w:divBdr>
                    <w:top w:val="none" w:sz="0" w:space="0" w:color="auto"/>
                    <w:left w:val="none" w:sz="0" w:space="0" w:color="auto"/>
                    <w:bottom w:val="none" w:sz="0" w:space="0" w:color="auto"/>
                    <w:right w:val="none" w:sz="0" w:space="0" w:color="auto"/>
                  </w:divBdr>
                  <w:divsChild>
                    <w:div w:id="80414407">
                      <w:marLeft w:val="0"/>
                      <w:marRight w:val="0"/>
                      <w:marTop w:val="0"/>
                      <w:marBottom w:val="0"/>
                      <w:divBdr>
                        <w:top w:val="none" w:sz="0" w:space="0" w:color="auto"/>
                        <w:left w:val="none" w:sz="0" w:space="0" w:color="auto"/>
                        <w:bottom w:val="none" w:sz="0" w:space="0" w:color="auto"/>
                        <w:right w:val="none" w:sz="0" w:space="0" w:color="auto"/>
                      </w:divBdr>
                    </w:div>
                  </w:divsChild>
                </w:div>
                <w:div w:id="405955885">
                  <w:marLeft w:val="0"/>
                  <w:marRight w:val="0"/>
                  <w:marTop w:val="0"/>
                  <w:marBottom w:val="0"/>
                  <w:divBdr>
                    <w:top w:val="none" w:sz="0" w:space="0" w:color="auto"/>
                    <w:left w:val="none" w:sz="0" w:space="0" w:color="auto"/>
                    <w:bottom w:val="none" w:sz="0" w:space="0" w:color="auto"/>
                    <w:right w:val="none" w:sz="0" w:space="0" w:color="auto"/>
                  </w:divBdr>
                  <w:divsChild>
                    <w:div w:id="1911115745">
                      <w:marLeft w:val="0"/>
                      <w:marRight w:val="0"/>
                      <w:marTop w:val="0"/>
                      <w:marBottom w:val="0"/>
                      <w:divBdr>
                        <w:top w:val="none" w:sz="0" w:space="0" w:color="auto"/>
                        <w:left w:val="none" w:sz="0" w:space="0" w:color="auto"/>
                        <w:bottom w:val="none" w:sz="0" w:space="0" w:color="auto"/>
                        <w:right w:val="none" w:sz="0" w:space="0" w:color="auto"/>
                      </w:divBdr>
                    </w:div>
                  </w:divsChild>
                </w:div>
                <w:div w:id="409697143">
                  <w:marLeft w:val="0"/>
                  <w:marRight w:val="0"/>
                  <w:marTop w:val="0"/>
                  <w:marBottom w:val="0"/>
                  <w:divBdr>
                    <w:top w:val="none" w:sz="0" w:space="0" w:color="auto"/>
                    <w:left w:val="none" w:sz="0" w:space="0" w:color="auto"/>
                    <w:bottom w:val="none" w:sz="0" w:space="0" w:color="auto"/>
                    <w:right w:val="none" w:sz="0" w:space="0" w:color="auto"/>
                  </w:divBdr>
                  <w:divsChild>
                    <w:div w:id="2094736744">
                      <w:marLeft w:val="0"/>
                      <w:marRight w:val="0"/>
                      <w:marTop w:val="0"/>
                      <w:marBottom w:val="0"/>
                      <w:divBdr>
                        <w:top w:val="none" w:sz="0" w:space="0" w:color="auto"/>
                        <w:left w:val="none" w:sz="0" w:space="0" w:color="auto"/>
                        <w:bottom w:val="none" w:sz="0" w:space="0" w:color="auto"/>
                        <w:right w:val="none" w:sz="0" w:space="0" w:color="auto"/>
                      </w:divBdr>
                    </w:div>
                  </w:divsChild>
                </w:div>
                <w:div w:id="411317737">
                  <w:marLeft w:val="0"/>
                  <w:marRight w:val="0"/>
                  <w:marTop w:val="0"/>
                  <w:marBottom w:val="0"/>
                  <w:divBdr>
                    <w:top w:val="none" w:sz="0" w:space="0" w:color="auto"/>
                    <w:left w:val="none" w:sz="0" w:space="0" w:color="auto"/>
                    <w:bottom w:val="none" w:sz="0" w:space="0" w:color="auto"/>
                    <w:right w:val="none" w:sz="0" w:space="0" w:color="auto"/>
                  </w:divBdr>
                  <w:divsChild>
                    <w:div w:id="915942477">
                      <w:marLeft w:val="0"/>
                      <w:marRight w:val="0"/>
                      <w:marTop w:val="0"/>
                      <w:marBottom w:val="0"/>
                      <w:divBdr>
                        <w:top w:val="none" w:sz="0" w:space="0" w:color="auto"/>
                        <w:left w:val="none" w:sz="0" w:space="0" w:color="auto"/>
                        <w:bottom w:val="none" w:sz="0" w:space="0" w:color="auto"/>
                        <w:right w:val="none" w:sz="0" w:space="0" w:color="auto"/>
                      </w:divBdr>
                    </w:div>
                  </w:divsChild>
                </w:div>
                <w:div w:id="422263002">
                  <w:marLeft w:val="0"/>
                  <w:marRight w:val="0"/>
                  <w:marTop w:val="0"/>
                  <w:marBottom w:val="0"/>
                  <w:divBdr>
                    <w:top w:val="none" w:sz="0" w:space="0" w:color="auto"/>
                    <w:left w:val="none" w:sz="0" w:space="0" w:color="auto"/>
                    <w:bottom w:val="none" w:sz="0" w:space="0" w:color="auto"/>
                    <w:right w:val="none" w:sz="0" w:space="0" w:color="auto"/>
                  </w:divBdr>
                  <w:divsChild>
                    <w:div w:id="1818917010">
                      <w:marLeft w:val="0"/>
                      <w:marRight w:val="0"/>
                      <w:marTop w:val="0"/>
                      <w:marBottom w:val="0"/>
                      <w:divBdr>
                        <w:top w:val="none" w:sz="0" w:space="0" w:color="auto"/>
                        <w:left w:val="none" w:sz="0" w:space="0" w:color="auto"/>
                        <w:bottom w:val="none" w:sz="0" w:space="0" w:color="auto"/>
                        <w:right w:val="none" w:sz="0" w:space="0" w:color="auto"/>
                      </w:divBdr>
                    </w:div>
                  </w:divsChild>
                </w:div>
                <w:div w:id="422605341">
                  <w:marLeft w:val="0"/>
                  <w:marRight w:val="0"/>
                  <w:marTop w:val="0"/>
                  <w:marBottom w:val="0"/>
                  <w:divBdr>
                    <w:top w:val="none" w:sz="0" w:space="0" w:color="auto"/>
                    <w:left w:val="none" w:sz="0" w:space="0" w:color="auto"/>
                    <w:bottom w:val="none" w:sz="0" w:space="0" w:color="auto"/>
                    <w:right w:val="none" w:sz="0" w:space="0" w:color="auto"/>
                  </w:divBdr>
                  <w:divsChild>
                    <w:div w:id="2133984534">
                      <w:marLeft w:val="0"/>
                      <w:marRight w:val="0"/>
                      <w:marTop w:val="0"/>
                      <w:marBottom w:val="0"/>
                      <w:divBdr>
                        <w:top w:val="none" w:sz="0" w:space="0" w:color="auto"/>
                        <w:left w:val="none" w:sz="0" w:space="0" w:color="auto"/>
                        <w:bottom w:val="none" w:sz="0" w:space="0" w:color="auto"/>
                        <w:right w:val="none" w:sz="0" w:space="0" w:color="auto"/>
                      </w:divBdr>
                    </w:div>
                  </w:divsChild>
                </w:div>
                <w:div w:id="429007768">
                  <w:marLeft w:val="0"/>
                  <w:marRight w:val="0"/>
                  <w:marTop w:val="0"/>
                  <w:marBottom w:val="0"/>
                  <w:divBdr>
                    <w:top w:val="none" w:sz="0" w:space="0" w:color="auto"/>
                    <w:left w:val="none" w:sz="0" w:space="0" w:color="auto"/>
                    <w:bottom w:val="none" w:sz="0" w:space="0" w:color="auto"/>
                    <w:right w:val="none" w:sz="0" w:space="0" w:color="auto"/>
                  </w:divBdr>
                  <w:divsChild>
                    <w:div w:id="2076120086">
                      <w:marLeft w:val="0"/>
                      <w:marRight w:val="0"/>
                      <w:marTop w:val="0"/>
                      <w:marBottom w:val="0"/>
                      <w:divBdr>
                        <w:top w:val="none" w:sz="0" w:space="0" w:color="auto"/>
                        <w:left w:val="none" w:sz="0" w:space="0" w:color="auto"/>
                        <w:bottom w:val="none" w:sz="0" w:space="0" w:color="auto"/>
                        <w:right w:val="none" w:sz="0" w:space="0" w:color="auto"/>
                      </w:divBdr>
                    </w:div>
                  </w:divsChild>
                </w:div>
                <w:div w:id="433868653">
                  <w:marLeft w:val="0"/>
                  <w:marRight w:val="0"/>
                  <w:marTop w:val="0"/>
                  <w:marBottom w:val="0"/>
                  <w:divBdr>
                    <w:top w:val="none" w:sz="0" w:space="0" w:color="auto"/>
                    <w:left w:val="none" w:sz="0" w:space="0" w:color="auto"/>
                    <w:bottom w:val="none" w:sz="0" w:space="0" w:color="auto"/>
                    <w:right w:val="none" w:sz="0" w:space="0" w:color="auto"/>
                  </w:divBdr>
                  <w:divsChild>
                    <w:div w:id="2080899910">
                      <w:marLeft w:val="0"/>
                      <w:marRight w:val="0"/>
                      <w:marTop w:val="0"/>
                      <w:marBottom w:val="0"/>
                      <w:divBdr>
                        <w:top w:val="none" w:sz="0" w:space="0" w:color="auto"/>
                        <w:left w:val="none" w:sz="0" w:space="0" w:color="auto"/>
                        <w:bottom w:val="none" w:sz="0" w:space="0" w:color="auto"/>
                        <w:right w:val="none" w:sz="0" w:space="0" w:color="auto"/>
                      </w:divBdr>
                    </w:div>
                  </w:divsChild>
                </w:div>
                <w:div w:id="444152063">
                  <w:marLeft w:val="0"/>
                  <w:marRight w:val="0"/>
                  <w:marTop w:val="0"/>
                  <w:marBottom w:val="0"/>
                  <w:divBdr>
                    <w:top w:val="none" w:sz="0" w:space="0" w:color="auto"/>
                    <w:left w:val="none" w:sz="0" w:space="0" w:color="auto"/>
                    <w:bottom w:val="none" w:sz="0" w:space="0" w:color="auto"/>
                    <w:right w:val="none" w:sz="0" w:space="0" w:color="auto"/>
                  </w:divBdr>
                  <w:divsChild>
                    <w:div w:id="1941798031">
                      <w:marLeft w:val="0"/>
                      <w:marRight w:val="0"/>
                      <w:marTop w:val="0"/>
                      <w:marBottom w:val="0"/>
                      <w:divBdr>
                        <w:top w:val="none" w:sz="0" w:space="0" w:color="auto"/>
                        <w:left w:val="none" w:sz="0" w:space="0" w:color="auto"/>
                        <w:bottom w:val="none" w:sz="0" w:space="0" w:color="auto"/>
                        <w:right w:val="none" w:sz="0" w:space="0" w:color="auto"/>
                      </w:divBdr>
                    </w:div>
                  </w:divsChild>
                </w:div>
                <w:div w:id="448167446">
                  <w:marLeft w:val="0"/>
                  <w:marRight w:val="0"/>
                  <w:marTop w:val="0"/>
                  <w:marBottom w:val="0"/>
                  <w:divBdr>
                    <w:top w:val="none" w:sz="0" w:space="0" w:color="auto"/>
                    <w:left w:val="none" w:sz="0" w:space="0" w:color="auto"/>
                    <w:bottom w:val="none" w:sz="0" w:space="0" w:color="auto"/>
                    <w:right w:val="none" w:sz="0" w:space="0" w:color="auto"/>
                  </w:divBdr>
                  <w:divsChild>
                    <w:div w:id="1477453317">
                      <w:marLeft w:val="0"/>
                      <w:marRight w:val="0"/>
                      <w:marTop w:val="0"/>
                      <w:marBottom w:val="0"/>
                      <w:divBdr>
                        <w:top w:val="none" w:sz="0" w:space="0" w:color="auto"/>
                        <w:left w:val="none" w:sz="0" w:space="0" w:color="auto"/>
                        <w:bottom w:val="none" w:sz="0" w:space="0" w:color="auto"/>
                        <w:right w:val="none" w:sz="0" w:space="0" w:color="auto"/>
                      </w:divBdr>
                    </w:div>
                  </w:divsChild>
                </w:div>
                <w:div w:id="459693081">
                  <w:marLeft w:val="0"/>
                  <w:marRight w:val="0"/>
                  <w:marTop w:val="0"/>
                  <w:marBottom w:val="0"/>
                  <w:divBdr>
                    <w:top w:val="none" w:sz="0" w:space="0" w:color="auto"/>
                    <w:left w:val="none" w:sz="0" w:space="0" w:color="auto"/>
                    <w:bottom w:val="none" w:sz="0" w:space="0" w:color="auto"/>
                    <w:right w:val="none" w:sz="0" w:space="0" w:color="auto"/>
                  </w:divBdr>
                  <w:divsChild>
                    <w:div w:id="2077120442">
                      <w:marLeft w:val="0"/>
                      <w:marRight w:val="0"/>
                      <w:marTop w:val="0"/>
                      <w:marBottom w:val="0"/>
                      <w:divBdr>
                        <w:top w:val="none" w:sz="0" w:space="0" w:color="auto"/>
                        <w:left w:val="none" w:sz="0" w:space="0" w:color="auto"/>
                        <w:bottom w:val="none" w:sz="0" w:space="0" w:color="auto"/>
                        <w:right w:val="none" w:sz="0" w:space="0" w:color="auto"/>
                      </w:divBdr>
                    </w:div>
                  </w:divsChild>
                </w:div>
                <w:div w:id="473376908">
                  <w:marLeft w:val="0"/>
                  <w:marRight w:val="0"/>
                  <w:marTop w:val="0"/>
                  <w:marBottom w:val="0"/>
                  <w:divBdr>
                    <w:top w:val="none" w:sz="0" w:space="0" w:color="auto"/>
                    <w:left w:val="none" w:sz="0" w:space="0" w:color="auto"/>
                    <w:bottom w:val="none" w:sz="0" w:space="0" w:color="auto"/>
                    <w:right w:val="none" w:sz="0" w:space="0" w:color="auto"/>
                  </w:divBdr>
                  <w:divsChild>
                    <w:div w:id="959799797">
                      <w:marLeft w:val="0"/>
                      <w:marRight w:val="0"/>
                      <w:marTop w:val="0"/>
                      <w:marBottom w:val="0"/>
                      <w:divBdr>
                        <w:top w:val="none" w:sz="0" w:space="0" w:color="auto"/>
                        <w:left w:val="none" w:sz="0" w:space="0" w:color="auto"/>
                        <w:bottom w:val="none" w:sz="0" w:space="0" w:color="auto"/>
                        <w:right w:val="none" w:sz="0" w:space="0" w:color="auto"/>
                      </w:divBdr>
                    </w:div>
                  </w:divsChild>
                </w:div>
                <w:div w:id="487019110">
                  <w:marLeft w:val="0"/>
                  <w:marRight w:val="0"/>
                  <w:marTop w:val="0"/>
                  <w:marBottom w:val="0"/>
                  <w:divBdr>
                    <w:top w:val="none" w:sz="0" w:space="0" w:color="auto"/>
                    <w:left w:val="none" w:sz="0" w:space="0" w:color="auto"/>
                    <w:bottom w:val="none" w:sz="0" w:space="0" w:color="auto"/>
                    <w:right w:val="none" w:sz="0" w:space="0" w:color="auto"/>
                  </w:divBdr>
                  <w:divsChild>
                    <w:div w:id="1009680207">
                      <w:marLeft w:val="0"/>
                      <w:marRight w:val="0"/>
                      <w:marTop w:val="0"/>
                      <w:marBottom w:val="0"/>
                      <w:divBdr>
                        <w:top w:val="none" w:sz="0" w:space="0" w:color="auto"/>
                        <w:left w:val="none" w:sz="0" w:space="0" w:color="auto"/>
                        <w:bottom w:val="none" w:sz="0" w:space="0" w:color="auto"/>
                        <w:right w:val="none" w:sz="0" w:space="0" w:color="auto"/>
                      </w:divBdr>
                    </w:div>
                  </w:divsChild>
                </w:div>
                <w:div w:id="491338359">
                  <w:marLeft w:val="0"/>
                  <w:marRight w:val="0"/>
                  <w:marTop w:val="0"/>
                  <w:marBottom w:val="0"/>
                  <w:divBdr>
                    <w:top w:val="none" w:sz="0" w:space="0" w:color="auto"/>
                    <w:left w:val="none" w:sz="0" w:space="0" w:color="auto"/>
                    <w:bottom w:val="none" w:sz="0" w:space="0" w:color="auto"/>
                    <w:right w:val="none" w:sz="0" w:space="0" w:color="auto"/>
                  </w:divBdr>
                  <w:divsChild>
                    <w:div w:id="860976851">
                      <w:marLeft w:val="0"/>
                      <w:marRight w:val="0"/>
                      <w:marTop w:val="0"/>
                      <w:marBottom w:val="0"/>
                      <w:divBdr>
                        <w:top w:val="none" w:sz="0" w:space="0" w:color="auto"/>
                        <w:left w:val="none" w:sz="0" w:space="0" w:color="auto"/>
                        <w:bottom w:val="none" w:sz="0" w:space="0" w:color="auto"/>
                        <w:right w:val="none" w:sz="0" w:space="0" w:color="auto"/>
                      </w:divBdr>
                    </w:div>
                    <w:div w:id="2065905269">
                      <w:marLeft w:val="0"/>
                      <w:marRight w:val="0"/>
                      <w:marTop w:val="0"/>
                      <w:marBottom w:val="0"/>
                      <w:divBdr>
                        <w:top w:val="none" w:sz="0" w:space="0" w:color="auto"/>
                        <w:left w:val="none" w:sz="0" w:space="0" w:color="auto"/>
                        <w:bottom w:val="none" w:sz="0" w:space="0" w:color="auto"/>
                        <w:right w:val="none" w:sz="0" w:space="0" w:color="auto"/>
                      </w:divBdr>
                    </w:div>
                  </w:divsChild>
                </w:div>
                <w:div w:id="514149687">
                  <w:marLeft w:val="0"/>
                  <w:marRight w:val="0"/>
                  <w:marTop w:val="0"/>
                  <w:marBottom w:val="0"/>
                  <w:divBdr>
                    <w:top w:val="none" w:sz="0" w:space="0" w:color="auto"/>
                    <w:left w:val="none" w:sz="0" w:space="0" w:color="auto"/>
                    <w:bottom w:val="none" w:sz="0" w:space="0" w:color="auto"/>
                    <w:right w:val="none" w:sz="0" w:space="0" w:color="auto"/>
                  </w:divBdr>
                  <w:divsChild>
                    <w:div w:id="884946525">
                      <w:marLeft w:val="0"/>
                      <w:marRight w:val="0"/>
                      <w:marTop w:val="0"/>
                      <w:marBottom w:val="0"/>
                      <w:divBdr>
                        <w:top w:val="none" w:sz="0" w:space="0" w:color="auto"/>
                        <w:left w:val="none" w:sz="0" w:space="0" w:color="auto"/>
                        <w:bottom w:val="none" w:sz="0" w:space="0" w:color="auto"/>
                        <w:right w:val="none" w:sz="0" w:space="0" w:color="auto"/>
                      </w:divBdr>
                    </w:div>
                  </w:divsChild>
                </w:div>
                <w:div w:id="515508825">
                  <w:marLeft w:val="0"/>
                  <w:marRight w:val="0"/>
                  <w:marTop w:val="0"/>
                  <w:marBottom w:val="0"/>
                  <w:divBdr>
                    <w:top w:val="none" w:sz="0" w:space="0" w:color="auto"/>
                    <w:left w:val="none" w:sz="0" w:space="0" w:color="auto"/>
                    <w:bottom w:val="none" w:sz="0" w:space="0" w:color="auto"/>
                    <w:right w:val="none" w:sz="0" w:space="0" w:color="auto"/>
                  </w:divBdr>
                  <w:divsChild>
                    <w:div w:id="1190483788">
                      <w:marLeft w:val="0"/>
                      <w:marRight w:val="0"/>
                      <w:marTop w:val="0"/>
                      <w:marBottom w:val="0"/>
                      <w:divBdr>
                        <w:top w:val="none" w:sz="0" w:space="0" w:color="auto"/>
                        <w:left w:val="none" w:sz="0" w:space="0" w:color="auto"/>
                        <w:bottom w:val="none" w:sz="0" w:space="0" w:color="auto"/>
                        <w:right w:val="none" w:sz="0" w:space="0" w:color="auto"/>
                      </w:divBdr>
                    </w:div>
                  </w:divsChild>
                </w:div>
                <w:div w:id="518276914">
                  <w:marLeft w:val="0"/>
                  <w:marRight w:val="0"/>
                  <w:marTop w:val="0"/>
                  <w:marBottom w:val="0"/>
                  <w:divBdr>
                    <w:top w:val="none" w:sz="0" w:space="0" w:color="auto"/>
                    <w:left w:val="none" w:sz="0" w:space="0" w:color="auto"/>
                    <w:bottom w:val="none" w:sz="0" w:space="0" w:color="auto"/>
                    <w:right w:val="none" w:sz="0" w:space="0" w:color="auto"/>
                  </w:divBdr>
                  <w:divsChild>
                    <w:div w:id="1214077258">
                      <w:marLeft w:val="0"/>
                      <w:marRight w:val="0"/>
                      <w:marTop w:val="0"/>
                      <w:marBottom w:val="0"/>
                      <w:divBdr>
                        <w:top w:val="none" w:sz="0" w:space="0" w:color="auto"/>
                        <w:left w:val="none" w:sz="0" w:space="0" w:color="auto"/>
                        <w:bottom w:val="none" w:sz="0" w:space="0" w:color="auto"/>
                        <w:right w:val="none" w:sz="0" w:space="0" w:color="auto"/>
                      </w:divBdr>
                    </w:div>
                  </w:divsChild>
                </w:div>
                <w:div w:id="529074835">
                  <w:marLeft w:val="0"/>
                  <w:marRight w:val="0"/>
                  <w:marTop w:val="0"/>
                  <w:marBottom w:val="0"/>
                  <w:divBdr>
                    <w:top w:val="none" w:sz="0" w:space="0" w:color="auto"/>
                    <w:left w:val="none" w:sz="0" w:space="0" w:color="auto"/>
                    <w:bottom w:val="none" w:sz="0" w:space="0" w:color="auto"/>
                    <w:right w:val="none" w:sz="0" w:space="0" w:color="auto"/>
                  </w:divBdr>
                  <w:divsChild>
                    <w:div w:id="902983665">
                      <w:marLeft w:val="0"/>
                      <w:marRight w:val="0"/>
                      <w:marTop w:val="0"/>
                      <w:marBottom w:val="0"/>
                      <w:divBdr>
                        <w:top w:val="none" w:sz="0" w:space="0" w:color="auto"/>
                        <w:left w:val="none" w:sz="0" w:space="0" w:color="auto"/>
                        <w:bottom w:val="none" w:sz="0" w:space="0" w:color="auto"/>
                        <w:right w:val="none" w:sz="0" w:space="0" w:color="auto"/>
                      </w:divBdr>
                    </w:div>
                  </w:divsChild>
                </w:div>
                <w:div w:id="536433015">
                  <w:marLeft w:val="0"/>
                  <w:marRight w:val="0"/>
                  <w:marTop w:val="0"/>
                  <w:marBottom w:val="0"/>
                  <w:divBdr>
                    <w:top w:val="none" w:sz="0" w:space="0" w:color="auto"/>
                    <w:left w:val="none" w:sz="0" w:space="0" w:color="auto"/>
                    <w:bottom w:val="none" w:sz="0" w:space="0" w:color="auto"/>
                    <w:right w:val="none" w:sz="0" w:space="0" w:color="auto"/>
                  </w:divBdr>
                  <w:divsChild>
                    <w:div w:id="764349048">
                      <w:marLeft w:val="0"/>
                      <w:marRight w:val="0"/>
                      <w:marTop w:val="0"/>
                      <w:marBottom w:val="0"/>
                      <w:divBdr>
                        <w:top w:val="none" w:sz="0" w:space="0" w:color="auto"/>
                        <w:left w:val="none" w:sz="0" w:space="0" w:color="auto"/>
                        <w:bottom w:val="none" w:sz="0" w:space="0" w:color="auto"/>
                        <w:right w:val="none" w:sz="0" w:space="0" w:color="auto"/>
                      </w:divBdr>
                    </w:div>
                  </w:divsChild>
                </w:div>
                <w:div w:id="543642391">
                  <w:marLeft w:val="0"/>
                  <w:marRight w:val="0"/>
                  <w:marTop w:val="0"/>
                  <w:marBottom w:val="0"/>
                  <w:divBdr>
                    <w:top w:val="none" w:sz="0" w:space="0" w:color="auto"/>
                    <w:left w:val="none" w:sz="0" w:space="0" w:color="auto"/>
                    <w:bottom w:val="none" w:sz="0" w:space="0" w:color="auto"/>
                    <w:right w:val="none" w:sz="0" w:space="0" w:color="auto"/>
                  </w:divBdr>
                  <w:divsChild>
                    <w:div w:id="2072804972">
                      <w:marLeft w:val="0"/>
                      <w:marRight w:val="0"/>
                      <w:marTop w:val="0"/>
                      <w:marBottom w:val="0"/>
                      <w:divBdr>
                        <w:top w:val="none" w:sz="0" w:space="0" w:color="auto"/>
                        <w:left w:val="none" w:sz="0" w:space="0" w:color="auto"/>
                        <w:bottom w:val="none" w:sz="0" w:space="0" w:color="auto"/>
                        <w:right w:val="none" w:sz="0" w:space="0" w:color="auto"/>
                      </w:divBdr>
                    </w:div>
                  </w:divsChild>
                </w:div>
                <w:div w:id="545600818">
                  <w:marLeft w:val="0"/>
                  <w:marRight w:val="0"/>
                  <w:marTop w:val="0"/>
                  <w:marBottom w:val="0"/>
                  <w:divBdr>
                    <w:top w:val="none" w:sz="0" w:space="0" w:color="auto"/>
                    <w:left w:val="none" w:sz="0" w:space="0" w:color="auto"/>
                    <w:bottom w:val="none" w:sz="0" w:space="0" w:color="auto"/>
                    <w:right w:val="none" w:sz="0" w:space="0" w:color="auto"/>
                  </w:divBdr>
                  <w:divsChild>
                    <w:div w:id="741636499">
                      <w:marLeft w:val="0"/>
                      <w:marRight w:val="0"/>
                      <w:marTop w:val="0"/>
                      <w:marBottom w:val="0"/>
                      <w:divBdr>
                        <w:top w:val="none" w:sz="0" w:space="0" w:color="auto"/>
                        <w:left w:val="none" w:sz="0" w:space="0" w:color="auto"/>
                        <w:bottom w:val="none" w:sz="0" w:space="0" w:color="auto"/>
                        <w:right w:val="none" w:sz="0" w:space="0" w:color="auto"/>
                      </w:divBdr>
                    </w:div>
                  </w:divsChild>
                </w:div>
                <w:div w:id="546065152">
                  <w:marLeft w:val="0"/>
                  <w:marRight w:val="0"/>
                  <w:marTop w:val="0"/>
                  <w:marBottom w:val="0"/>
                  <w:divBdr>
                    <w:top w:val="none" w:sz="0" w:space="0" w:color="auto"/>
                    <w:left w:val="none" w:sz="0" w:space="0" w:color="auto"/>
                    <w:bottom w:val="none" w:sz="0" w:space="0" w:color="auto"/>
                    <w:right w:val="none" w:sz="0" w:space="0" w:color="auto"/>
                  </w:divBdr>
                  <w:divsChild>
                    <w:div w:id="1776562123">
                      <w:marLeft w:val="0"/>
                      <w:marRight w:val="0"/>
                      <w:marTop w:val="0"/>
                      <w:marBottom w:val="0"/>
                      <w:divBdr>
                        <w:top w:val="none" w:sz="0" w:space="0" w:color="auto"/>
                        <w:left w:val="none" w:sz="0" w:space="0" w:color="auto"/>
                        <w:bottom w:val="none" w:sz="0" w:space="0" w:color="auto"/>
                        <w:right w:val="none" w:sz="0" w:space="0" w:color="auto"/>
                      </w:divBdr>
                    </w:div>
                  </w:divsChild>
                </w:div>
                <w:div w:id="551187424">
                  <w:marLeft w:val="0"/>
                  <w:marRight w:val="0"/>
                  <w:marTop w:val="0"/>
                  <w:marBottom w:val="0"/>
                  <w:divBdr>
                    <w:top w:val="none" w:sz="0" w:space="0" w:color="auto"/>
                    <w:left w:val="none" w:sz="0" w:space="0" w:color="auto"/>
                    <w:bottom w:val="none" w:sz="0" w:space="0" w:color="auto"/>
                    <w:right w:val="none" w:sz="0" w:space="0" w:color="auto"/>
                  </w:divBdr>
                  <w:divsChild>
                    <w:div w:id="1290359925">
                      <w:marLeft w:val="0"/>
                      <w:marRight w:val="0"/>
                      <w:marTop w:val="0"/>
                      <w:marBottom w:val="0"/>
                      <w:divBdr>
                        <w:top w:val="none" w:sz="0" w:space="0" w:color="auto"/>
                        <w:left w:val="none" w:sz="0" w:space="0" w:color="auto"/>
                        <w:bottom w:val="none" w:sz="0" w:space="0" w:color="auto"/>
                        <w:right w:val="none" w:sz="0" w:space="0" w:color="auto"/>
                      </w:divBdr>
                    </w:div>
                  </w:divsChild>
                </w:div>
                <w:div w:id="553004308">
                  <w:marLeft w:val="0"/>
                  <w:marRight w:val="0"/>
                  <w:marTop w:val="0"/>
                  <w:marBottom w:val="0"/>
                  <w:divBdr>
                    <w:top w:val="none" w:sz="0" w:space="0" w:color="auto"/>
                    <w:left w:val="none" w:sz="0" w:space="0" w:color="auto"/>
                    <w:bottom w:val="none" w:sz="0" w:space="0" w:color="auto"/>
                    <w:right w:val="none" w:sz="0" w:space="0" w:color="auto"/>
                  </w:divBdr>
                  <w:divsChild>
                    <w:div w:id="2118139636">
                      <w:marLeft w:val="0"/>
                      <w:marRight w:val="0"/>
                      <w:marTop w:val="0"/>
                      <w:marBottom w:val="0"/>
                      <w:divBdr>
                        <w:top w:val="none" w:sz="0" w:space="0" w:color="auto"/>
                        <w:left w:val="none" w:sz="0" w:space="0" w:color="auto"/>
                        <w:bottom w:val="none" w:sz="0" w:space="0" w:color="auto"/>
                        <w:right w:val="none" w:sz="0" w:space="0" w:color="auto"/>
                      </w:divBdr>
                    </w:div>
                  </w:divsChild>
                </w:div>
                <w:div w:id="557201960">
                  <w:marLeft w:val="0"/>
                  <w:marRight w:val="0"/>
                  <w:marTop w:val="0"/>
                  <w:marBottom w:val="0"/>
                  <w:divBdr>
                    <w:top w:val="none" w:sz="0" w:space="0" w:color="auto"/>
                    <w:left w:val="none" w:sz="0" w:space="0" w:color="auto"/>
                    <w:bottom w:val="none" w:sz="0" w:space="0" w:color="auto"/>
                    <w:right w:val="none" w:sz="0" w:space="0" w:color="auto"/>
                  </w:divBdr>
                  <w:divsChild>
                    <w:div w:id="1240628527">
                      <w:marLeft w:val="0"/>
                      <w:marRight w:val="0"/>
                      <w:marTop w:val="0"/>
                      <w:marBottom w:val="0"/>
                      <w:divBdr>
                        <w:top w:val="none" w:sz="0" w:space="0" w:color="auto"/>
                        <w:left w:val="none" w:sz="0" w:space="0" w:color="auto"/>
                        <w:bottom w:val="none" w:sz="0" w:space="0" w:color="auto"/>
                        <w:right w:val="none" w:sz="0" w:space="0" w:color="auto"/>
                      </w:divBdr>
                    </w:div>
                  </w:divsChild>
                </w:div>
                <w:div w:id="562643117">
                  <w:marLeft w:val="0"/>
                  <w:marRight w:val="0"/>
                  <w:marTop w:val="0"/>
                  <w:marBottom w:val="0"/>
                  <w:divBdr>
                    <w:top w:val="none" w:sz="0" w:space="0" w:color="auto"/>
                    <w:left w:val="none" w:sz="0" w:space="0" w:color="auto"/>
                    <w:bottom w:val="none" w:sz="0" w:space="0" w:color="auto"/>
                    <w:right w:val="none" w:sz="0" w:space="0" w:color="auto"/>
                  </w:divBdr>
                  <w:divsChild>
                    <w:div w:id="1784112443">
                      <w:marLeft w:val="0"/>
                      <w:marRight w:val="0"/>
                      <w:marTop w:val="0"/>
                      <w:marBottom w:val="0"/>
                      <w:divBdr>
                        <w:top w:val="none" w:sz="0" w:space="0" w:color="auto"/>
                        <w:left w:val="none" w:sz="0" w:space="0" w:color="auto"/>
                        <w:bottom w:val="none" w:sz="0" w:space="0" w:color="auto"/>
                        <w:right w:val="none" w:sz="0" w:space="0" w:color="auto"/>
                      </w:divBdr>
                    </w:div>
                  </w:divsChild>
                </w:div>
                <w:div w:id="565530166">
                  <w:marLeft w:val="0"/>
                  <w:marRight w:val="0"/>
                  <w:marTop w:val="0"/>
                  <w:marBottom w:val="0"/>
                  <w:divBdr>
                    <w:top w:val="none" w:sz="0" w:space="0" w:color="auto"/>
                    <w:left w:val="none" w:sz="0" w:space="0" w:color="auto"/>
                    <w:bottom w:val="none" w:sz="0" w:space="0" w:color="auto"/>
                    <w:right w:val="none" w:sz="0" w:space="0" w:color="auto"/>
                  </w:divBdr>
                  <w:divsChild>
                    <w:div w:id="852453578">
                      <w:marLeft w:val="0"/>
                      <w:marRight w:val="0"/>
                      <w:marTop w:val="0"/>
                      <w:marBottom w:val="0"/>
                      <w:divBdr>
                        <w:top w:val="none" w:sz="0" w:space="0" w:color="auto"/>
                        <w:left w:val="none" w:sz="0" w:space="0" w:color="auto"/>
                        <w:bottom w:val="none" w:sz="0" w:space="0" w:color="auto"/>
                        <w:right w:val="none" w:sz="0" w:space="0" w:color="auto"/>
                      </w:divBdr>
                    </w:div>
                  </w:divsChild>
                </w:div>
                <w:div w:id="575090960">
                  <w:marLeft w:val="0"/>
                  <w:marRight w:val="0"/>
                  <w:marTop w:val="0"/>
                  <w:marBottom w:val="0"/>
                  <w:divBdr>
                    <w:top w:val="none" w:sz="0" w:space="0" w:color="auto"/>
                    <w:left w:val="none" w:sz="0" w:space="0" w:color="auto"/>
                    <w:bottom w:val="none" w:sz="0" w:space="0" w:color="auto"/>
                    <w:right w:val="none" w:sz="0" w:space="0" w:color="auto"/>
                  </w:divBdr>
                  <w:divsChild>
                    <w:div w:id="1510178078">
                      <w:marLeft w:val="0"/>
                      <w:marRight w:val="0"/>
                      <w:marTop w:val="0"/>
                      <w:marBottom w:val="0"/>
                      <w:divBdr>
                        <w:top w:val="none" w:sz="0" w:space="0" w:color="auto"/>
                        <w:left w:val="none" w:sz="0" w:space="0" w:color="auto"/>
                        <w:bottom w:val="none" w:sz="0" w:space="0" w:color="auto"/>
                        <w:right w:val="none" w:sz="0" w:space="0" w:color="auto"/>
                      </w:divBdr>
                    </w:div>
                  </w:divsChild>
                </w:div>
                <w:div w:id="582187064">
                  <w:marLeft w:val="0"/>
                  <w:marRight w:val="0"/>
                  <w:marTop w:val="0"/>
                  <w:marBottom w:val="0"/>
                  <w:divBdr>
                    <w:top w:val="none" w:sz="0" w:space="0" w:color="auto"/>
                    <w:left w:val="none" w:sz="0" w:space="0" w:color="auto"/>
                    <w:bottom w:val="none" w:sz="0" w:space="0" w:color="auto"/>
                    <w:right w:val="none" w:sz="0" w:space="0" w:color="auto"/>
                  </w:divBdr>
                  <w:divsChild>
                    <w:div w:id="585695339">
                      <w:marLeft w:val="0"/>
                      <w:marRight w:val="0"/>
                      <w:marTop w:val="0"/>
                      <w:marBottom w:val="0"/>
                      <w:divBdr>
                        <w:top w:val="none" w:sz="0" w:space="0" w:color="auto"/>
                        <w:left w:val="none" w:sz="0" w:space="0" w:color="auto"/>
                        <w:bottom w:val="none" w:sz="0" w:space="0" w:color="auto"/>
                        <w:right w:val="none" w:sz="0" w:space="0" w:color="auto"/>
                      </w:divBdr>
                    </w:div>
                  </w:divsChild>
                </w:div>
                <w:div w:id="604993874">
                  <w:marLeft w:val="0"/>
                  <w:marRight w:val="0"/>
                  <w:marTop w:val="0"/>
                  <w:marBottom w:val="0"/>
                  <w:divBdr>
                    <w:top w:val="none" w:sz="0" w:space="0" w:color="auto"/>
                    <w:left w:val="none" w:sz="0" w:space="0" w:color="auto"/>
                    <w:bottom w:val="none" w:sz="0" w:space="0" w:color="auto"/>
                    <w:right w:val="none" w:sz="0" w:space="0" w:color="auto"/>
                  </w:divBdr>
                  <w:divsChild>
                    <w:div w:id="854851605">
                      <w:marLeft w:val="0"/>
                      <w:marRight w:val="0"/>
                      <w:marTop w:val="0"/>
                      <w:marBottom w:val="0"/>
                      <w:divBdr>
                        <w:top w:val="none" w:sz="0" w:space="0" w:color="auto"/>
                        <w:left w:val="none" w:sz="0" w:space="0" w:color="auto"/>
                        <w:bottom w:val="none" w:sz="0" w:space="0" w:color="auto"/>
                        <w:right w:val="none" w:sz="0" w:space="0" w:color="auto"/>
                      </w:divBdr>
                    </w:div>
                  </w:divsChild>
                </w:div>
                <w:div w:id="607467095">
                  <w:marLeft w:val="0"/>
                  <w:marRight w:val="0"/>
                  <w:marTop w:val="0"/>
                  <w:marBottom w:val="0"/>
                  <w:divBdr>
                    <w:top w:val="none" w:sz="0" w:space="0" w:color="auto"/>
                    <w:left w:val="none" w:sz="0" w:space="0" w:color="auto"/>
                    <w:bottom w:val="none" w:sz="0" w:space="0" w:color="auto"/>
                    <w:right w:val="none" w:sz="0" w:space="0" w:color="auto"/>
                  </w:divBdr>
                  <w:divsChild>
                    <w:div w:id="1769035576">
                      <w:marLeft w:val="0"/>
                      <w:marRight w:val="0"/>
                      <w:marTop w:val="0"/>
                      <w:marBottom w:val="0"/>
                      <w:divBdr>
                        <w:top w:val="none" w:sz="0" w:space="0" w:color="auto"/>
                        <w:left w:val="none" w:sz="0" w:space="0" w:color="auto"/>
                        <w:bottom w:val="none" w:sz="0" w:space="0" w:color="auto"/>
                        <w:right w:val="none" w:sz="0" w:space="0" w:color="auto"/>
                      </w:divBdr>
                    </w:div>
                  </w:divsChild>
                </w:div>
                <w:div w:id="612055193">
                  <w:marLeft w:val="0"/>
                  <w:marRight w:val="0"/>
                  <w:marTop w:val="0"/>
                  <w:marBottom w:val="0"/>
                  <w:divBdr>
                    <w:top w:val="none" w:sz="0" w:space="0" w:color="auto"/>
                    <w:left w:val="none" w:sz="0" w:space="0" w:color="auto"/>
                    <w:bottom w:val="none" w:sz="0" w:space="0" w:color="auto"/>
                    <w:right w:val="none" w:sz="0" w:space="0" w:color="auto"/>
                  </w:divBdr>
                  <w:divsChild>
                    <w:div w:id="1642810835">
                      <w:marLeft w:val="0"/>
                      <w:marRight w:val="0"/>
                      <w:marTop w:val="0"/>
                      <w:marBottom w:val="0"/>
                      <w:divBdr>
                        <w:top w:val="none" w:sz="0" w:space="0" w:color="auto"/>
                        <w:left w:val="none" w:sz="0" w:space="0" w:color="auto"/>
                        <w:bottom w:val="none" w:sz="0" w:space="0" w:color="auto"/>
                        <w:right w:val="none" w:sz="0" w:space="0" w:color="auto"/>
                      </w:divBdr>
                    </w:div>
                  </w:divsChild>
                </w:div>
                <w:div w:id="627004723">
                  <w:marLeft w:val="0"/>
                  <w:marRight w:val="0"/>
                  <w:marTop w:val="0"/>
                  <w:marBottom w:val="0"/>
                  <w:divBdr>
                    <w:top w:val="none" w:sz="0" w:space="0" w:color="auto"/>
                    <w:left w:val="none" w:sz="0" w:space="0" w:color="auto"/>
                    <w:bottom w:val="none" w:sz="0" w:space="0" w:color="auto"/>
                    <w:right w:val="none" w:sz="0" w:space="0" w:color="auto"/>
                  </w:divBdr>
                  <w:divsChild>
                    <w:div w:id="727918996">
                      <w:marLeft w:val="0"/>
                      <w:marRight w:val="0"/>
                      <w:marTop w:val="0"/>
                      <w:marBottom w:val="0"/>
                      <w:divBdr>
                        <w:top w:val="none" w:sz="0" w:space="0" w:color="auto"/>
                        <w:left w:val="none" w:sz="0" w:space="0" w:color="auto"/>
                        <w:bottom w:val="none" w:sz="0" w:space="0" w:color="auto"/>
                        <w:right w:val="none" w:sz="0" w:space="0" w:color="auto"/>
                      </w:divBdr>
                    </w:div>
                  </w:divsChild>
                </w:div>
                <w:div w:id="627734986">
                  <w:marLeft w:val="0"/>
                  <w:marRight w:val="0"/>
                  <w:marTop w:val="0"/>
                  <w:marBottom w:val="0"/>
                  <w:divBdr>
                    <w:top w:val="none" w:sz="0" w:space="0" w:color="auto"/>
                    <w:left w:val="none" w:sz="0" w:space="0" w:color="auto"/>
                    <w:bottom w:val="none" w:sz="0" w:space="0" w:color="auto"/>
                    <w:right w:val="none" w:sz="0" w:space="0" w:color="auto"/>
                  </w:divBdr>
                  <w:divsChild>
                    <w:div w:id="2034989472">
                      <w:marLeft w:val="0"/>
                      <w:marRight w:val="0"/>
                      <w:marTop w:val="0"/>
                      <w:marBottom w:val="0"/>
                      <w:divBdr>
                        <w:top w:val="none" w:sz="0" w:space="0" w:color="auto"/>
                        <w:left w:val="none" w:sz="0" w:space="0" w:color="auto"/>
                        <w:bottom w:val="none" w:sz="0" w:space="0" w:color="auto"/>
                        <w:right w:val="none" w:sz="0" w:space="0" w:color="auto"/>
                      </w:divBdr>
                    </w:div>
                  </w:divsChild>
                </w:div>
                <w:div w:id="670762565">
                  <w:marLeft w:val="0"/>
                  <w:marRight w:val="0"/>
                  <w:marTop w:val="0"/>
                  <w:marBottom w:val="0"/>
                  <w:divBdr>
                    <w:top w:val="none" w:sz="0" w:space="0" w:color="auto"/>
                    <w:left w:val="none" w:sz="0" w:space="0" w:color="auto"/>
                    <w:bottom w:val="none" w:sz="0" w:space="0" w:color="auto"/>
                    <w:right w:val="none" w:sz="0" w:space="0" w:color="auto"/>
                  </w:divBdr>
                  <w:divsChild>
                    <w:div w:id="274606474">
                      <w:marLeft w:val="0"/>
                      <w:marRight w:val="0"/>
                      <w:marTop w:val="0"/>
                      <w:marBottom w:val="0"/>
                      <w:divBdr>
                        <w:top w:val="none" w:sz="0" w:space="0" w:color="auto"/>
                        <w:left w:val="none" w:sz="0" w:space="0" w:color="auto"/>
                        <w:bottom w:val="none" w:sz="0" w:space="0" w:color="auto"/>
                        <w:right w:val="none" w:sz="0" w:space="0" w:color="auto"/>
                      </w:divBdr>
                    </w:div>
                  </w:divsChild>
                </w:div>
                <w:div w:id="708457893">
                  <w:marLeft w:val="0"/>
                  <w:marRight w:val="0"/>
                  <w:marTop w:val="0"/>
                  <w:marBottom w:val="0"/>
                  <w:divBdr>
                    <w:top w:val="none" w:sz="0" w:space="0" w:color="auto"/>
                    <w:left w:val="none" w:sz="0" w:space="0" w:color="auto"/>
                    <w:bottom w:val="none" w:sz="0" w:space="0" w:color="auto"/>
                    <w:right w:val="none" w:sz="0" w:space="0" w:color="auto"/>
                  </w:divBdr>
                  <w:divsChild>
                    <w:div w:id="339625056">
                      <w:marLeft w:val="0"/>
                      <w:marRight w:val="0"/>
                      <w:marTop w:val="0"/>
                      <w:marBottom w:val="0"/>
                      <w:divBdr>
                        <w:top w:val="none" w:sz="0" w:space="0" w:color="auto"/>
                        <w:left w:val="none" w:sz="0" w:space="0" w:color="auto"/>
                        <w:bottom w:val="none" w:sz="0" w:space="0" w:color="auto"/>
                        <w:right w:val="none" w:sz="0" w:space="0" w:color="auto"/>
                      </w:divBdr>
                    </w:div>
                  </w:divsChild>
                </w:div>
                <w:div w:id="711156249">
                  <w:marLeft w:val="0"/>
                  <w:marRight w:val="0"/>
                  <w:marTop w:val="0"/>
                  <w:marBottom w:val="0"/>
                  <w:divBdr>
                    <w:top w:val="none" w:sz="0" w:space="0" w:color="auto"/>
                    <w:left w:val="none" w:sz="0" w:space="0" w:color="auto"/>
                    <w:bottom w:val="none" w:sz="0" w:space="0" w:color="auto"/>
                    <w:right w:val="none" w:sz="0" w:space="0" w:color="auto"/>
                  </w:divBdr>
                  <w:divsChild>
                    <w:div w:id="1678073313">
                      <w:marLeft w:val="0"/>
                      <w:marRight w:val="0"/>
                      <w:marTop w:val="0"/>
                      <w:marBottom w:val="0"/>
                      <w:divBdr>
                        <w:top w:val="none" w:sz="0" w:space="0" w:color="auto"/>
                        <w:left w:val="none" w:sz="0" w:space="0" w:color="auto"/>
                        <w:bottom w:val="none" w:sz="0" w:space="0" w:color="auto"/>
                        <w:right w:val="none" w:sz="0" w:space="0" w:color="auto"/>
                      </w:divBdr>
                    </w:div>
                  </w:divsChild>
                </w:div>
                <w:div w:id="726144144">
                  <w:marLeft w:val="0"/>
                  <w:marRight w:val="0"/>
                  <w:marTop w:val="0"/>
                  <w:marBottom w:val="0"/>
                  <w:divBdr>
                    <w:top w:val="none" w:sz="0" w:space="0" w:color="auto"/>
                    <w:left w:val="none" w:sz="0" w:space="0" w:color="auto"/>
                    <w:bottom w:val="none" w:sz="0" w:space="0" w:color="auto"/>
                    <w:right w:val="none" w:sz="0" w:space="0" w:color="auto"/>
                  </w:divBdr>
                  <w:divsChild>
                    <w:div w:id="763915286">
                      <w:marLeft w:val="0"/>
                      <w:marRight w:val="0"/>
                      <w:marTop w:val="0"/>
                      <w:marBottom w:val="0"/>
                      <w:divBdr>
                        <w:top w:val="none" w:sz="0" w:space="0" w:color="auto"/>
                        <w:left w:val="none" w:sz="0" w:space="0" w:color="auto"/>
                        <w:bottom w:val="none" w:sz="0" w:space="0" w:color="auto"/>
                        <w:right w:val="none" w:sz="0" w:space="0" w:color="auto"/>
                      </w:divBdr>
                    </w:div>
                  </w:divsChild>
                </w:div>
                <w:div w:id="735779897">
                  <w:marLeft w:val="0"/>
                  <w:marRight w:val="0"/>
                  <w:marTop w:val="0"/>
                  <w:marBottom w:val="0"/>
                  <w:divBdr>
                    <w:top w:val="none" w:sz="0" w:space="0" w:color="auto"/>
                    <w:left w:val="none" w:sz="0" w:space="0" w:color="auto"/>
                    <w:bottom w:val="none" w:sz="0" w:space="0" w:color="auto"/>
                    <w:right w:val="none" w:sz="0" w:space="0" w:color="auto"/>
                  </w:divBdr>
                  <w:divsChild>
                    <w:div w:id="2131821206">
                      <w:marLeft w:val="0"/>
                      <w:marRight w:val="0"/>
                      <w:marTop w:val="0"/>
                      <w:marBottom w:val="0"/>
                      <w:divBdr>
                        <w:top w:val="none" w:sz="0" w:space="0" w:color="auto"/>
                        <w:left w:val="none" w:sz="0" w:space="0" w:color="auto"/>
                        <w:bottom w:val="none" w:sz="0" w:space="0" w:color="auto"/>
                        <w:right w:val="none" w:sz="0" w:space="0" w:color="auto"/>
                      </w:divBdr>
                    </w:div>
                  </w:divsChild>
                </w:div>
                <w:div w:id="735785534">
                  <w:marLeft w:val="0"/>
                  <w:marRight w:val="0"/>
                  <w:marTop w:val="0"/>
                  <w:marBottom w:val="0"/>
                  <w:divBdr>
                    <w:top w:val="none" w:sz="0" w:space="0" w:color="auto"/>
                    <w:left w:val="none" w:sz="0" w:space="0" w:color="auto"/>
                    <w:bottom w:val="none" w:sz="0" w:space="0" w:color="auto"/>
                    <w:right w:val="none" w:sz="0" w:space="0" w:color="auto"/>
                  </w:divBdr>
                  <w:divsChild>
                    <w:div w:id="642850916">
                      <w:marLeft w:val="0"/>
                      <w:marRight w:val="0"/>
                      <w:marTop w:val="0"/>
                      <w:marBottom w:val="0"/>
                      <w:divBdr>
                        <w:top w:val="none" w:sz="0" w:space="0" w:color="auto"/>
                        <w:left w:val="none" w:sz="0" w:space="0" w:color="auto"/>
                        <w:bottom w:val="none" w:sz="0" w:space="0" w:color="auto"/>
                        <w:right w:val="none" w:sz="0" w:space="0" w:color="auto"/>
                      </w:divBdr>
                    </w:div>
                  </w:divsChild>
                </w:div>
                <w:div w:id="748163571">
                  <w:marLeft w:val="0"/>
                  <w:marRight w:val="0"/>
                  <w:marTop w:val="0"/>
                  <w:marBottom w:val="0"/>
                  <w:divBdr>
                    <w:top w:val="none" w:sz="0" w:space="0" w:color="auto"/>
                    <w:left w:val="none" w:sz="0" w:space="0" w:color="auto"/>
                    <w:bottom w:val="none" w:sz="0" w:space="0" w:color="auto"/>
                    <w:right w:val="none" w:sz="0" w:space="0" w:color="auto"/>
                  </w:divBdr>
                  <w:divsChild>
                    <w:div w:id="1326399747">
                      <w:marLeft w:val="0"/>
                      <w:marRight w:val="0"/>
                      <w:marTop w:val="0"/>
                      <w:marBottom w:val="0"/>
                      <w:divBdr>
                        <w:top w:val="none" w:sz="0" w:space="0" w:color="auto"/>
                        <w:left w:val="none" w:sz="0" w:space="0" w:color="auto"/>
                        <w:bottom w:val="none" w:sz="0" w:space="0" w:color="auto"/>
                        <w:right w:val="none" w:sz="0" w:space="0" w:color="auto"/>
                      </w:divBdr>
                    </w:div>
                  </w:divsChild>
                </w:div>
                <w:div w:id="760292944">
                  <w:marLeft w:val="0"/>
                  <w:marRight w:val="0"/>
                  <w:marTop w:val="0"/>
                  <w:marBottom w:val="0"/>
                  <w:divBdr>
                    <w:top w:val="none" w:sz="0" w:space="0" w:color="auto"/>
                    <w:left w:val="none" w:sz="0" w:space="0" w:color="auto"/>
                    <w:bottom w:val="none" w:sz="0" w:space="0" w:color="auto"/>
                    <w:right w:val="none" w:sz="0" w:space="0" w:color="auto"/>
                  </w:divBdr>
                  <w:divsChild>
                    <w:div w:id="1731227350">
                      <w:marLeft w:val="0"/>
                      <w:marRight w:val="0"/>
                      <w:marTop w:val="0"/>
                      <w:marBottom w:val="0"/>
                      <w:divBdr>
                        <w:top w:val="none" w:sz="0" w:space="0" w:color="auto"/>
                        <w:left w:val="none" w:sz="0" w:space="0" w:color="auto"/>
                        <w:bottom w:val="none" w:sz="0" w:space="0" w:color="auto"/>
                        <w:right w:val="none" w:sz="0" w:space="0" w:color="auto"/>
                      </w:divBdr>
                    </w:div>
                  </w:divsChild>
                </w:div>
                <w:div w:id="762141239">
                  <w:marLeft w:val="0"/>
                  <w:marRight w:val="0"/>
                  <w:marTop w:val="0"/>
                  <w:marBottom w:val="0"/>
                  <w:divBdr>
                    <w:top w:val="none" w:sz="0" w:space="0" w:color="auto"/>
                    <w:left w:val="none" w:sz="0" w:space="0" w:color="auto"/>
                    <w:bottom w:val="none" w:sz="0" w:space="0" w:color="auto"/>
                    <w:right w:val="none" w:sz="0" w:space="0" w:color="auto"/>
                  </w:divBdr>
                  <w:divsChild>
                    <w:div w:id="1352949047">
                      <w:marLeft w:val="0"/>
                      <w:marRight w:val="0"/>
                      <w:marTop w:val="0"/>
                      <w:marBottom w:val="0"/>
                      <w:divBdr>
                        <w:top w:val="none" w:sz="0" w:space="0" w:color="auto"/>
                        <w:left w:val="none" w:sz="0" w:space="0" w:color="auto"/>
                        <w:bottom w:val="none" w:sz="0" w:space="0" w:color="auto"/>
                        <w:right w:val="none" w:sz="0" w:space="0" w:color="auto"/>
                      </w:divBdr>
                    </w:div>
                  </w:divsChild>
                </w:div>
                <w:div w:id="774131423">
                  <w:marLeft w:val="0"/>
                  <w:marRight w:val="0"/>
                  <w:marTop w:val="0"/>
                  <w:marBottom w:val="0"/>
                  <w:divBdr>
                    <w:top w:val="none" w:sz="0" w:space="0" w:color="auto"/>
                    <w:left w:val="none" w:sz="0" w:space="0" w:color="auto"/>
                    <w:bottom w:val="none" w:sz="0" w:space="0" w:color="auto"/>
                    <w:right w:val="none" w:sz="0" w:space="0" w:color="auto"/>
                  </w:divBdr>
                  <w:divsChild>
                    <w:div w:id="1587616944">
                      <w:marLeft w:val="0"/>
                      <w:marRight w:val="0"/>
                      <w:marTop w:val="0"/>
                      <w:marBottom w:val="0"/>
                      <w:divBdr>
                        <w:top w:val="none" w:sz="0" w:space="0" w:color="auto"/>
                        <w:left w:val="none" w:sz="0" w:space="0" w:color="auto"/>
                        <w:bottom w:val="none" w:sz="0" w:space="0" w:color="auto"/>
                        <w:right w:val="none" w:sz="0" w:space="0" w:color="auto"/>
                      </w:divBdr>
                    </w:div>
                  </w:divsChild>
                </w:div>
                <w:div w:id="776215980">
                  <w:marLeft w:val="0"/>
                  <w:marRight w:val="0"/>
                  <w:marTop w:val="0"/>
                  <w:marBottom w:val="0"/>
                  <w:divBdr>
                    <w:top w:val="none" w:sz="0" w:space="0" w:color="auto"/>
                    <w:left w:val="none" w:sz="0" w:space="0" w:color="auto"/>
                    <w:bottom w:val="none" w:sz="0" w:space="0" w:color="auto"/>
                    <w:right w:val="none" w:sz="0" w:space="0" w:color="auto"/>
                  </w:divBdr>
                  <w:divsChild>
                    <w:div w:id="1773933520">
                      <w:marLeft w:val="0"/>
                      <w:marRight w:val="0"/>
                      <w:marTop w:val="0"/>
                      <w:marBottom w:val="0"/>
                      <w:divBdr>
                        <w:top w:val="none" w:sz="0" w:space="0" w:color="auto"/>
                        <w:left w:val="none" w:sz="0" w:space="0" w:color="auto"/>
                        <w:bottom w:val="none" w:sz="0" w:space="0" w:color="auto"/>
                        <w:right w:val="none" w:sz="0" w:space="0" w:color="auto"/>
                      </w:divBdr>
                    </w:div>
                  </w:divsChild>
                </w:div>
                <w:div w:id="781994255">
                  <w:marLeft w:val="0"/>
                  <w:marRight w:val="0"/>
                  <w:marTop w:val="0"/>
                  <w:marBottom w:val="0"/>
                  <w:divBdr>
                    <w:top w:val="none" w:sz="0" w:space="0" w:color="auto"/>
                    <w:left w:val="none" w:sz="0" w:space="0" w:color="auto"/>
                    <w:bottom w:val="none" w:sz="0" w:space="0" w:color="auto"/>
                    <w:right w:val="none" w:sz="0" w:space="0" w:color="auto"/>
                  </w:divBdr>
                  <w:divsChild>
                    <w:div w:id="1177116543">
                      <w:marLeft w:val="0"/>
                      <w:marRight w:val="0"/>
                      <w:marTop w:val="0"/>
                      <w:marBottom w:val="0"/>
                      <w:divBdr>
                        <w:top w:val="none" w:sz="0" w:space="0" w:color="auto"/>
                        <w:left w:val="none" w:sz="0" w:space="0" w:color="auto"/>
                        <w:bottom w:val="none" w:sz="0" w:space="0" w:color="auto"/>
                        <w:right w:val="none" w:sz="0" w:space="0" w:color="auto"/>
                      </w:divBdr>
                    </w:div>
                  </w:divsChild>
                </w:div>
                <w:div w:id="802888042">
                  <w:marLeft w:val="0"/>
                  <w:marRight w:val="0"/>
                  <w:marTop w:val="0"/>
                  <w:marBottom w:val="0"/>
                  <w:divBdr>
                    <w:top w:val="none" w:sz="0" w:space="0" w:color="auto"/>
                    <w:left w:val="none" w:sz="0" w:space="0" w:color="auto"/>
                    <w:bottom w:val="none" w:sz="0" w:space="0" w:color="auto"/>
                    <w:right w:val="none" w:sz="0" w:space="0" w:color="auto"/>
                  </w:divBdr>
                  <w:divsChild>
                    <w:div w:id="1757047423">
                      <w:marLeft w:val="0"/>
                      <w:marRight w:val="0"/>
                      <w:marTop w:val="0"/>
                      <w:marBottom w:val="0"/>
                      <w:divBdr>
                        <w:top w:val="none" w:sz="0" w:space="0" w:color="auto"/>
                        <w:left w:val="none" w:sz="0" w:space="0" w:color="auto"/>
                        <w:bottom w:val="none" w:sz="0" w:space="0" w:color="auto"/>
                        <w:right w:val="none" w:sz="0" w:space="0" w:color="auto"/>
                      </w:divBdr>
                    </w:div>
                  </w:divsChild>
                </w:div>
                <w:div w:id="815727757">
                  <w:marLeft w:val="0"/>
                  <w:marRight w:val="0"/>
                  <w:marTop w:val="0"/>
                  <w:marBottom w:val="0"/>
                  <w:divBdr>
                    <w:top w:val="none" w:sz="0" w:space="0" w:color="auto"/>
                    <w:left w:val="none" w:sz="0" w:space="0" w:color="auto"/>
                    <w:bottom w:val="none" w:sz="0" w:space="0" w:color="auto"/>
                    <w:right w:val="none" w:sz="0" w:space="0" w:color="auto"/>
                  </w:divBdr>
                  <w:divsChild>
                    <w:div w:id="290865401">
                      <w:marLeft w:val="0"/>
                      <w:marRight w:val="0"/>
                      <w:marTop w:val="0"/>
                      <w:marBottom w:val="0"/>
                      <w:divBdr>
                        <w:top w:val="none" w:sz="0" w:space="0" w:color="auto"/>
                        <w:left w:val="none" w:sz="0" w:space="0" w:color="auto"/>
                        <w:bottom w:val="none" w:sz="0" w:space="0" w:color="auto"/>
                        <w:right w:val="none" w:sz="0" w:space="0" w:color="auto"/>
                      </w:divBdr>
                    </w:div>
                  </w:divsChild>
                </w:div>
                <w:div w:id="816144350">
                  <w:marLeft w:val="0"/>
                  <w:marRight w:val="0"/>
                  <w:marTop w:val="0"/>
                  <w:marBottom w:val="0"/>
                  <w:divBdr>
                    <w:top w:val="none" w:sz="0" w:space="0" w:color="auto"/>
                    <w:left w:val="none" w:sz="0" w:space="0" w:color="auto"/>
                    <w:bottom w:val="none" w:sz="0" w:space="0" w:color="auto"/>
                    <w:right w:val="none" w:sz="0" w:space="0" w:color="auto"/>
                  </w:divBdr>
                  <w:divsChild>
                    <w:div w:id="108354648">
                      <w:marLeft w:val="0"/>
                      <w:marRight w:val="0"/>
                      <w:marTop w:val="0"/>
                      <w:marBottom w:val="0"/>
                      <w:divBdr>
                        <w:top w:val="none" w:sz="0" w:space="0" w:color="auto"/>
                        <w:left w:val="none" w:sz="0" w:space="0" w:color="auto"/>
                        <w:bottom w:val="none" w:sz="0" w:space="0" w:color="auto"/>
                        <w:right w:val="none" w:sz="0" w:space="0" w:color="auto"/>
                      </w:divBdr>
                    </w:div>
                  </w:divsChild>
                </w:div>
                <w:div w:id="816186452">
                  <w:marLeft w:val="0"/>
                  <w:marRight w:val="0"/>
                  <w:marTop w:val="0"/>
                  <w:marBottom w:val="0"/>
                  <w:divBdr>
                    <w:top w:val="none" w:sz="0" w:space="0" w:color="auto"/>
                    <w:left w:val="none" w:sz="0" w:space="0" w:color="auto"/>
                    <w:bottom w:val="none" w:sz="0" w:space="0" w:color="auto"/>
                    <w:right w:val="none" w:sz="0" w:space="0" w:color="auto"/>
                  </w:divBdr>
                  <w:divsChild>
                    <w:div w:id="1628395377">
                      <w:marLeft w:val="0"/>
                      <w:marRight w:val="0"/>
                      <w:marTop w:val="0"/>
                      <w:marBottom w:val="0"/>
                      <w:divBdr>
                        <w:top w:val="none" w:sz="0" w:space="0" w:color="auto"/>
                        <w:left w:val="none" w:sz="0" w:space="0" w:color="auto"/>
                        <w:bottom w:val="none" w:sz="0" w:space="0" w:color="auto"/>
                        <w:right w:val="none" w:sz="0" w:space="0" w:color="auto"/>
                      </w:divBdr>
                    </w:div>
                  </w:divsChild>
                </w:div>
                <w:div w:id="822357851">
                  <w:marLeft w:val="0"/>
                  <w:marRight w:val="0"/>
                  <w:marTop w:val="0"/>
                  <w:marBottom w:val="0"/>
                  <w:divBdr>
                    <w:top w:val="none" w:sz="0" w:space="0" w:color="auto"/>
                    <w:left w:val="none" w:sz="0" w:space="0" w:color="auto"/>
                    <w:bottom w:val="none" w:sz="0" w:space="0" w:color="auto"/>
                    <w:right w:val="none" w:sz="0" w:space="0" w:color="auto"/>
                  </w:divBdr>
                  <w:divsChild>
                    <w:div w:id="1905218981">
                      <w:marLeft w:val="0"/>
                      <w:marRight w:val="0"/>
                      <w:marTop w:val="0"/>
                      <w:marBottom w:val="0"/>
                      <w:divBdr>
                        <w:top w:val="none" w:sz="0" w:space="0" w:color="auto"/>
                        <w:left w:val="none" w:sz="0" w:space="0" w:color="auto"/>
                        <w:bottom w:val="none" w:sz="0" w:space="0" w:color="auto"/>
                        <w:right w:val="none" w:sz="0" w:space="0" w:color="auto"/>
                      </w:divBdr>
                    </w:div>
                  </w:divsChild>
                </w:div>
                <w:div w:id="824475194">
                  <w:marLeft w:val="0"/>
                  <w:marRight w:val="0"/>
                  <w:marTop w:val="0"/>
                  <w:marBottom w:val="0"/>
                  <w:divBdr>
                    <w:top w:val="none" w:sz="0" w:space="0" w:color="auto"/>
                    <w:left w:val="none" w:sz="0" w:space="0" w:color="auto"/>
                    <w:bottom w:val="none" w:sz="0" w:space="0" w:color="auto"/>
                    <w:right w:val="none" w:sz="0" w:space="0" w:color="auto"/>
                  </w:divBdr>
                  <w:divsChild>
                    <w:div w:id="376708496">
                      <w:marLeft w:val="0"/>
                      <w:marRight w:val="0"/>
                      <w:marTop w:val="0"/>
                      <w:marBottom w:val="0"/>
                      <w:divBdr>
                        <w:top w:val="none" w:sz="0" w:space="0" w:color="auto"/>
                        <w:left w:val="none" w:sz="0" w:space="0" w:color="auto"/>
                        <w:bottom w:val="none" w:sz="0" w:space="0" w:color="auto"/>
                        <w:right w:val="none" w:sz="0" w:space="0" w:color="auto"/>
                      </w:divBdr>
                    </w:div>
                  </w:divsChild>
                </w:div>
                <w:div w:id="828136753">
                  <w:marLeft w:val="0"/>
                  <w:marRight w:val="0"/>
                  <w:marTop w:val="0"/>
                  <w:marBottom w:val="0"/>
                  <w:divBdr>
                    <w:top w:val="none" w:sz="0" w:space="0" w:color="auto"/>
                    <w:left w:val="none" w:sz="0" w:space="0" w:color="auto"/>
                    <w:bottom w:val="none" w:sz="0" w:space="0" w:color="auto"/>
                    <w:right w:val="none" w:sz="0" w:space="0" w:color="auto"/>
                  </w:divBdr>
                  <w:divsChild>
                    <w:div w:id="1456825486">
                      <w:marLeft w:val="0"/>
                      <w:marRight w:val="0"/>
                      <w:marTop w:val="0"/>
                      <w:marBottom w:val="0"/>
                      <w:divBdr>
                        <w:top w:val="none" w:sz="0" w:space="0" w:color="auto"/>
                        <w:left w:val="none" w:sz="0" w:space="0" w:color="auto"/>
                        <w:bottom w:val="none" w:sz="0" w:space="0" w:color="auto"/>
                        <w:right w:val="none" w:sz="0" w:space="0" w:color="auto"/>
                      </w:divBdr>
                    </w:div>
                  </w:divsChild>
                </w:div>
                <w:div w:id="831483992">
                  <w:marLeft w:val="0"/>
                  <w:marRight w:val="0"/>
                  <w:marTop w:val="0"/>
                  <w:marBottom w:val="0"/>
                  <w:divBdr>
                    <w:top w:val="none" w:sz="0" w:space="0" w:color="auto"/>
                    <w:left w:val="none" w:sz="0" w:space="0" w:color="auto"/>
                    <w:bottom w:val="none" w:sz="0" w:space="0" w:color="auto"/>
                    <w:right w:val="none" w:sz="0" w:space="0" w:color="auto"/>
                  </w:divBdr>
                  <w:divsChild>
                    <w:div w:id="421225797">
                      <w:marLeft w:val="0"/>
                      <w:marRight w:val="0"/>
                      <w:marTop w:val="0"/>
                      <w:marBottom w:val="0"/>
                      <w:divBdr>
                        <w:top w:val="none" w:sz="0" w:space="0" w:color="auto"/>
                        <w:left w:val="none" w:sz="0" w:space="0" w:color="auto"/>
                        <w:bottom w:val="none" w:sz="0" w:space="0" w:color="auto"/>
                        <w:right w:val="none" w:sz="0" w:space="0" w:color="auto"/>
                      </w:divBdr>
                    </w:div>
                  </w:divsChild>
                </w:div>
                <w:div w:id="847603056">
                  <w:marLeft w:val="0"/>
                  <w:marRight w:val="0"/>
                  <w:marTop w:val="0"/>
                  <w:marBottom w:val="0"/>
                  <w:divBdr>
                    <w:top w:val="none" w:sz="0" w:space="0" w:color="auto"/>
                    <w:left w:val="none" w:sz="0" w:space="0" w:color="auto"/>
                    <w:bottom w:val="none" w:sz="0" w:space="0" w:color="auto"/>
                    <w:right w:val="none" w:sz="0" w:space="0" w:color="auto"/>
                  </w:divBdr>
                  <w:divsChild>
                    <w:div w:id="1013723678">
                      <w:marLeft w:val="0"/>
                      <w:marRight w:val="0"/>
                      <w:marTop w:val="0"/>
                      <w:marBottom w:val="0"/>
                      <w:divBdr>
                        <w:top w:val="none" w:sz="0" w:space="0" w:color="auto"/>
                        <w:left w:val="none" w:sz="0" w:space="0" w:color="auto"/>
                        <w:bottom w:val="none" w:sz="0" w:space="0" w:color="auto"/>
                        <w:right w:val="none" w:sz="0" w:space="0" w:color="auto"/>
                      </w:divBdr>
                    </w:div>
                  </w:divsChild>
                </w:div>
                <w:div w:id="870923351">
                  <w:marLeft w:val="0"/>
                  <w:marRight w:val="0"/>
                  <w:marTop w:val="0"/>
                  <w:marBottom w:val="0"/>
                  <w:divBdr>
                    <w:top w:val="none" w:sz="0" w:space="0" w:color="auto"/>
                    <w:left w:val="none" w:sz="0" w:space="0" w:color="auto"/>
                    <w:bottom w:val="none" w:sz="0" w:space="0" w:color="auto"/>
                    <w:right w:val="none" w:sz="0" w:space="0" w:color="auto"/>
                  </w:divBdr>
                  <w:divsChild>
                    <w:div w:id="1019621467">
                      <w:marLeft w:val="0"/>
                      <w:marRight w:val="0"/>
                      <w:marTop w:val="0"/>
                      <w:marBottom w:val="0"/>
                      <w:divBdr>
                        <w:top w:val="none" w:sz="0" w:space="0" w:color="auto"/>
                        <w:left w:val="none" w:sz="0" w:space="0" w:color="auto"/>
                        <w:bottom w:val="none" w:sz="0" w:space="0" w:color="auto"/>
                        <w:right w:val="none" w:sz="0" w:space="0" w:color="auto"/>
                      </w:divBdr>
                    </w:div>
                  </w:divsChild>
                </w:div>
                <w:div w:id="875890729">
                  <w:marLeft w:val="0"/>
                  <w:marRight w:val="0"/>
                  <w:marTop w:val="0"/>
                  <w:marBottom w:val="0"/>
                  <w:divBdr>
                    <w:top w:val="none" w:sz="0" w:space="0" w:color="auto"/>
                    <w:left w:val="none" w:sz="0" w:space="0" w:color="auto"/>
                    <w:bottom w:val="none" w:sz="0" w:space="0" w:color="auto"/>
                    <w:right w:val="none" w:sz="0" w:space="0" w:color="auto"/>
                  </w:divBdr>
                  <w:divsChild>
                    <w:div w:id="656227103">
                      <w:marLeft w:val="0"/>
                      <w:marRight w:val="0"/>
                      <w:marTop w:val="0"/>
                      <w:marBottom w:val="0"/>
                      <w:divBdr>
                        <w:top w:val="none" w:sz="0" w:space="0" w:color="auto"/>
                        <w:left w:val="none" w:sz="0" w:space="0" w:color="auto"/>
                        <w:bottom w:val="none" w:sz="0" w:space="0" w:color="auto"/>
                        <w:right w:val="none" w:sz="0" w:space="0" w:color="auto"/>
                      </w:divBdr>
                    </w:div>
                  </w:divsChild>
                </w:div>
                <w:div w:id="888416382">
                  <w:marLeft w:val="0"/>
                  <w:marRight w:val="0"/>
                  <w:marTop w:val="0"/>
                  <w:marBottom w:val="0"/>
                  <w:divBdr>
                    <w:top w:val="none" w:sz="0" w:space="0" w:color="auto"/>
                    <w:left w:val="none" w:sz="0" w:space="0" w:color="auto"/>
                    <w:bottom w:val="none" w:sz="0" w:space="0" w:color="auto"/>
                    <w:right w:val="none" w:sz="0" w:space="0" w:color="auto"/>
                  </w:divBdr>
                  <w:divsChild>
                    <w:div w:id="319041030">
                      <w:marLeft w:val="0"/>
                      <w:marRight w:val="0"/>
                      <w:marTop w:val="0"/>
                      <w:marBottom w:val="0"/>
                      <w:divBdr>
                        <w:top w:val="none" w:sz="0" w:space="0" w:color="auto"/>
                        <w:left w:val="none" w:sz="0" w:space="0" w:color="auto"/>
                        <w:bottom w:val="none" w:sz="0" w:space="0" w:color="auto"/>
                        <w:right w:val="none" w:sz="0" w:space="0" w:color="auto"/>
                      </w:divBdr>
                    </w:div>
                  </w:divsChild>
                </w:div>
                <w:div w:id="903293763">
                  <w:marLeft w:val="0"/>
                  <w:marRight w:val="0"/>
                  <w:marTop w:val="0"/>
                  <w:marBottom w:val="0"/>
                  <w:divBdr>
                    <w:top w:val="none" w:sz="0" w:space="0" w:color="auto"/>
                    <w:left w:val="none" w:sz="0" w:space="0" w:color="auto"/>
                    <w:bottom w:val="none" w:sz="0" w:space="0" w:color="auto"/>
                    <w:right w:val="none" w:sz="0" w:space="0" w:color="auto"/>
                  </w:divBdr>
                  <w:divsChild>
                    <w:div w:id="211770546">
                      <w:marLeft w:val="0"/>
                      <w:marRight w:val="0"/>
                      <w:marTop w:val="0"/>
                      <w:marBottom w:val="0"/>
                      <w:divBdr>
                        <w:top w:val="none" w:sz="0" w:space="0" w:color="auto"/>
                        <w:left w:val="none" w:sz="0" w:space="0" w:color="auto"/>
                        <w:bottom w:val="none" w:sz="0" w:space="0" w:color="auto"/>
                        <w:right w:val="none" w:sz="0" w:space="0" w:color="auto"/>
                      </w:divBdr>
                    </w:div>
                    <w:div w:id="1009453225">
                      <w:marLeft w:val="0"/>
                      <w:marRight w:val="0"/>
                      <w:marTop w:val="0"/>
                      <w:marBottom w:val="0"/>
                      <w:divBdr>
                        <w:top w:val="none" w:sz="0" w:space="0" w:color="auto"/>
                        <w:left w:val="none" w:sz="0" w:space="0" w:color="auto"/>
                        <w:bottom w:val="none" w:sz="0" w:space="0" w:color="auto"/>
                        <w:right w:val="none" w:sz="0" w:space="0" w:color="auto"/>
                      </w:divBdr>
                    </w:div>
                    <w:div w:id="1999721341">
                      <w:marLeft w:val="0"/>
                      <w:marRight w:val="0"/>
                      <w:marTop w:val="0"/>
                      <w:marBottom w:val="0"/>
                      <w:divBdr>
                        <w:top w:val="none" w:sz="0" w:space="0" w:color="auto"/>
                        <w:left w:val="none" w:sz="0" w:space="0" w:color="auto"/>
                        <w:bottom w:val="none" w:sz="0" w:space="0" w:color="auto"/>
                        <w:right w:val="none" w:sz="0" w:space="0" w:color="auto"/>
                      </w:divBdr>
                    </w:div>
                  </w:divsChild>
                </w:div>
                <w:div w:id="915242583">
                  <w:marLeft w:val="0"/>
                  <w:marRight w:val="0"/>
                  <w:marTop w:val="0"/>
                  <w:marBottom w:val="0"/>
                  <w:divBdr>
                    <w:top w:val="none" w:sz="0" w:space="0" w:color="auto"/>
                    <w:left w:val="none" w:sz="0" w:space="0" w:color="auto"/>
                    <w:bottom w:val="none" w:sz="0" w:space="0" w:color="auto"/>
                    <w:right w:val="none" w:sz="0" w:space="0" w:color="auto"/>
                  </w:divBdr>
                  <w:divsChild>
                    <w:div w:id="1587692907">
                      <w:marLeft w:val="0"/>
                      <w:marRight w:val="0"/>
                      <w:marTop w:val="0"/>
                      <w:marBottom w:val="0"/>
                      <w:divBdr>
                        <w:top w:val="none" w:sz="0" w:space="0" w:color="auto"/>
                        <w:left w:val="none" w:sz="0" w:space="0" w:color="auto"/>
                        <w:bottom w:val="none" w:sz="0" w:space="0" w:color="auto"/>
                        <w:right w:val="none" w:sz="0" w:space="0" w:color="auto"/>
                      </w:divBdr>
                    </w:div>
                  </w:divsChild>
                </w:div>
                <w:div w:id="922841246">
                  <w:marLeft w:val="0"/>
                  <w:marRight w:val="0"/>
                  <w:marTop w:val="0"/>
                  <w:marBottom w:val="0"/>
                  <w:divBdr>
                    <w:top w:val="none" w:sz="0" w:space="0" w:color="auto"/>
                    <w:left w:val="none" w:sz="0" w:space="0" w:color="auto"/>
                    <w:bottom w:val="none" w:sz="0" w:space="0" w:color="auto"/>
                    <w:right w:val="none" w:sz="0" w:space="0" w:color="auto"/>
                  </w:divBdr>
                  <w:divsChild>
                    <w:div w:id="1523083630">
                      <w:marLeft w:val="0"/>
                      <w:marRight w:val="0"/>
                      <w:marTop w:val="0"/>
                      <w:marBottom w:val="0"/>
                      <w:divBdr>
                        <w:top w:val="none" w:sz="0" w:space="0" w:color="auto"/>
                        <w:left w:val="none" w:sz="0" w:space="0" w:color="auto"/>
                        <w:bottom w:val="none" w:sz="0" w:space="0" w:color="auto"/>
                        <w:right w:val="none" w:sz="0" w:space="0" w:color="auto"/>
                      </w:divBdr>
                    </w:div>
                  </w:divsChild>
                </w:div>
                <w:div w:id="924727264">
                  <w:marLeft w:val="0"/>
                  <w:marRight w:val="0"/>
                  <w:marTop w:val="0"/>
                  <w:marBottom w:val="0"/>
                  <w:divBdr>
                    <w:top w:val="none" w:sz="0" w:space="0" w:color="auto"/>
                    <w:left w:val="none" w:sz="0" w:space="0" w:color="auto"/>
                    <w:bottom w:val="none" w:sz="0" w:space="0" w:color="auto"/>
                    <w:right w:val="none" w:sz="0" w:space="0" w:color="auto"/>
                  </w:divBdr>
                  <w:divsChild>
                    <w:div w:id="836264441">
                      <w:marLeft w:val="0"/>
                      <w:marRight w:val="0"/>
                      <w:marTop w:val="0"/>
                      <w:marBottom w:val="0"/>
                      <w:divBdr>
                        <w:top w:val="none" w:sz="0" w:space="0" w:color="auto"/>
                        <w:left w:val="none" w:sz="0" w:space="0" w:color="auto"/>
                        <w:bottom w:val="none" w:sz="0" w:space="0" w:color="auto"/>
                        <w:right w:val="none" w:sz="0" w:space="0" w:color="auto"/>
                      </w:divBdr>
                    </w:div>
                  </w:divsChild>
                </w:div>
                <w:div w:id="925499776">
                  <w:marLeft w:val="0"/>
                  <w:marRight w:val="0"/>
                  <w:marTop w:val="0"/>
                  <w:marBottom w:val="0"/>
                  <w:divBdr>
                    <w:top w:val="none" w:sz="0" w:space="0" w:color="auto"/>
                    <w:left w:val="none" w:sz="0" w:space="0" w:color="auto"/>
                    <w:bottom w:val="none" w:sz="0" w:space="0" w:color="auto"/>
                    <w:right w:val="none" w:sz="0" w:space="0" w:color="auto"/>
                  </w:divBdr>
                  <w:divsChild>
                    <w:div w:id="163783700">
                      <w:marLeft w:val="0"/>
                      <w:marRight w:val="0"/>
                      <w:marTop w:val="0"/>
                      <w:marBottom w:val="0"/>
                      <w:divBdr>
                        <w:top w:val="none" w:sz="0" w:space="0" w:color="auto"/>
                        <w:left w:val="none" w:sz="0" w:space="0" w:color="auto"/>
                        <w:bottom w:val="none" w:sz="0" w:space="0" w:color="auto"/>
                        <w:right w:val="none" w:sz="0" w:space="0" w:color="auto"/>
                      </w:divBdr>
                    </w:div>
                  </w:divsChild>
                </w:div>
                <w:div w:id="934902547">
                  <w:marLeft w:val="0"/>
                  <w:marRight w:val="0"/>
                  <w:marTop w:val="0"/>
                  <w:marBottom w:val="0"/>
                  <w:divBdr>
                    <w:top w:val="none" w:sz="0" w:space="0" w:color="auto"/>
                    <w:left w:val="none" w:sz="0" w:space="0" w:color="auto"/>
                    <w:bottom w:val="none" w:sz="0" w:space="0" w:color="auto"/>
                    <w:right w:val="none" w:sz="0" w:space="0" w:color="auto"/>
                  </w:divBdr>
                  <w:divsChild>
                    <w:div w:id="74283548">
                      <w:marLeft w:val="0"/>
                      <w:marRight w:val="0"/>
                      <w:marTop w:val="0"/>
                      <w:marBottom w:val="0"/>
                      <w:divBdr>
                        <w:top w:val="none" w:sz="0" w:space="0" w:color="auto"/>
                        <w:left w:val="none" w:sz="0" w:space="0" w:color="auto"/>
                        <w:bottom w:val="none" w:sz="0" w:space="0" w:color="auto"/>
                        <w:right w:val="none" w:sz="0" w:space="0" w:color="auto"/>
                      </w:divBdr>
                    </w:div>
                  </w:divsChild>
                </w:div>
                <w:div w:id="965891502">
                  <w:marLeft w:val="0"/>
                  <w:marRight w:val="0"/>
                  <w:marTop w:val="0"/>
                  <w:marBottom w:val="0"/>
                  <w:divBdr>
                    <w:top w:val="none" w:sz="0" w:space="0" w:color="auto"/>
                    <w:left w:val="none" w:sz="0" w:space="0" w:color="auto"/>
                    <w:bottom w:val="none" w:sz="0" w:space="0" w:color="auto"/>
                    <w:right w:val="none" w:sz="0" w:space="0" w:color="auto"/>
                  </w:divBdr>
                  <w:divsChild>
                    <w:div w:id="382755958">
                      <w:marLeft w:val="0"/>
                      <w:marRight w:val="0"/>
                      <w:marTop w:val="0"/>
                      <w:marBottom w:val="0"/>
                      <w:divBdr>
                        <w:top w:val="none" w:sz="0" w:space="0" w:color="auto"/>
                        <w:left w:val="none" w:sz="0" w:space="0" w:color="auto"/>
                        <w:bottom w:val="none" w:sz="0" w:space="0" w:color="auto"/>
                        <w:right w:val="none" w:sz="0" w:space="0" w:color="auto"/>
                      </w:divBdr>
                    </w:div>
                  </w:divsChild>
                </w:div>
                <w:div w:id="966274815">
                  <w:marLeft w:val="0"/>
                  <w:marRight w:val="0"/>
                  <w:marTop w:val="0"/>
                  <w:marBottom w:val="0"/>
                  <w:divBdr>
                    <w:top w:val="none" w:sz="0" w:space="0" w:color="auto"/>
                    <w:left w:val="none" w:sz="0" w:space="0" w:color="auto"/>
                    <w:bottom w:val="none" w:sz="0" w:space="0" w:color="auto"/>
                    <w:right w:val="none" w:sz="0" w:space="0" w:color="auto"/>
                  </w:divBdr>
                  <w:divsChild>
                    <w:div w:id="1996255338">
                      <w:marLeft w:val="0"/>
                      <w:marRight w:val="0"/>
                      <w:marTop w:val="0"/>
                      <w:marBottom w:val="0"/>
                      <w:divBdr>
                        <w:top w:val="none" w:sz="0" w:space="0" w:color="auto"/>
                        <w:left w:val="none" w:sz="0" w:space="0" w:color="auto"/>
                        <w:bottom w:val="none" w:sz="0" w:space="0" w:color="auto"/>
                        <w:right w:val="none" w:sz="0" w:space="0" w:color="auto"/>
                      </w:divBdr>
                    </w:div>
                  </w:divsChild>
                </w:div>
                <w:div w:id="981931547">
                  <w:marLeft w:val="0"/>
                  <w:marRight w:val="0"/>
                  <w:marTop w:val="0"/>
                  <w:marBottom w:val="0"/>
                  <w:divBdr>
                    <w:top w:val="none" w:sz="0" w:space="0" w:color="auto"/>
                    <w:left w:val="none" w:sz="0" w:space="0" w:color="auto"/>
                    <w:bottom w:val="none" w:sz="0" w:space="0" w:color="auto"/>
                    <w:right w:val="none" w:sz="0" w:space="0" w:color="auto"/>
                  </w:divBdr>
                  <w:divsChild>
                    <w:div w:id="1252153965">
                      <w:marLeft w:val="0"/>
                      <w:marRight w:val="0"/>
                      <w:marTop w:val="0"/>
                      <w:marBottom w:val="0"/>
                      <w:divBdr>
                        <w:top w:val="none" w:sz="0" w:space="0" w:color="auto"/>
                        <w:left w:val="none" w:sz="0" w:space="0" w:color="auto"/>
                        <w:bottom w:val="none" w:sz="0" w:space="0" w:color="auto"/>
                        <w:right w:val="none" w:sz="0" w:space="0" w:color="auto"/>
                      </w:divBdr>
                    </w:div>
                  </w:divsChild>
                </w:div>
                <w:div w:id="984432590">
                  <w:marLeft w:val="0"/>
                  <w:marRight w:val="0"/>
                  <w:marTop w:val="0"/>
                  <w:marBottom w:val="0"/>
                  <w:divBdr>
                    <w:top w:val="none" w:sz="0" w:space="0" w:color="auto"/>
                    <w:left w:val="none" w:sz="0" w:space="0" w:color="auto"/>
                    <w:bottom w:val="none" w:sz="0" w:space="0" w:color="auto"/>
                    <w:right w:val="none" w:sz="0" w:space="0" w:color="auto"/>
                  </w:divBdr>
                  <w:divsChild>
                    <w:div w:id="1523084417">
                      <w:marLeft w:val="0"/>
                      <w:marRight w:val="0"/>
                      <w:marTop w:val="0"/>
                      <w:marBottom w:val="0"/>
                      <w:divBdr>
                        <w:top w:val="none" w:sz="0" w:space="0" w:color="auto"/>
                        <w:left w:val="none" w:sz="0" w:space="0" w:color="auto"/>
                        <w:bottom w:val="none" w:sz="0" w:space="0" w:color="auto"/>
                        <w:right w:val="none" w:sz="0" w:space="0" w:color="auto"/>
                      </w:divBdr>
                    </w:div>
                  </w:divsChild>
                </w:div>
                <w:div w:id="987200620">
                  <w:marLeft w:val="0"/>
                  <w:marRight w:val="0"/>
                  <w:marTop w:val="0"/>
                  <w:marBottom w:val="0"/>
                  <w:divBdr>
                    <w:top w:val="none" w:sz="0" w:space="0" w:color="auto"/>
                    <w:left w:val="none" w:sz="0" w:space="0" w:color="auto"/>
                    <w:bottom w:val="none" w:sz="0" w:space="0" w:color="auto"/>
                    <w:right w:val="none" w:sz="0" w:space="0" w:color="auto"/>
                  </w:divBdr>
                  <w:divsChild>
                    <w:div w:id="897322847">
                      <w:marLeft w:val="0"/>
                      <w:marRight w:val="0"/>
                      <w:marTop w:val="0"/>
                      <w:marBottom w:val="0"/>
                      <w:divBdr>
                        <w:top w:val="none" w:sz="0" w:space="0" w:color="auto"/>
                        <w:left w:val="none" w:sz="0" w:space="0" w:color="auto"/>
                        <w:bottom w:val="none" w:sz="0" w:space="0" w:color="auto"/>
                        <w:right w:val="none" w:sz="0" w:space="0" w:color="auto"/>
                      </w:divBdr>
                    </w:div>
                  </w:divsChild>
                </w:div>
                <w:div w:id="1001665034">
                  <w:marLeft w:val="0"/>
                  <w:marRight w:val="0"/>
                  <w:marTop w:val="0"/>
                  <w:marBottom w:val="0"/>
                  <w:divBdr>
                    <w:top w:val="none" w:sz="0" w:space="0" w:color="auto"/>
                    <w:left w:val="none" w:sz="0" w:space="0" w:color="auto"/>
                    <w:bottom w:val="none" w:sz="0" w:space="0" w:color="auto"/>
                    <w:right w:val="none" w:sz="0" w:space="0" w:color="auto"/>
                  </w:divBdr>
                  <w:divsChild>
                    <w:div w:id="1894387841">
                      <w:marLeft w:val="0"/>
                      <w:marRight w:val="0"/>
                      <w:marTop w:val="0"/>
                      <w:marBottom w:val="0"/>
                      <w:divBdr>
                        <w:top w:val="none" w:sz="0" w:space="0" w:color="auto"/>
                        <w:left w:val="none" w:sz="0" w:space="0" w:color="auto"/>
                        <w:bottom w:val="none" w:sz="0" w:space="0" w:color="auto"/>
                        <w:right w:val="none" w:sz="0" w:space="0" w:color="auto"/>
                      </w:divBdr>
                    </w:div>
                  </w:divsChild>
                </w:div>
                <w:div w:id="1004092600">
                  <w:marLeft w:val="0"/>
                  <w:marRight w:val="0"/>
                  <w:marTop w:val="0"/>
                  <w:marBottom w:val="0"/>
                  <w:divBdr>
                    <w:top w:val="none" w:sz="0" w:space="0" w:color="auto"/>
                    <w:left w:val="none" w:sz="0" w:space="0" w:color="auto"/>
                    <w:bottom w:val="none" w:sz="0" w:space="0" w:color="auto"/>
                    <w:right w:val="none" w:sz="0" w:space="0" w:color="auto"/>
                  </w:divBdr>
                  <w:divsChild>
                    <w:div w:id="1653364006">
                      <w:marLeft w:val="0"/>
                      <w:marRight w:val="0"/>
                      <w:marTop w:val="0"/>
                      <w:marBottom w:val="0"/>
                      <w:divBdr>
                        <w:top w:val="none" w:sz="0" w:space="0" w:color="auto"/>
                        <w:left w:val="none" w:sz="0" w:space="0" w:color="auto"/>
                        <w:bottom w:val="none" w:sz="0" w:space="0" w:color="auto"/>
                        <w:right w:val="none" w:sz="0" w:space="0" w:color="auto"/>
                      </w:divBdr>
                    </w:div>
                  </w:divsChild>
                </w:div>
                <w:div w:id="1017391189">
                  <w:marLeft w:val="0"/>
                  <w:marRight w:val="0"/>
                  <w:marTop w:val="0"/>
                  <w:marBottom w:val="0"/>
                  <w:divBdr>
                    <w:top w:val="none" w:sz="0" w:space="0" w:color="auto"/>
                    <w:left w:val="none" w:sz="0" w:space="0" w:color="auto"/>
                    <w:bottom w:val="none" w:sz="0" w:space="0" w:color="auto"/>
                    <w:right w:val="none" w:sz="0" w:space="0" w:color="auto"/>
                  </w:divBdr>
                  <w:divsChild>
                    <w:div w:id="849834891">
                      <w:marLeft w:val="0"/>
                      <w:marRight w:val="0"/>
                      <w:marTop w:val="0"/>
                      <w:marBottom w:val="0"/>
                      <w:divBdr>
                        <w:top w:val="none" w:sz="0" w:space="0" w:color="auto"/>
                        <w:left w:val="none" w:sz="0" w:space="0" w:color="auto"/>
                        <w:bottom w:val="none" w:sz="0" w:space="0" w:color="auto"/>
                        <w:right w:val="none" w:sz="0" w:space="0" w:color="auto"/>
                      </w:divBdr>
                    </w:div>
                  </w:divsChild>
                </w:div>
                <w:div w:id="1024940222">
                  <w:marLeft w:val="0"/>
                  <w:marRight w:val="0"/>
                  <w:marTop w:val="0"/>
                  <w:marBottom w:val="0"/>
                  <w:divBdr>
                    <w:top w:val="none" w:sz="0" w:space="0" w:color="auto"/>
                    <w:left w:val="none" w:sz="0" w:space="0" w:color="auto"/>
                    <w:bottom w:val="none" w:sz="0" w:space="0" w:color="auto"/>
                    <w:right w:val="none" w:sz="0" w:space="0" w:color="auto"/>
                  </w:divBdr>
                  <w:divsChild>
                    <w:div w:id="405345997">
                      <w:marLeft w:val="0"/>
                      <w:marRight w:val="0"/>
                      <w:marTop w:val="0"/>
                      <w:marBottom w:val="0"/>
                      <w:divBdr>
                        <w:top w:val="none" w:sz="0" w:space="0" w:color="auto"/>
                        <w:left w:val="none" w:sz="0" w:space="0" w:color="auto"/>
                        <w:bottom w:val="none" w:sz="0" w:space="0" w:color="auto"/>
                        <w:right w:val="none" w:sz="0" w:space="0" w:color="auto"/>
                      </w:divBdr>
                    </w:div>
                  </w:divsChild>
                </w:div>
                <w:div w:id="1032607527">
                  <w:marLeft w:val="0"/>
                  <w:marRight w:val="0"/>
                  <w:marTop w:val="0"/>
                  <w:marBottom w:val="0"/>
                  <w:divBdr>
                    <w:top w:val="none" w:sz="0" w:space="0" w:color="auto"/>
                    <w:left w:val="none" w:sz="0" w:space="0" w:color="auto"/>
                    <w:bottom w:val="none" w:sz="0" w:space="0" w:color="auto"/>
                    <w:right w:val="none" w:sz="0" w:space="0" w:color="auto"/>
                  </w:divBdr>
                  <w:divsChild>
                    <w:div w:id="1735926388">
                      <w:marLeft w:val="0"/>
                      <w:marRight w:val="0"/>
                      <w:marTop w:val="0"/>
                      <w:marBottom w:val="0"/>
                      <w:divBdr>
                        <w:top w:val="none" w:sz="0" w:space="0" w:color="auto"/>
                        <w:left w:val="none" w:sz="0" w:space="0" w:color="auto"/>
                        <w:bottom w:val="none" w:sz="0" w:space="0" w:color="auto"/>
                        <w:right w:val="none" w:sz="0" w:space="0" w:color="auto"/>
                      </w:divBdr>
                    </w:div>
                  </w:divsChild>
                </w:div>
                <w:div w:id="1037512960">
                  <w:marLeft w:val="0"/>
                  <w:marRight w:val="0"/>
                  <w:marTop w:val="0"/>
                  <w:marBottom w:val="0"/>
                  <w:divBdr>
                    <w:top w:val="none" w:sz="0" w:space="0" w:color="auto"/>
                    <w:left w:val="none" w:sz="0" w:space="0" w:color="auto"/>
                    <w:bottom w:val="none" w:sz="0" w:space="0" w:color="auto"/>
                    <w:right w:val="none" w:sz="0" w:space="0" w:color="auto"/>
                  </w:divBdr>
                  <w:divsChild>
                    <w:div w:id="989018027">
                      <w:marLeft w:val="0"/>
                      <w:marRight w:val="0"/>
                      <w:marTop w:val="0"/>
                      <w:marBottom w:val="0"/>
                      <w:divBdr>
                        <w:top w:val="none" w:sz="0" w:space="0" w:color="auto"/>
                        <w:left w:val="none" w:sz="0" w:space="0" w:color="auto"/>
                        <w:bottom w:val="none" w:sz="0" w:space="0" w:color="auto"/>
                        <w:right w:val="none" w:sz="0" w:space="0" w:color="auto"/>
                      </w:divBdr>
                    </w:div>
                  </w:divsChild>
                </w:div>
                <w:div w:id="1045788678">
                  <w:marLeft w:val="0"/>
                  <w:marRight w:val="0"/>
                  <w:marTop w:val="0"/>
                  <w:marBottom w:val="0"/>
                  <w:divBdr>
                    <w:top w:val="none" w:sz="0" w:space="0" w:color="auto"/>
                    <w:left w:val="none" w:sz="0" w:space="0" w:color="auto"/>
                    <w:bottom w:val="none" w:sz="0" w:space="0" w:color="auto"/>
                    <w:right w:val="none" w:sz="0" w:space="0" w:color="auto"/>
                  </w:divBdr>
                  <w:divsChild>
                    <w:div w:id="236549490">
                      <w:marLeft w:val="0"/>
                      <w:marRight w:val="0"/>
                      <w:marTop w:val="0"/>
                      <w:marBottom w:val="0"/>
                      <w:divBdr>
                        <w:top w:val="none" w:sz="0" w:space="0" w:color="auto"/>
                        <w:left w:val="none" w:sz="0" w:space="0" w:color="auto"/>
                        <w:bottom w:val="none" w:sz="0" w:space="0" w:color="auto"/>
                        <w:right w:val="none" w:sz="0" w:space="0" w:color="auto"/>
                      </w:divBdr>
                    </w:div>
                  </w:divsChild>
                </w:div>
                <w:div w:id="1054307451">
                  <w:marLeft w:val="0"/>
                  <w:marRight w:val="0"/>
                  <w:marTop w:val="0"/>
                  <w:marBottom w:val="0"/>
                  <w:divBdr>
                    <w:top w:val="none" w:sz="0" w:space="0" w:color="auto"/>
                    <w:left w:val="none" w:sz="0" w:space="0" w:color="auto"/>
                    <w:bottom w:val="none" w:sz="0" w:space="0" w:color="auto"/>
                    <w:right w:val="none" w:sz="0" w:space="0" w:color="auto"/>
                  </w:divBdr>
                  <w:divsChild>
                    <w:div w:id="386224309">
                      <w:marLeft w:val="0"/>
                      <w:marRight w:val="0"/>
                      <w:marTop w:val="0"/>
                      <w:marBottom w:val="0"/>
                      <w:divBdr>
                        <w:top w:val="none" w:sz="0" w:space="0" w:color="auto"/>
                        <w:left w:val="none" w:sz="0" w:space="0" w:color="auto"/>
                        <w:bottom w:val="none" w:sz="0" w:space="0" w:color="auto"/>
                        <w:right w:val="none" w:sz="0" w:space="0" w:color="auto"/>
                      </w:divBdr>
                    </w:div>
                  </w:divsChild>
                </w:div>
                <w:div w:id="1054694731">
                  <w:marLeft w:val="0"/>
                  <w:marRight w:val="0"/>
                  <w:marTop w:val="0"/>
                  <w:marBottom w:val="0"/>
                  <w:divBdr>
                    <w:top w:val="none" w:sz="0" w:space="0" w:color="auto"/>
                    <w:left w:val="none" w:sz="0" w:space="0" w:color="auto"/>
                    <w:bottom w:val="none" w:sz="0" w:space="0" w:color="auto"/>
                    <w:right w:val="none" w:sz="0" w:space="0" w:color="auto"/>
                  </w:divBdr>
                  <w:divsChild>
                    <w:div w:id="375930793">
                      <w:marLeft w:val="0"/>
                      <w:marRight w:val="0"/>
                      <w:marTop w:val="0"/>
                      <w:marBottom w:val="0"/>
                      <w:divBdr>
                        <w:top w:val="none" w:sz="0" w:space="0" w:color="auto"/>
                        <w:left w:val="none" w:sz="0" w:space="0" w:color="auto"/>
                        <w:bottom w:val="none" w:sz="0" w:space="0" w:color="auto"/>
                        <w:right w:val="none" w:sz="0" w:space="0" w:color="auto"/>
                      </w:divBdr>
                    </w:div>
                  </w:divsChild>
                </w:div>
                <w:div w:id="1065184328">
                  <w:marLeft w:val="0"/>
                  <w:marRight w:val="0"/>
                  <w:marTop w:val="0"/>
                  <w:marBottom w:val="0"/>
                  <w:divBdr>
                    <w:top w:val="none" w:sz="0" w:space="0" w:color="auto"/>
                    <w:left w:val="none" w:sz="0" w:space="0" w:color="auto"/>
                    <w:bottom w:val="none" w:sz="0" w:space="0" w:color="auto"/>
                    <w:right w:val="none" w:sz="0" w:space="0" w:color="auto"/>
                  </w:divBdr>
                  <w:divsChild>
                    <w:div w:id="387454746">
                      <w:marLeft w:val="0"/>
                      <w:marRight w:val="0"/>
                      <w:marTop w:val="0"/>
                      <w:marBottom w:val="0"/>
                      <w:divBdr>
                        <w:top w:val="none" w:sz="0" w:space="0" w:color="auto"/>
                        <w:left w:val="none" w:sz="0" w:space="0" w:color="auto"/>
                        <w:bottom w:val="none" w:sz="0" w:space="0" w:color="auto"/>
                        <w:right w:val="none" w:sz="0" w:space="0" w:color="auto"/>
                      </w:divBdr>
                    </w:div>
                  </w:divsChild>
                </w:div>
                <w:div w:id="1089083681">
                  <w:marLeft w:val="0"/>
                  <w:marRight w:val="0"/>
                  <w:marTop w:val="0"/>
                  <w:marBottom w:val="0"/>
                  <w:divBdr>
                    <w:top w:val="none" w:sz="0" w:space="0" w:color="auto"/>
                    <w:left w:val="none" w:sz="0" w:space="0" w:color="auto"/>
                    <w:bottom w:val="none" w:sz="0" w:space="0" w:color="auto"/>
                    <w:right w:val="none" w:sz="0" w:space="0" w:color="auto"/>
                  </w:divBdr>
                  <w:divsChild>
                    <w:div w:id="1303731662">
                      <w:marLeft w:val="0"/>
                      <w:marRight w:val="0"/>
                      <w:marTop w:val="0"/>
                      <w:marBottom w:val="0"/>
                      <w:divBdr>
                        <w:top w:val="none" w:sz="0" w:space="0" w:color="auto"/>
                        <w:left w:val="none" w:sz="0" w:space="0" w:color="auto"/>
                        <w:bottom w:val="none" w:sz="0" w:space="0" w:color="auto"/>
                        <w:right w:val="none" w:sz="0" w:space="0" w:color="auto"/>
                      </w:divBdr>
                    </w:div>
                  </w:divsChild>
                </w:div>
                <w:div w:id="1091393855">
                  <w:marLeft w:val="0"/>
                  <w:marRight w:val="0"/>
                  <w:marTop w:val="0"/>
                  <w:marBottom w:val="0"/>
                  <w:divBdr>
                    <w:top w:val="none" w:sz="0" w:space="0" w:color="auto"/>
                    <w:left w:val="none" w:sz="0" w:space="0" w:color="auto"/>
                    <w:bottom w:val="none" w:sz="0" w:space="0" w:color="auto"/>
                    <w:right w:val="none" w:sz="0" w:space="0" w:color="auto"/>
                  </w:divBdr>
                  <w:divsChild>
                    <w:div w:id="380909266">
                      <w:marLeft w:val="0"/>
                      <w:marRight w:val="0"/>
                      <w:marTop w:val="0"/>
                      <w:marBottom w:val="0"/>
                      <w:divBdr>
                        <w:top w:val="none" w:sz="0" w:space="0" w:color="auto"/>
                        <w:left w:val="none" w:sz="0" w:space="0" w:color="auto"/>
                        <w:bottom w:val="none" w:sz="0" w:space="0" w:color="auto"/>
                        <w:right w:val="none" w:sz="0" w:space="0" w:color="auto"/>
                      </w:divBdr>
                    </w:div>
                  </w:divsChild>
                </w:div>
                <w:div w:id="1092120341">
                  <w:marLeft w:val="0"/>
                  <w:marRight w:val="0"/>
                  <w:marTop w:val="0"/>
                  <w:marBottom w:val="0"/>
                  <w:divBdr>
                    <w:top w:val="none" w:sz="0" w:space="0" w:color="auto"/>
                    <w:left w:val="none" w:sz="0" w:space="0" w:color="auto"/>
                    <w:bottom w:val="none" w:sz="0" w:space="0" w:color="auto"/>
                    <w:right w:val="none" w:sz="0" w:space="0" w:color="auto"/>
                  </w:divBdr>
                  <w:divsChild>
                    <w:div w:id="81294309">
                      <w:marLeft w:val="0"/>
                      <w:marRight w:val="0"/>
                      <w:marTop w:val="0"/>
                      <w:marBottom w:val="0"/>
                      <w:divBdr>
                        <w:top w:val="none" w:sz="0" w:space="0" w:color="auto"/>
                        <w:left w:val="none" w:sz="0" w:space="0" w:color="auto"/>
                        <w:bottom w:val="none" w:sz="0" w:space="0" w:color="auto"/>
                        <w:right w:val="none" w:sz="0" w:space="0" w:color="auto"/>
                      </w:divBdr>
                    </w:div>
                  </w:divsChild>
                </w:div>
                <w:div w:id="1140926457">
                  <w:marLeft w:val="0"/>
                  <w:marRight w:val="0"/>
                  <w:marTop w:val="0"/>
                  <w:marBottom w:val="0"/>
                  <w:divBdr>
                    <w:top w:val="none" w:sz="0" w:space="0" w:color="auto"/>
                    <w:left w:val="none" w:sz="0" w:space="0" w:color="auto"/>
                    <w:bottom w:val="none" w:sz="0" w:space="0" w:color="auto"/>
                    <w:right w:val="none" w:sz="0" w:space="0" w:color="auto"/>
                  </w:divBdr>
                  <w:divsChild>
                    <w:div w:id="800733500">
                      <w:marLeft w:val="0"/>
                      <w:marRight w:val="0"/>
                      <w:marTop w:val="0"/>
                      <w:marBottom w:val="0"/>
                      <w:divBdr>
                        <w:top w:val="none" w:sz="0" w:space="0" w:color="auto"/>
                        <w:left w:val="none" w:sz="0" w:space="0" w:color="auto"/>
                        <w:bottom w:val="none" w:sz="0" w:space="0" w:color="auto"/>
                        <w:right w:val="none" w:sz="0" w:space="0" w:color="auto"/>
                      </w:divBdr>
                    </w:div>
                  </w:divsChild>
                </w:div>
                <w:div w:id="1161193094">
                  <w:marLeft w:val="0"/>
                  <w:marRight w:val="0"/>
                  <w:marTop w:val="0"/>
                  <w:marBottom w:val="0"/>
                  <w:divBdr>
                    <w:top w:val="none" w:sz="0" w:space="0" w:color="auto"/>
                    <w:left w:val="none" w:sz="0" w:space="0" w:color="auto"/>
                    <w:bottom w:val="none" w:sz="0" w:space="0" w:color="auto"/>
                    <w:right w:val="none" w:sz="0" w:space="0" w:color="auto"/>
                  </w:divBdr>
                  <w:divsChild>
                    <w:div w:id="1974091288">
                      <w:marLeft w:val="0"/>
                      <w:marRight w:val="0"/>
                      <w:marTop w:val="0"/>
                      <w:marBottom w:val="0"/>
                      <w:divBdr>
                        <w:top w:val="none" w:sz="0" w:space="0" w:color="auto"/>
                        <w:left w:val="none" w:sz="0" w:space="0" w:color="auto"/>
                        <w:bottom w:val="none" w:sz="0" w:space="0" w:color="auto"/>
                        <w:right w:val="none" w:sz="0" w:space="0" w:color="auto"/>
                      </w:divBdr>
                    </w:div>
                  </w:divsChild>
                </w:div>
                <w:div w:id="1187908901">
                  <w:marLeft w:val="0"/>
                  <w:marRight w:val="0"/>
                  <w:marTop w:val="0"/>
                  <w:marBottom w:val="0"/>
                  <w:divBdr>
                    <w:top w:val="none" w:sz="0" w:space="0" w:color="auto"/>
                    <w:left w:val="none" w:sz="0" w:space="0" w:color="auto"/>
                    <w:bottom w:val="none" w:sz="0" w:space="0" w:color="auto"/>
                    <w:right w:val="none" w:sz="0" w:space="0" w:color="auto"/>
                  </w:divBdr>
                  <w:divsChild>
                    <w:div w:id="2009480762">
                      <w:marLeft w:val="0"/>
                      <w:marRight w:val="0"/>
                      <w:marTop w:val="0"/>
                      <w:marBottom w:val="0"/>
                      <w:divBdr>
                        <w:top w:val="none" w:sz="0" w:space="0" w:color="auto"/>
                        <w:left w:val="none" w:sz="0" w:space="0" w:color="auto"/>
                        <w:bottom w:val="none" w:sz="0" w:space="0" w:color="auto"/>
                        <w:right w:val="none" w:sz="0" w:space="0" w:color="auto"/>
                      </w:divBdr>
                    </w:div>
                  </w:divsChild>
                </w:div>
                <w:div w:id="1191913578">
                  <w:marLeft w:val="0"/>
                  <w:marRight w:val="0"/>
                  <w:marTop w:val="0"/>
                  <w:marBottom w:val="0"/>
                  <w:divBdr>
                    <w:top w:val="none" w:sz="0" w:space="0" w:color="auto"/>
                    <w:left w:val="none" w:sz="0" w:space="0" w:color="auto"/>
                    <w:bottom w:val="none" w:sz="0" w:space="0" w:color="auto"/>
                    <w:right w:val="none" w:sz="0" w:space="0" w:color="auto"/>
                  </w:divBdr>
                  <w:divsChild>
                    <w:div w:id="1467699811">
                      <w:marLeft w:val="0"/>
                      <w:marRight w:val="0"/>
                      <w:marTop w:val="0"/>
                      <w:marBottom w:val="0"/>
                      <w:divBdr>
                        <w:top w:val="none" w:sz="0" w:space="0" w:color="auto"/>
                        <w:left w:val="none" w:sz="0" w:space="0" w:color="auto"/>
                        <w:bottom w:val="none" w:sz="0" w:space="0" w:color="auto"/>
                        <w:right w:val="none" w:sz="0" w:space="0" w:color="auto"/>
                      </w:divBdr>
                    </w:div>
                  </w:divsChild>
                </w:div>
                <w:div w:id="1208951734">
                  <w:marLeft w:val="0"/>
                  <w:marRight w:val="0"/>
                  <w:marTop w:val="0"/>
                  <w:marBottom w:val="0"/>
                  <w:divBdr>
                    <w:top w:val="none" w:sz="0" w:space="0" w:color="auto"/>
                    <w:left w:val="none" w:sz="0" w:space="0" w:color="auto"/>
                    <w:bottom w:val="none" w:sz="0" w:space="0" w:color="auto"/>
                    <w:right w:val="none" w:sz="0" w:space="0" w:color="auto"/>
                  </w:divBdr>
                  <w:divsChild>
                    <w:div w:id="77024303">
                      <w:marLeft w:val="0"/>
                      <w:marRight w:val="0"/>
                      <w:marTop w:val="0"/>
                      <w:marBottom w:val="0"/>
                      <w:divBdr>
                        <w:top w:val="none" w:sz="0" w:space="0" w:color="auto"/>
                        <w:left w:val="none" w:sz="0" w:space="0" w:color="auto"/>
                        <w:bottom w:val="none" w:sz="0" w:space="0" w:color="auto"/>
                        <w:right w:val="none" w:sz="0" w:space="0" w:color="auto"/>
                      </w:divBdr>
                    </w:div>
                  </w:divsChild>
                </w:div>
                <w:div w:id="1244142527">
                  <w:marLeft w:val="0"/>
                  <w:marRight w:val="0"/>
                  <w:marTop w:val="0"/>
                  <w:marBottom w:val="0"/>
                  <w:divBdr>
                    <w:top w:val="none" w:sz="0" w:space="0" w:color="auto"/>
                    <w:left w:val="none" w:sz="0" w:space="0" w:color="auto"/>
                    <w:bottom w:val="none" w:sz="0" w:space="0" w:color="auto"/>
                    <w:right w:val="none" w:sz="0" w:space="0" w:color="auto"/>
                  </w:divBdr>
                  <w:divsChild>
                    <w:div w:id="1786657701">
                      <w:marLeft w:val="0"/>
                      <w:marRight w:val="0"/>
                      <w:marTop w:val="0"/>
                      <w:marBottom w:val="0"/>
                      <w:divBdr>
                        <w:top w:val="none" w:sz="0" w:space="0" w:color="auto"/>
                        <w:left w:val="none" w:sz="0" w:space="0" w:color="auto"/>
                        <w:bottom w:val="none" w:sz="0" w:space="0" w:color="auto"/>
                        <w:right w:val="none" w:sz="0" w:space="0" w:color="auto"/>
                      </w:divBdr>
                    </w:div>
                  </w:divsChild>
                </w:div>
                <w:div w:id="1256091738">
                  <w:marLeft w:val="0"/>
                  <w:marRight w:val="0"/>
                  <w:marTop w:val="0"/>
                  <w:marBottom w:val="0"/>
                  <w:divBdr>
                    <w:top w:val="none" w:sz="0" w:space="0" w:color="auto"/>
                    <w:left w:val="none" w:sz="0" w:space="0" w:color="auto"/>
                    <w:bottom w:val="none" w:sz="0" w:space="0" w:color="auto"/>
                    <w:right w:val="none" w:sz="0" w:space="0" w:color="auto"/>
                  </w:divBdr>
                  <w:divsChild>
                    <w:div w:id="1102804885">
                      <w:marLeft w:val="0"/>
                      <w:marRight w:val="0"/>
                      <w:marTop w:val="0"/>
                      <w:marBottom w:val="0"/>
                      <w:divBdr>
                        <w:top w:val="none" w:sz="0" w:space="0" w:color="auto"/>
                        <w:left w:val="none" w:sz="0" w:space="0" w:color="auto"/>
                        <w:bottom w:val="none" w:sz="0" w:space="0" w:color="auto"/>
                        <w:right w:val="none" w:sz="0" w:space="0" w:color="auto"/>
                      </w:divBdr>
                    </w:div>
                  </w:divsChild>
                </w:div>
                <w:div w:id="1267076035">
                  <w:marLeft w:val="0"/>
                  <w:marRight w:val="0"/>
                  <w:marTop w:val="0"/>
                  <w:marBottom w:val="0"/>
                  <w:divBdr>
                    <w:top w:val="none" w:sz="0" w:space="0" w:color="auto"/>
                    <w:left w:val="none" w:sz="0" w:space="0" w:color="auto"/>
                    <w:bottom w:val="none" w:sz="0" w:space="0" w:color="auto"/>
                    <w:right w:val="none" w:sz="0" w:space="0" w:color="auto"/>
                  </w:divBdr>
                  <w:divsChild>
                    <w:div w:id="596251888">
                      <w:marLeft w:val="0"/>
                      <w:marRight w:val="0"/>
                      <w:marTop w:val="0"/>
                      <w:marBottom w:val="0"/>
                      <w:divBdr>
                        <w:top w:val="none" w:sz="0" w:space="0" w:color="auto"/>
                        <w:left w:val="none" w:sz="0" w:space="0" w:color="auto"/>
                        <w:bottom w:val="none" w:sz="0" w:space="0" w:color="auto"/>
                        <w:right w:val="none" w:sz="0" w:space="0" w:color="auto"/>
                      </w:divBdr>
                    </w:div>
                  </w:divsChild>
                </w:div>
                <w:div w:id="1287155214">
                  <w:marLeft w:val="0"/>
                  <w:marRight w:val="0"/>
                  <w:marTop w:val="0"/>
                  <w:marBottom w:val="0"/>
                  <w:divBdr>
                    <w:top w:val="none" w:sz="0" w:space="0" w:color="auto"/>
                    <w:left w:val="none" w:sz="0" w:space="0" w:color="auto"/>
                    <w:bottom w:val="none" w:sz="0" w:space="0" w:color="auto"/>
                    <w:right w:val="none" w:sz="0" w:space="0" w:color="auto"/>
                  </w:divBdr>
                  <w:divsChild>
                    <w:div w:id="1132939294">
                      <w:marLeft w:val="0"/>
                      <w:marRight w:val="0"/>
                      <w:marTop w:val="0"/>
                      <w:marBottom w:val="0"/>
                      <w:divBdr>
                        <w:top w:val="none" w:sz="0" w:space="0" w:color="auto"/>
                        <w:left w:val="none" w:sz="0" w:space="0" w:color="auto"/>
                        <w:bottom w:val="none" w:sz="0" w:space="0" w:color="auto"/>
                        <w:right w:val="none" w:sz="0" w:space="0" w:color="auto"/>
                      </w:divBdr>
                    </w:div>
                  </w:divsChild>
                </w:div>
                <w:div w:id="1297024460">
                  <w:marLeft w:val="0"/>
                  <w:marRight w:val="0"/>
                  <w:marTop w:val="0"/>
                  <w:marBottom w:val="0"/>
                  <w:divBdr>
                    <w:top w:val="none" w:sz="0" w:space="0" w:color="auto"/>
                    <w:left w:val="none" w:sz="0" w:space="0" w:color="auto"/>
                    <w:bottom w:val="none" w:sz="0" w:space="0" w:color="auto"/>
                    <w:right w:val="none" w:sz="0" w:space="0" w:color="auto"/>
                  </w:divBdr>
                  <w:divsChild>
                    <w:div w:id="1176267385">
                      <w:marLeft w:val="0"/>
                      <w:marRight w:val="0"/>
                      <w:marTop w:val="0"/>
                      <w:marBottom w:val="0"/>
                      <w:divBdr>
                        <w:top w:val="none" w:sz="0" w:space="0" w:color="auto"/>
                        <w:left w:val="none" w:sz="0" w:space="0" w:color="auto"/>
                        <w:bottom w:val="none" w:sz="0" w:space="0" w:color="auto"/>
                        <w:right w:val="none" w:sz="0" w:space="0" w:color="auto"/>
                      </w:divBdr>
                    </w:div>
                  </w:divsChild>
                </w:div>
                <w:div w:id="1300843894">
                  <w:marLeft w:val="0"/>
                  <w:marRight w:val="0"/>
                  <w:marTop w:val="0"/>
                  <w:marBottom w:val="0"/>
                  <w:divBdr>
                    <w:top w:val="none" w:sz="0" w:space="0" w:color="auto"/>
                    <w:left w:val="none" w:sz="0" w:space="0" w:color="auto"/>
                    <w:bottom w:val="none" w:sz="0" w:space="0" w:color="auto"/>
                    <w:right w:val="none" w:sz="0" w:space="0" w:color="auto"/>
                  </w:divBdr>
                  <w:divsChild>
                    <w:div w:id="419106098">
                      <w:marLeft w:val="0"/>
                      <w:marRight w:val="0"/>
                      <w:marTop w:val="0"/>
                      <w:marBottom w:val="0"/>
                      <w:divBdr>
                        <w:top w:val="none" w:sz="0" w:space="0" w:color="auto"/>
                        <w:left w:val="none" w:sz="0" w:space="0" w:color="auto"/>
                        <w:bottom w:val="none" w:sz="0" w:space="0" w:color="auto"/>
                        <w:right w:val="none" w:sz="0" w:space="0" w:color="auto"/>
                      </w:divBdr>
                    </w:div>
                  </w:divsChild>
                </w:div>
                <w:div w:id="1304652252">
                  <w:marLeft w:val="0"/>
                  <w:marRight w:val="0"/>
                  <w:marTop w:val="0"/>
                  <w:marBottom w:val="0"/>
                  <w:divBdr>
                    <w:top w:val="none" w:sz="0" w:space="0" w:color="auto"/>
                    <w:left w:val="none" w:sz="0" w:space="0" w:color="auto"/>
                    <w:bottom w:val="none" w:sz="0" w:space="0" w:color="auto"/>
                    <w:right w:val="none" w:sz="0" w:space="0" w:color="auto"/>
                  </w:divBdr>
                  <w:divsChild>
                    <w:div w:id="714358133">
                      <w:marLeft w:val="0"/>
                      <w:marRight w:val="0"/>
                      <w:marTop w:val="0"/>
                      <w:marBottom w:val="0"/>
                      <w:divBdr>
                        <w:top w:val="none" w:sz="0" w:space="0" w:color="auto"/>
                        <w:left w:val="none" w:sz="0" w:space="0" w:color="auto"/>
                        <w:bottom w:val="none" w:sz="0" w:space="0" w:color="auto"/>
                        <w:right w:val="none" w:sz="0" w:space="0" w:color="auto"/>
                      </w:divBdr>
                    </w:div>
                  </w:divsChild>
                </w:div>
                <w:div w:id="1305308562">
                  <w:marLeft w:val="0"/>
                  <w:marRight w:val="0"/>
                  <w:marTop w:val="0"/>
                  <w:marBottom w:val="0"/>
                  <w:divBdr>
                    <w:top w:val="none" w:sz="0" w:space="0" w:color="auto"/>
                    <w:left w:val="none" w:sz="0" w:space="0" w:color="auto"/>
                    <w:bottom w:val="none" w:sz="0" w:space="0" w:color="auto"/>
                    <w:right w:val="none" w:sz="0" w:space="0" w:color="auto"/>
                  </w:divBdr>
                  <w:divsChild>
                    <w:div w:id="1893036375">
                      <w:marLeft w:val="0"/>
                      <w:marRight w:val="0"/>
                      <w:marTop w:val="0"/>
                      <w:marBottom w:val="0"/>
                      <w:divBdr>
                        <w:top w:val="none" w:sz="0" w:space="0" w:color="auto"/>
                        <w:left w:val="none" w:sz="0" w:space="0" w:color="auto"/>
                        <w:bottom w:val="none" w:sz="0" w:space="0" w:color="auto"/>
                        <w:right w:val="none" w:sz="0" w:space="0" w:color="auto"/>
                      </w:divBdr>
                    </w:div>
                  </w:divsChild>
                </w:div>
                <w:div w:id="1306736448">
                  <w:marLeft w:val="0"/>
                  <w:marRight w:val="0"/>
                  <w:marTop w:val="0"/>
                  <w:marBottom w:val="0"/>
                  <w:divBdr>
                    <w:top w:val="none" w:sz="0" w:space="0" w:color="auto"/>
                    <w:left w:val="none" w:sz="0" w:space="0" w:color="auto"/>
                    <w:bottom w:val="none" w:sz="0" w:space="0" w:color="auto"/>
                    <w:right w:val="none" w:sz="0" w:space="0" w:color="auto"/>
                  </w:divBdr>
                  <w:divsChild>
                    <w:div w:id="383524368">
                      <w:marLeft w:val="0"/>
                      <w:marRight w:val="0"/>
                      <w:marTop w:val="0"/>
                      <w:marBottom w:val="0"/>
                      <w:divBdr>
                        <w:top w:val="none" w:sz="0" w:space="0" w:color="auto"/>
                        <w:left w:val="none" w:sz="0" w:space="0" w:color="auto"/>
                        <w:bottom w:val="none" w:sz="0" w:space="0" w:color="auto"/>
                        <w:right w:val="none" w:sz="0" w:space="0" w:color="auto"/>
                      </w:divBdr>
                    </w:div>
                  </w:divsChild>
                </w:div>
                <w:div w:id="1308046199">
                  <w:marLeft w:val="0"/>
                  <w:marRight w:val="0"/>
                  <w:marTop w:val="0"/>
                  <w:marBottom w:val="0"/>
                  <w:divBdr>
                    <w:top w:val="none" w:sz="0" w:space="0" w:color="auto"/>
                    <w:left w:val="none" w:sz="0" w:space="0" w:color="auto"/>
                    <w:bottom w:val="none" w:sz="0" w:space="0" w:color="auto"/>
                    <w:right w:val="none" w:sz="0" w:space="0" w:color="auto"/>
                  </w:divBdr>
                  <w:divsChild>
                    <w:div w:id="2069569640">
                      <w:marLeft w:val="0"/>
                      <w:marRight w:val="0"/>
                      <w:marTop w:val="0"/>
                      <w:marBottom w:val="0"/>
                      <w:divBdr>
                        <w:top w:val="none" w:sz="0" w:space="0" w:color="auto"/>
                        <w:left w:val="none" w:sz="0" w:space="0" w:color="auto"/>
                        <w:bottom w:val="none" w:sz="0" w:space="0" w:color="auto"/>
                        <w:right w:val="none" w:sz="0" w:space="0" w:color="auto"/>
                      </w:divBdr>
                    </w:div>
                  </w:divsChild>
                </w:div>
                <w:div w:id="1310816895">
                  <w:marLeft w:val="0"/>
                  <w:marRight w:val="0"/>
                  <w:marTop w:val="0"/>
                  <w:marBottom w:val="0"/>
                  <w:divBdr>
                    <w:top w:val="none" w:sz="0" w:space="0" w:color="auto"/>
                    <w:left w:val="none" w:sz="0" w:space="0" w:color="auto"/>
                    <w:bottom w:val="none" w:sz="0" w:space="0" w:color="auto"/>
                    <w:right w:val="none" w:sz="0" w:space="0" w:color="auto"/>
                  </w:divBdr>
                  <w:divsChild>
                    <w:div w:id="981345558">
                      <w:marLeft w:val="0"/>
                      <w:marRight w:val="0"/>
                      <w:marTop w:val="0"/>
                      <w:marBottom w:val="0"/>
                      <w:divBdr>
                        <w:top w:val="none" w:sz="0" w:space="0" w:color="auto"/>
                        <w:left w:val="none" w:sz="0" w:space="0" w:color="auto"/>
                        <w:bottom w:val="none" w:sz="0" w:space="0" w:color="auto"/>
                        <w:right w:val="none" w:sz="0" w:space="0" w:color="auto"/>
                      </w:divBdr>
                    </w:div>
                  </w:divsChild>
                </w:div>
                <w:div w:id="1323385086">
                  <w:marLeft w:val="0"/>
                  <w:marRight w:val="0"/>
                  <w:marTop w:val="0"/>
                  <w:marBottom w:val="0"/>
                  <w:divBdr>
                    <w:top w:val="none" w:sz="0" w:space="0" w:color="auto"/>
                    <w:left w:val="none" w:sz="0" w:space="0" w:color="auto"/>
                    <w:bottom w:val="none" w:sz="0" w:space="0" w:color="auto"/>
                    <w:right w:val="none" w:sz="0" w:space="0" w:color="auto"/>
                  </w:divBdr>
                  <w:divsChild>
                    <w:div w:id="1340157557">
                      <w:marLeft w:val="0"/>
                      <w:marRight w:val="0"/>
                      <w:marTop w:val="0"/>
                      <w:marBottom w:val="0"/>
                      <w:divBdr>
                        <w:top w:val="none" w:sz="0" w:space="0" w:color="auto"/>
                        <w:left w:val="none" w:sz="0" w:space="0" w:color="auto"/>
                        <w:bottom w:val="none" w:sz="0" w:space="0" w:color="auto"/>
                        <w:right w:val="none" w:sz="0" w:space="0" w:color="auto"/>
                      </w:divBdr>
                    </w:div>
                  </w:divsChild>
                </w:div>
                <w:div w:id="1327397751">
                  <w:marLeft w:val="0"/>
                  <w:marRight w:val="0"/>
                  <w:marTop w:val="0"/>
                  <w:marBottom w:val="0"/>
                  <w:divBdr>
                    <w:top w:val="none" w:sz="0" w:space="0" w:color="auto"/>
                    <w:left w:val="none" w:sz="0" w:space="0" w:color="auto"/>
                    <w:bottom w:val="none" w:sz="0" w:space="0" w:color="auto"/>
                    <w:right w:val="none" w:sz="0" w:space="0" w:color="auto"/>
                  </w:divBdr>
                  <w:divsChild>
                    <w:div w:id="1102456496">
                      <w:marLeft w:val="0"/>
                      <w:marRight w:val="0"/>
                      <w:marTop w:val="0"/>
                      <w:marBottom w:val="0"/>
                      <w:divBdr>
                        <w:top w:val="none" w:sz="0" w:space="0" w:color="auto"/>
                        <w:left w:val="none" w:sz="0" w:space="0" w:color="auto"/>
                        <w:bottom w:val="none" w:sz="0" w:space="0" w:color="auto"/>
                        <w:right w:val="none" w:sz="0" w:space="0" w:color="auto"/>
                      </w:divBdr>
                    </w:div>
                  </w:divsChild>
                </w:div>
                <w:div w:id="1332757460">
                  <w:marLeft w:val="0"/>
                  <w:marRight w:val="0"/>
                  <w:marTop w:val="0"/>
                  <w:marBottom w:val="0"/>
                  <w:divBdr>
                    <w:top w:val="none" w:sz="0" w:space="0" w:color="auto"/>
                    <w:left w:val="none" w:sz="0" w:space="0" w:color="auto"/>
                    <w:bottom w:val="none" w:sz="0" w:space="0" w:color="auto"/>
                    <w:right w:val="none" w:sz="0" w:space="0" w:color="auto"/>
                  </w:divBdr>
                  <w:divsChild>
                    <w:div w:id="26103849">
                      <w:marLeft w:val="0"/>
                      <w:marRight w:val="0"/>
                      <w:marTop w:val="0"/>
                      <w:marBottom w:val="0"/>
                      <w:divBdr>
                        <w:top w:val="none" w:sz="0" w:space="0" w:color="auto"/>
                        <w:left w:val="none" w:sz="0" w:space="0" w:color="auto"/>
                        <w:bottom w:val="none" w:sz="0" w:space="0" w:color="auto"/>
                        <w:right w:val="none" w:sz="0" w:space="0" w:color="auto"/>
                      </w:divBdr>
                    </w:div>
                  </w:divsChild>
                </w:div>
                <w:div w:id="1353415149">
                  <w:marLeft w:val="0"/>
                  <w:marRight w:val="0"/>
                  <w:marTop w:val="0"/>
                  <w:marBottom w:val="0"/>
                  <w:divBdr>
                    <w:top w:val="none" w:sz="0" w:space="0" w:color="auto"/>
                    <w:left w:val="none" w:sz="0" w:space="0" w:color="auto"/>
                    <w:bottom w:val="none" w:sz="0" w:space="0" w:color="auto"/>
                    <w:right w:val="none" w:sz="0" w:space="0" w:color="auto"/>
                  </w:divBdr>
                  <w:divsChild>
                    <w:div w:id="1617828207">
                      <w:marLeft w:val="0"/>
                      <w:marRight w:val="0"/>
                      <w:marTop w:val="0"/>
                      <w:marBottom w:val="0"/>
                      <w:divBdr>
                        <w:top w:val="none" w:sz="0" w:space="0" w:color="auto"/>
                        <w:left w:val="none" w:sz="0" w:space="0" w:color="auto"/>
                        <w:bottom w:val="none" w:sz="0" w:space="0" w:color="auto"/>
                        <w:right w:val="none" w:sz="0" w:space="0" w:color="auto"/>
                      </w:divBdr>
                    </w:div>
                  </w:divsChild>
                </w:div>
                <w:div w:id="1354763293">
                  <w:marLeft w:val="0"/>
                  <w:marRight w:val="0"/>
                  <w:marTop w:val="0"/>
                  <w:marBottom w:val="0"/>
                  <w:divBdr>
                    <w:top w:val="none" w:sz="0" w:space="0" w:color="auto"/>
                    <w:left w:val="none" w:sz="0" w:space="0" w:color="auto"/>
                    <w:bottom w:val="none" w:sz="0" w:space="0" w:color="auto"/>
                    <w:right w:val="none" w:sz="0" w:space="0" w:color="auto"/>
                  </w:divBdr>
                  <w:divsChild>
                    <w:div w:id="848639656">
                      <w:marLeft w:val="0"/>
                      <w:marRight w:val="0"/>
                      <w:marTop w:val="0"/>
                      <w:marBottom w:val="0"/>
                      <w:divBdr>
                        <w:top w:val="none" w:sz="0" w:space="0" w:color="auto"/>
                        <w:left w:val="none" w:sz="0" w:space="0" w:color="auto"/>
                        <w:bottom w:val="none" w:sz="0" w:space="0" w:color="auto"/>
                        <w:right w:val="none" w:sz="0" w:space="0" w:color="auto"/>
                      </w:divBdr>
                    </w:div>
                  </w:divsChild>
                </w:div>
                <w:div w:id="1365016428">
                  <w:marLeft w:val="0"/>
                  <w:marRight w:val="0"/>
                  <w:marTop w:val="0"/>
                  <w:marBottom w:val="0"/>
                  <w:divBdr>
                    <w:top w:val="none" w:sz="0" w:space="0" w:color="auto"/>
                    <w:left w:val="none" w:sz="0" w:space="0" w:color="auto"/>
                    <w:bottom w:val="none" w:sz="0" w:space="0" w:color="auto"/>
                    <w:right w:val="none" w:sz="0" w:space="0" w:color="auto"/>
                  </w:divBdr>
                  <w:divsChild>
                    <w:div w:id="544147442">
                      <w:marLeft w:val="0"/>
                      <w:marRight w:val="0"/>
                      <w:marTop w:val="0"/>
                      <w:marBottom w:val="0"/>
                      <w:divBdr>
                        <w:top w:val="none" w:sz="0" w:space="0" w:color="auto"/>
                        <w:left w:val="none" w:sz="0" w:space="0" w:color="auto"/>
                        <w:bottom w:val="none" w:sz="0" w:space="0" w:color="auto"/>
                        <w:right w:val="none" w:sz="0" w:space="0" w:color="auto"/>
                      </w:divBdr>
                    </w:div>
                  </w:divsChild>
                </w:div>
                <w:div w:id="1391929330">
                  <w:marLeft w:val="0"/>
                  <w:marRight w:val="0"/>
                  <w:marTop w:val="0"/>
                  <w:marBottom w:val="0"/>
                  <w:divBdr>
                    <w:top w:val="none" w:sz="0" w:space="0" w:color="auto"/>
                    <w:left w:val="none" w:sz="0" w:space="0" w:color="auto"/>
                    <w:bottom w:val="none" w:sz="0" w:space="0" w:color="auto"/>
                    <w:right w:val="none" w:sz="0" w:space="0" w:color="auto"/>
                  </w:divBdr>
                  <w:divsChild>
                    <w:div w:id="1051884184">
                      <w:marLeft w:val="0"/>
                      <w:marRight w:val="0"/>
                      <w:marTop w:val="0"/>
                      <w:marBottom w:val="0"/>
                      <w:divBdr>
                        <w:top w:val="none" w:sz="0" w:space="0" w:color="auto"/>
                        <w:left w:val="none" w:sz="0" w:space="0" w:color="auto"/>
                        <w:bottom w:val="none" w:sz="0" w:space="0" w:color="auto"/>
                        <w:right w:val="none" w:sz="0" w:space="0" w:color="auto"/>
                      </w:divBdr>
                    </w:div>
                  </w:divsChild>
                </w:div>
                <w:div w:id="1398481929">
                  <w:marLeft w:val="0"/>
                  <w:marRight w:val="0"/>
                  <w:marTop w:val="0"/>
                  <w:marBottom w:val="0"/>
                  <w:divBdr>
                    <w:top w:val="none" w:sz="0" w:space="0" w:color="auto"/>
                    <w:left w:val="none" w:sz="0" w:space="0" w:color="auto"/>
                    <w:bottom w:val="none" w:sz="0" w:space="0" w:color="auto"/>
                    <w:right w:val="none" w:sz="0" w:space="0" w:color="auto"/>
                  </w:divBdr>
                  <w:divsChild>
                    <w:div w:id="636884128">
                      <w:marLeft w:val="0"/>
                      <w:marRight w:val="0"/>
                      <w:marTop w:val="0"/>
                      <w:marBottom w:val="0"/>
                      <w:divBdr>
                        <w:top w:val="none" w:sz="0" w:space="0" w:color="auto"/>
                        <w:left w:val="none" w:sz="0" w:space="0" w:color="auto"/>
                        <w:bottom w:val="none" w:sz="0" w:space="0" w:color="auto"/>
                        <w:right w:val="none" w:sz="0" w:space="0" w:color="auto"/>
                      </w:divBdr>
                    </w:div>
                  </w:divsChild>
                </w:div>
                <w:div w:id="1410345018">
                  <w:marLeft w:val="0"/>
                  <w:marRight w:val="0"/>
                  <w:marTop w:val="0"/>
                  <w:marBottom w:val="0"/>
                  <w:divBdr>
                    <w:top w:val="none" w:sz="0" w:space="0" w:color="auto"/>
                    <w:left w:val="none" w:sz="0" w:space="0" w:color="auto"/>
                    <w:bottom w:val="none" w:sz="0" w:space="0" w:color="auto"/>
                    <w:right w:val="none" w:sz="0" w:space="0" w:color="auto"/>
                  </w:divBdr>
                  <w:divsChild>
                    <w:div w:id="372342725">
                      <w:marLeft w:val="0"/>
                      <w:marRight w:val="0"/>
                      <w:marTop w:val="0"/>
                      <w:marBottom w:val="0"/>
                      <w:divBdr>
                        <w:top w:val="none" w:sz="0" w:space="0" w:color="auto"/>
                        <w:left w:val="none" w:sz="0" w:space="0" w:color="auto"/>
                        <w:bottom w:val="none" w:sz="0" w:space="0" w:color="auto"/>
                        <w:right w:val="none" w:sz="0" w:space="0" w:color="auto"/>
                      </w:divBdr>
                    </w:div>
                  </w:divsChild>
                </w:div>
                <w:div w:id="1423838015">
                  <w:marLeft w:val="0"/>
                  <w:marRight w:val="0"/>
                  <w:marTop w:val="0"/>
                  <w:marBottom w:val="0"/>
                  <w:divBdr>
                    <w:top w:val="none" w:sz="0" w:space="0" w:color="auto"/>
                    <w:left w:val="none" w:sz="0" w:space="0" w:color="auto"/>
                    <w:bottom w:val="none" w:sz="0" w:space="0" w:color="auto"/>
                    <w:right w:val="none" w:sz="0" w:space="0" w:color="auto"/>
                  </w:divBdr>
                  <w:divsChild>
                    <w:div w:id="1066881929">
                      <w:marLeft w:val="0"/>
                      <w:marRight w:val="0"/>
                      <w:marTop w:val="0"/>
                      <w:marBottom w:val="0"/>
                      <w:divBdr>
                        <w:top w:val="none" w:sz="0" w:space="0" w:color="auto"/>
                        <w:left w:val="none" w:sz="0" w:space="0" w:color="auto"/>
                        <w:bottom w:val="none" w:sz="0" w:space="0" w:color="auto"/>
                        <w:right w:val="none" w:sz="0" w:space="0" w:color="auto"/>
                      </w:divBdr>
                    </w:div>
                  </w:divsChild>
                </w:div>
                <w:div w:id="1429735194">
                  <w:marLeft w:val="0"/>
                  <w:marRight w:val="0"/>
                  <w:marTop w:val="0"/>
                  <w:marBottom w:val="0"/>
                  <w:divBdr>
                    <w:top w:val="none" w:sz="0" w:space="0" w:color="auto"/>
                    <w:left w:val="none" w:sz="0" w:space="0" w:color="auto"/>
                    <w:bottom w:val="none" w:sz="0" w:space="0" w:color="auto"/>
                    <w:right w:val="none" w:sz="0" w:space="0" w:color="auto"/>
                  </w:divBdr>
                  <w:divsChild>
                    <w:div w:id="1616324436">
                      <w:marLeft w:val="0"/>
                      <w:marRight w:val="0"/>
                      <w:marTop w:val="0"/>
                      <w:marBottom w:val="0"/>
                      <w:divBdr>
                        <w:top w:val="none" w:sz="0" w:space="0" w:color="auto"/>
                        <w:left w:val="none" w:sz="0" w:space="0" w:color="auto"/>
                        <w:bottom w:val="none" w:sz="0" w:space="0" w:color="auto"/>
                        <w:right w:val="none" w:sz="0" w:space="0" w:color="auto"/>
                      </w:divBdr>
                    </w:div>
                  </w:divsChild>
                </w:div>
                <w:div w:id="1447699805">
                  <w:marLeft w:val="0"/>
                  <w:marRight w:val="0"/>
                  <w:marTop w:val="0"/>
                  <w:marBottom w:val="0"/>
                  <w:divBdr>
                    <w:top w:val="none" w:sz="0" w:space="0" w:color="auto"/>
                    <w:left w:val="none" w:sz="0" w:space="0" w:color="auto"/>
                    <w:bottom w:val="none" w:sz="0" w:space="0" w:color="auto"/>
                    <w:right w:val="none" w:sz="0" w:space="0" w:color="auto"/>
                  </w:divBdr>
                  <w:divsChild>
                    <w:div w:id="88240248">
                      <w:marLeft w:val="0"/>
                      <w:marRight w:val="0"/>
                      <w:marTop w:val="0"/>
                      <w:marBottom w:val="0"/>
                      <w:divBdr>
                        <w:top w:val="none" w:sz="0" w:space="0" w:color="auto"/>
                        <w:left w:val="none" w:sz="0" w:space="0" w:color="auto"/>
                        <w:bottom w:val="none" w:sz="0" w:space="0" w:color="auto"/>
                        <w:right w:val="none" w:sz="0" w:space="0" w:color="auto"/>
                      </w:divBdr>
                    </w:div>
                  </w:divsChild>
                </w:div>
                <w:div w:id="1476291601">
                  <w:marLeft w:val="0"/>
                  <w:marRight w:val="0"/>
                  <w:marTop w:val="0"/>
                  <w:marBottom w:val="0"/>
                  <w:divBdr>
                    <w:top w:val="none" w:sz="0" w:space="0" w:color="auto"/>
                    <w:left w:val="none" w:sz="0" w:space="0" w:color="auto"/>
                    <w:bottom w:val="none" w:sz="0" w:space="0" w:color="auto"/>
                    <w:right w:val="none" w:sz="0" w:space="0" w:color="auto"/>
                  </w:divBdr>
                  <w:divsChild>
                    <w:div w:id="559441316">
                      <w:marLeft w:val="0"/>
                      <w:marRight w:val="0"/>
                      <w:marTop w:val="0"/>
                      <w:marBottom w:val="0"/>
                      <w:divBdr>
                        <w:top w:val="none" w:sz="0" w:space="0" w:color="auto"/>
                        <w:left w:val="none" w:sz="0" w:space="0" w:color="auto"/>
                        <w:bottom w:val="none" w:sz="0" w:space="0" w:color="auto"/>
                        <w:right w:val="none" w:sz="0" w:space="0" w:color="auto"/>
                      </w:divBdr>
                    </w:div>
                  </w:divsChild>
                </w:div>
                <w:div w:id="1478258512">
                  <w:marLeft w:val="0"/>
                  <w:marRight w:val="0"/>
                  <w:marTop w:val="0"/>
                  <w:marBottom w:val="0"/>
                  <w:divBdr>
                    <w:top w:val="none" w:sz="0" w:space="0" w:color="auto"/>
                    <w:left w:val="none" w:sz="0" w:space="0" w:color="auto"/>
                    <w:bottom w:val="none" w:sz="0" w:space="0" w:color="auto"/>
                    <w:right w:val="none" w:sz="0" w:space="0" w:color="auto"/>
                  </w:divBdr>
                  <w:divsChild>
                    <w:div w:id="672144138">
                      <w:marLeft w:val="0"/>
                      <w:marRight w:val="0"/>
                      <w:marTop w:val="0"/>
                      <w:marBottom w:val="0"/>
                      <w:divBdr>
                        <w:top w:val="none" w:sz="0" w:space="0" w:color="auto"/>
                        <w:left w:val="none" w:sz="0" w:space="0" w:color="auto"/>
                        <w:bottom w:val="none" w:sz="0" w:space="0" w:color="auto"/>
                        <w:right w:val="none" w:sz="0" w:space="0" w:color="auto"/>
                      </w:divBdr>
                    </w:div>
                  </w:divsChild>
                </w:div>
                <w:div w:id="1479344581">
                  <w:marLeft w:val="0"/>
                  <w:marRight w:val="0"/>
                  <w:marTop w:val="0"/>
                  <w:marBottom w:val="0"/>
                  <w:divBdr>
                    <w:top w:val="none" w:sz="0" w:space="0" w:color="auto"/>
                    <w:left w:val="none" w:sz="0" w:space="0" w:color="auto"/>
                    <w:bottom w:val="none" w:sz="0" w:space="0" w:color="auto"/>
                    <w:right w:val="none" w:sz="0" w:space="0" w:color="auto"/>
                  </w:divBdr>
                  <w:divsChild>
                    <w:div w:id="1482236018">
                      <w:marLeft w:val="0"/>
                      <w:marRight w:val="0"/>
                      <w:marTop w:val="0"/>
                      <w:marBottom w:val="0"/>
                      <w:divBdr>
                        <w:top w:val="none" w:sz="0" w:space="0" w:color="auto"/>
                        <w:left w:val="none" w:sz="0" w:space="0" w:color="auto"/>
                        <w:bottom w:val="none" w:sz="0" w:space="0" w:color="auto"/>
                        <w:right w:val="none" w:sz="0" w:space="0" w:color="auto"/>
                      </w:divBdr>
                    </w:div>
                  </w:divsChild>
                </w:div>
                <w:div w:id="1487548456">
                  <w:marLeft w:val="0"/>
                  <w:marRight w:val="0"/>
                  <w:marTop w:val="0"/>
                  <w:marBottom w:val="0"/>
                  <w:divBdr>
                    <w:top w:val="none" w:sz="0" w:space="0" w:color="auto"/>
                    <w:left w:val="none" w:sz="0" w:space="0" w:color="auto"/>
                    <w:bottom w:val="none" w:sz="0" w:space="0" w:color="auto"/>
                    <w:right w:val="none" w:sz="0" w:space="0" w:color="auto"/>
                  </w:divBdr>
                  <w:divsChild>
                    <w:div w:id="1159269436">
                      <w:marLeft w:val="0"/>
                      <w:marRight w:val="0"/>
                      <w:marTop w:val="0"/>
                      <w:marBottom w:val="0"/>
                      <w:divBdr>
                        <w:top w:val="none" w:sz="0" w:space="0" w:color="auto"/>
                        <w:left w:val="none" w:sz="0" w:space="0" w:color="auto"/>
                        <w:bottom w:val="none" w:sz="0" w:space="0" w:color="auto"/>
                        <w:right w:val="none" w:sz="0" w:space="0" w:color="auto"/>
                      </w:divBdr>
                    </w:div>
                  </w:divsChild>
                </w:div>
                <w:div w:id="1499343446">
                  <w:marLeft w:val="0"/>
                  <w:marRight w:val="0"/>
                  <w:marTop w:val="0"/>
                  <w:marBottom w:val="0"/>
                  <w:divBdr>
                    <w:top w:val="none" w:sz="0" w:space="0" w:color="auto"/>
                    <w:left w:val="none" w:sz="0" w:space="0" w:color="auto"/>
                    <w:bottom w:val="none" w:sz="0" w:space="0" w:color="auto"/>
                    <w:right w:val="none" w:sz="0" w:space="0" w:color="auto"/>
                  </w:divBdr>
                  <w:divsChild>
                    <w:div w:id="300814566">
                      <w:marLeft w:val="0"/>
                      <w:marRight w:val="0"/>
                      <w:marTop w:val="0"/>
                      <w:marBottom w:val="0"/>
                      <w:divBdr>
                        <w:top w:val="none" w:sz="0" w:space="0" w:color="auto"/>
                        <w:left w:val="none" w:sz="0" w:space="0" w:color="auto"/>
                        <w:bottom w:val="none" w:sz="0" w:space="0" w:color="auto"/>
                        <w:right w:val="none" w:sz="0" w:space="0" w:color="auto"/>
                      </w:divBdr>
                    </w:div>
                  </w:divsChild>
                </w:div>
                <w:div w:id="1513759553">
                  <w:marLeft w:val="0"/>
                  <w:marRight w:val="0"/>
                  <w:marTop w:val="0"/>
                  <w:marBottom w:val="0"/>
                  <w:divBdr>
                    <w:top w:val="none" w:sz="0" w:space="0" w:color="auto"/>
                    <w:left w:val="none" w:sz="0" w:space="0" w:color="auto"/>
                    <w:bottom w:val="none" w:sz="0" w:space="0" w:color="auto"/>
                    <w:right w:val="none" w:sz="0" w:space="0" w:color="auto"/>
                  </w:divBdr>
                  <w:divsChild>
                    <w:div w:id="443614324">
                      <w:marLeft w:val="0"/>
                      <w:marRight w:val="0"/>
                      <w:marTop w:val="0"/>
                      <w:marBottom w:val="0"/>
                      <w:divBdr>
                        <w:top w:val="none" w:sz="0" w:space="0" w:color="auto"/>
                        <w:left w:val="none" w:sz="0" w:space="0" w:color="auto"/>
                        <w:bottom w:val="none" w:sz="0" w:space="0" w:color="auto"/>
                        <w:right w:val="none" w:sz="0" w:space="0" w:color="auto"/>
                      </w:divBdr>
                    </w:div>
                  </w:divsChild>
                </w:div>
                <w:div w:id="1522158892">
                  <w:marLeft w:val="0"/>
                  <w:marRight w:val="0"/>
                  <w:marTop w:val="0"/>
                  <w:marBottom w:val="0"/>
                  <w:divBdr>
                    <w:top w:val="none" w:sz="0" w:space="0" w:color="auto"/>
                    <w:left w:val="none" w:sz="0" w:space="0" w:color="auto"/>
                    <w:bottom w:val="none" w:sz="0" w:space="0" w:color="auto"/>
                    <w:right w:val="none" w:sz="0" w:space="0" w:color="auto"/>
                  </w:divBdr>
                  <w:divsChild>
                    <w:div w:id="1851796078">
                      <w:marLeft w:val="0"/>
                      <w:marRight w:val="0"/>
                      <w:marTop w:val="0"/>
                      <w:marBottom w:val="0"/>
                      <w:divBdr>
                        <w:top w:val="none" w:sz="0" w:space="0" w:color="auto"/>
                        <w:left w:val="none" w:sz="0" w:space="0" w:color="auto"/>
                        <w:bottom w:val="none" w:sz="0" w:space="0" w:color="auto"/>
                        <w:right w:val="none" w:sz="0" w:space="0" w:color="auto"/>
                      </w:divBdr>
                    </w:div>
                  </w:divsChild>
                </w:div>
                <w:div w:id="1539318411">
                  <w:marLeft w:val="0"/>
                  <w:marRight w:val="0"/>
                  <w:marTop w:val="0"/>
                  <w:marBottom w:val="0"/>
                  <w:divBdr>
                    <w:top w:val="none" w:sz="0" w:space="0" w:color="auto"/>
                    <w:left w:val="none" w:sz="0" w:space="0" w:color="auto"/>
                    <w:bottom w:val="none" w:sz="0" w:space="0" w:color="auto"/>
                    <w:right w:val="none" w:sz="0" w:space="0" w:color="auto"/>
                  </w:divBdr>
                  <w:divsChild>
                    <w:div w:id="1221285973">
                      <w:marLeft w:val="0"/>
                      <w:marRight w:val="0"/>
                      <w:marTop w:val="0"/>
                      <w:marBottom w:val="0"/>
                      <w:divBdr>
                        <w:top w:val="none" w:sz="0" w:space="0" w:color="auto"/>
                        <w:left w:val="none" w:sz="0" w:space="0" w:color="auto"/>
                        <w:bottom w:val="none" w:sz="0" w:space="0" w:color="auto"/>
                        <w:right w:val="none" w:sz="0" w:space="0" w:color="auto"/>
                      </w:divBdr>
                    </w:div>
                  </w:divsChild>
                </w:div>
                <w:div w:id="1583876200">
                  <w:marLeft w:val="0"/>
                  <w:marRight w:val="0"/>
                  <w:marTop w:val="0"/>
                  <w:marBottom w:val="0"/>
                  <w:divBdr>
                    <w:top w:val="none" w:sz="0" w:space="0" w:color="auto"/>
                    <w:left w:val="none" w:sz="0" w:space="0" w:color="auto"/>
                    <w:bottom w:val="none" w:sz="0" w:space="0" w:color="auto"/>
                    <w:right w:val="none" w:sz="0" w:space="0" w:color="auto"/>
                  </w:divBdr>
                  <w:divsChild>
                    <w:div w:id="877279362">
                      <w:marLeft w:val="0"/>
                      <w:marRight w:val="0"/>
                      <w:marTop w:val="0"/>
                      <w:marBottom w:val="0"/>
                      <w:divBdr>
                        <w:top w:val="none" w:sz="0" w:space="0" w:color="auto"/>
                        <w:left w:val="none" w:sz="0" w:space="0" w:color="auto"/>
                        <w:bottom w:val="none" w:sz="0" w:space="0" w:color="auto"/>
                        <w:right w:val="none" w:sz="0" w:space="0" w:color="auto"/>
                      </w:divBdr>
                    </w:div>
                  </w:divsChild>
                </w:div>
                <w:div w:id="1584755486">
                  <w:marLeft w:val="0"/>
                  <w:marRight w:val="0"/>
                  <w:marTop w:val="0"/>
                  <w:marBottom w:val="0"/>
                  <w:divBdr>
                    <w:top w:val="none" w:sz="0" w:space="0" w:color="auto"/>
                    <w:left w:val="none" w:sz="0" w:space="0" w:color="auto"/>
                    <w:bottom w:val="none" w:sz="0" w:space="0" w:color="auto"/>
                    <w:right w:val="none" w:sz="0" w:space="0" w:color="auto"/>
                  </w:divBdr>
                  <w:divsChild>
                    <w:div w:id="1645348190">
                      <w:marLeft w:val="0"/>
                      <w:marRight w:val="0"/>
                      <w:marTop w:val="0"/>
                      <w:marBottom w:val="0"/>
                      <w:divBdr>
                        <w:top w:val="none" w:sz="0" w:space="0" w:color="auto"/>
                        <w:left w:val="none" w:sz="0" w:space="0" w:color="auto"/>
                        <w:bottom w:val="none" w:sz="0" w:space="0" w:color="auto"/>
                        <w:right w:val="none" w:sz="0" w:space="0" w:color="auto"/>
                      </w:divBdr>
                    </w:div>
                  </w:divsChild>
                </w:div>
                <w:div w:id="1595820097">
                  <w:marLeft w:val="0"/>
                  <w:marRight w:val="0"/>
                  <w:marTop w:val="0"/>
                  <w:marBottom w:val="0"/>
                  <w:divBdr>
                    <w:top w:val="none" w:sz="0" w:space="0" w:color="auto"/>
                    <w:left w:val="none" w:sz="0" w:space="0" w:color="auto"/>
                    <w:bottom w:val="none" w:sz="0" w:space="0" w:color="auto"/>
                    <w:right w:val="none" w:sz="0" w:space="0" w:color="auto"/>
                  </w:divBdr>
                  <w:divsChild>
                    <w:div w:id="464548094">
                      <w:marLeft w:val="0"/>
                      <w:marRight w:val="0"/>
                      <w:marTop w:val="0"/>
                      <w:marBottom w:val="0"/>
                      <w:divBdr>
                        <w:top w:val="none" w:sz="0" w:space="0" w:color="auto"/>
                        <w:left w:val="none" w:sz="0" w:space="0" w:color="auto"/>
                        <w:bottom w:val="none" w:sz="0" w:space="0" w:color="auto"/>
                        <w:right w:val="none" w:sz="0" w:space="0" w:color="auto"/>
                      </w:divBdr>
                    </w:div>
                  </w:divsChild>
                </w:div>
                <w:div w:id="1600487112">
                  <w:marLeft w:val="0"/>
                  <w:marRight w:val="0"/>
                  <w:marTop w:val="0"/>
                  <w:marBottom w:val="0"/>
                  <w:divBdr>
                    <w:top w:val="none" w:sz="0" w:space="0" w:color="auto"/>
                    <w:left w:val="none" w:sz="0" w:space="0" w:color="auto"/>
                    <w:bottom w:val="none" w:sz="0" w:space="0" w:color="auto"/>
                    <w:right w:val="none" w:sz="0" w:space="0" w:color="auto"/>
                  </w:divBdr>
                  <w:divsChild>
                    <w:div w:id="1420369658">
                      <w:marLeft w:val="0"/>
                      <w:marRight w:val="0"/>
                      <w:marTop w:val="0"/>
                      <w:marBottom w:val="0"/>
                      <w:divBdr>
                        <w:top w:val="none" w:sz="0" w:space="0" w:color="auto"/>
                        <w:left w:val="none" w:sz="0" w:space="0" w:color="auto"/>
                        <w:bottom w:val="none" w:sz="0" w:space="0" w:color="auto"/>
                        <w:right w:val="none" w:sz="0" w:space="0" w:color="auto"/>
                      </w:divBdr>
                    </w:div>
                  </w:divsChild>
                </w:div>
                <w:div w:id="1612396478">
                  <w:marLeft w:val="0"/>
                  <w:marRight w:val="0"/>
                  <w:marTop w:val="0"/>
                  <w:marBottom w:val="0"/>
                  <w:divBdr>
                    <w:top w:val="none" w:sz="0" w:space="0" w:color="auto"/>
                    <w:left w:val="none" w:sz="0" w:space="0" w:color="auto"/>
                    <w:bottom w:val="none" w:sz="0" w:space="0" w:color="auto"/>
                    <w:right w:val="none" w:sz="0" w:space="0" w:color="auto"/>
                  </w:divBdr>
                  <w:divsChild>
                    <w:div w:id="1365323064">
                      <w:marLeft w:val="0"/>
                      <w:marRight w:val="0"/>
                      <w:marTop w:val="0"/>
                      <w:marBottom w:val="0"/>
                      <w:divBdr>
                        <w:top w:val="none" w:sz="0" w:space="0" w:color="auto"/>
                        <w:left w:val="none" w:sz="0" w:space="0" w:color="auto"/>
                        <w:bottom w:val="none" w:sz="0" w:space="0" w:color="auto"/>
                        <w:right w:val="none" w:sz="0" w:space="0" w:color="auto"/>
                      </w:divBdr>
                    </w:div>
                  </w:divsChild>
                </w:div>
                <w:div w:id="1618873828">
                  <w:marLeft w:val="0"/>
                  <w:marRight w:val="0"/>
                  <w:marTop w:val="0"/>
                  <w:marBottom w:val="0"/>
                  <w:divBdr>
                    <w:top w:val="none" w:sz="0" w:space="0" w:color="auto"/>
                    <w:left w:val="none" w:sz="0" w:space="0" w:color="auto"/>
                    <w:bottom w:val="none" w:sz="0" w:space="0" w:color="auto"/>
                    <w:right w:val="none" w:sz="0" w:space="0" w:color="auto"/>
                  </w:divBdr>
                  <w:divsChild>
                    <w:div w:id="774517399">
                      <w:marLeft w:val="0"/>
                      <w:marRight w:val="0"/>
                      <w:marTop w:val="0"/>
                      <w:marBottom w:val="0"/>
                      <w:divBdr>
                        <w:top w:val="none" w:sz="0" w:space="0" w:color="auto"/>
                        <w:left w:val="none" w:sz="0" w:space="0" w:color="auto"/>
                        <w:bottom w:val="none" w:sz="0" w:space="0" w:color="auto"/>
                        <w:right w:val="none" w:sz="0" w:space="0" w:color="auto"/>
                      </w:divBdr>
                    </w:div>
                  </w:divsChild>
                </w:div>
                <w:div w:id="1623803495">
                  <w:marLeft w:val="0"/>
                  <w:marRight w:val="0"/>
                  <w:marTop w:val="0"/>
                  <w:marBottom w:val="0"/>
                  <w:divBdr>
                    <w:top w:val="none" w:sz="0" w:space="0" w:color="auto"/>
                    <w:left w:val="none" w:sz="0" w:space="0" w:color="auto"/>
                    <w:bottom w:val="none" w:sz="0" w:space="0" w:color="auto"/>
                    <w:right w:val="none" w:sz="0" w:space="0" w:color="auto"/>
                  </w:divBdr>
                  <w:divsChild>
                    <w:div w:id="282228637">
                      <w:marLeft w:val="0"/>
                      <w:marRight w:val="0"/>
                      <w:marTop w:val="0"/>
                      <w:marBottom w:val="0"/>
                      <w:divBdr>
                        <w:top w:val="none" w:sz="0" w:space="0" w:color="auto"/>
                        <w:left w:val="none" w:sz="0" w:space="0" w:color="auto"/>
                        <w:bottom w:val="none" w:sz="0" w:space="0" w:color="auto"/>
                        <w:right w:val="none" w:sz="0" w:space="0" w:color="auto"/>
                      </w:divBdr>
                    </w:div>
                  </w:divsChild>
                </w:div>
                <w:div w:id="1635402562">
                  <w:marLeft w:val="0"/>
                  <w:marRight w:val="0"/>
                  <w:marTop w:val="0"/>
                  <w:marBottom w:val="0"/>
                  <w:divBdr>
                    <w:top w:val="none" w:sz="0" w:space="0" w:color="auto"/>
                    <w:left w:val="none" w:sz="0" w:space="0" w:color="auto"/>
                    <w:bottom w:val="none" w:sz="0" w:space="0" w:color="auto"/>
                    <w:right w:val="none" w:sz="0" w:space="0" w:color="auto"/>
                  </w:divBdr>
                  <w:divsChild>
                    <w:div w:id="2068989572">
                      <w:marLeft w:val="0"/>
                      <w:marRight w:val="0"/>
                      <w:marTop w:val="0"/>
                      <w:marBottom w:val="0"/>
                      <w:divBdr>
                        <w:top w:val="none" w:sz="0" w:space="0" w:color="auto"/>
                        <w:left w:val="none" w:sz="0" w:space="0" w:color="auto"/>
                        <w:bottom w:val="none" w:sz="0" w:space="0" w:color="auto"/>
                        <w:right w:val="none" w:sz="0" w:space="0" w:color="auto"/>
                      </w:divBdr>
                    </w:div>
                  </w:divsChild>
                </w:div>
                <w:div w:id="1638223944">
                  <w:marLeft w:val="0"/>
                  <w:marRight w:val="0"/>
                  <w:marTop w:val="0"/>
                  <w:marBottom w:val="0"/>
                  <w:divBdr>
                    <w:top w:val="none" w:sz="0" w:space="0" w:color="auto"/>
                    <w:left w:val="none" w:sz="0" w:space="0" w:color="auto"/>
                    <w:bottom w:val="none" w:sz="0" w:space="0" w:color="auto"/>
                    <w:right w:val="none" w:sz="0" w:space="0" w:color="auto"/>
                  </w:divBdr>
                  <w:divsChild>
                    <w:div w:id="1842234685">
                      <w:marLeft w:val="0"/>
                      <w:marRight w:val="0"/>
                      <w:marTop w:val="0"/>
                      <w:marBottom w:val="0"/>
                      <w:divBdr>
                        <w:top w:val="none" w:sz="0" w:space="0" w:color="auto"/>
                        <w:left w:val="none" w:sz="0" w:space="0" w:color="auto"/>
                        <w:bottom w:val="none" w:sz="0" w:space="0" w:color="auto"/>
                        <w:right w:val="none" w:sz="0" w:space="0" w:color="auto"/>
                      </w:divBdr>
                    </w:div>
                  </w:divsChild>
                </w:div>
                <w:div w:id="1640070280">
                  <w:marLeft w:val="0"/>
                  <w:marRight w:val="0"/>
                  <w:marTop w:val="0"/>
                  <w:marBottom w:val="0"/>
                  <w:divBdr>
                    <w:top w:val="none" w:sz="0" w:space="0" w:color="auto"/>
                    <w:left w:val="none" w:sz="0" w:space="0" w:color="auto"/>
                    <w:bottom w:val="none" w:sz="0" w:space="0" w:color="auto"/>
                    <w:right w:val="none" w:sz="0" w:space="0" w:color="auto"/>
                  </w:divBdr>
                  <w:divsChild>
                    <w:div w:id="377633692">
                      <w:marLeft w:val="0"/>
                      <w:marRight w:val="0"/>
                      <w:marTop w:val="0"/>
                      <w:marBottom w:val="0"/>
                      <w:divBdr>
                        <w:top w:val="none" w:sz="0" w:space="0" w:color="auto"/>
                        <w:left w:val="none" w:sz="0" w:space="0" w:color="auto"/>
                        <w:bottom w:val="none" w:sz="0" w:space="0" w:color="auto"/>
                        <w:right w:val="none" w:sz="0" w:space="0" w:color="auto"/>
                      </w:divBdr>
                    </w:div>
                  </w:divsChild>
                </w:div>
                <w:div w:id="1643732188">
                  <w:marLeft w:val="0"/>
                  <w:marRight w:val="0"/>
                  <w:marTop w:val="0"/>
                  <w:marBottom w:val="0"/>
                  <w:divBdr>
                    <w:top w:val="none" w:sz="0" w:space="0" w:color="auto"/>
                    <w:left w:val="none" w:sz="0" w:space="0" w:color="auto"/>
                    <w:bottom w:val="none" w:sz="0" w:space="0" w:color="auto"/>
                    <w:right w:val="none" w:sz="0" w:space="0" w:color="auto"/>
                  </w:divBdr>
                  <w:divsChild>
                    <w:div w:id="647054349">
                      <w:marLeft w:val="0"/>
                      <w:marRight w:val="0"/>
                      <w:marTop w:val="0"/>
                      <w:marBottom w:val="0"/>
                      <w:divBdr>
                        <w:top w:val="none" w:sz="0" w:space="0" w:color="auto"/>
                        <w:left w:val="none" w:sz="0" w:space="0" w:color="auto"/>
                        <w:bottom w:val="none" w:sz="0" w:space="0" w:color="auto"/>
                        <w:right w:val="none" w:sz="0" w:space="0" w:color="auto"/>
                      </w:divBdr>
                    </w:div>
                    <w:div w:id="1049498234">
                      <w:marLeft w:val="0"/>
                      <w:marRight w:val="0"/>
                      <w:marTop w:val="0"/>
                      <w:marBottom w:val="0"/>
                      <w:divBdr>
                        <w:top w:val="none" w:sz="0" w:space="0" w:color="auto"/>
                        <w:left w:val="none" w:sz="0" w:space="0" w:color="auto"/>
                        <w:bottom w:val="none" w:sz="0" w:space="0" w:color="auto"/>
                        <w:right w:val="none" w:sz="0" w:space="0" w:color="auto"/>
                      </w:divBdr>
                    </w:div>
                    <w:div w:id="1129781908">
                      <w:marLeft w:val="0"/>
                      <w:marRight w:val="0"/>
                      <w:marTop w:val="0"/>
                      <w:marBottom w:val="0"/>
                      <w:divBdr>
                        <w:top w:val="none" w:sz="0" w:space="0" w:color="auto"/>
                        <w:left w:val="none" w:sz="0" w:space="0" w:color="auto"/>
                        <w:bottom w:val="none" w:sz="0" w:space="0" w:color="auto"/>
                        <w:right w:val="none" w:sz="0" w:space="0" w:color="auto"/>
                      </w:divBdr>
                    </w:div>
                  </w:divsChild>
                </w:div>
                <w:div w:id="1665665435">
                  <w:marLeft w:val="0"/>
                  <w:marRight w:val="0"/>
                  <w:marTop w:val="0"/>
                  <w:marBottom w:val="0"/>
                  <w:divBdr>
                    <w:top w:val="none" w:sz="0" w:space="0" w:color="auto"/>
                    <w:left w:val="none" w:sz="0" w:space="0" w:color="auto"/>
                    <w:bottom w:val="none" w:sz="0" w:space="0" w:color="auto"/>
                    <w:right w:val="none" w:sz="0" w:space="0" w:color="auto"/>
                  </w:divBdr>
                  <w:divsChild>
                    <w:div w:id="1075977884">
                      <w:marLeft w:val="0"/>
                      <w:marRight w:val="0"/>
                      <w:marTop w:val="0"/>
                      <w:marBottom w:val="0"/>
                      <w:divBdr>
                        <w:top w:val="none" w:sz="0" w:space="0" w:color="auto"/>
                        <w:left w:val="none" w:sz="0" w:space="0" w:color="auto"/>
                        <w:bottom w:val="none" w:sz="0" w:space="0" w:color="auto"/>
                        <w:right w:val="none" w:sz="0" w:space="0" w:color="auto"/>
                      </w:divBdr>
                    </w:div>
                  </w:divsChild>
                </w:div>
                <w:div w:id="1671789189">
                  <w:marLeft w:val="0"/>
                  <w:marRight w:val="0"/>
                  <w:marTop w:val="0"/>
                  <w:marBottom w:val="0"/>
                  <w:divBdr>
                    <w:top w:val="none" w:sz="0" w:space="0" w:color="auto"/>
                    <w:left w:val="none" w:sz="0" w:space="0" w:color="auto"/>
                    <w:bottom w:val="none" w:sz="0" w:space="0" w:color="auto"/>
                    <w:right w:val="none" w:sz="0" w:space="0" w:color="auto"/>
                  </w:divBdr>
                  <w:divsChild>
                    <w:div w:id="142553945">
                      <w:marLeft w:val="0"/>
                      <w:marRight w:val="0"/>
                      <w:marTop w:val="0"/>
                      <w:marBottom w:val="0"/>
                      <w:divBdr>
                        <w:top w:val="none" w:sz="0" w:space="0" w:color="auto"/>
                        <w:left w:val="none" w:sz="0" w:space="0" w:color="auto"/>
                        <w:bottom w:val="none" w:sz="0" w:space="0" w:color="auto"/>
                        <w:right w:val="none" w:sz="0" w:space="0" w:color="auto"/>
                      </w:divBdr>
                    </w:div>
                  </w:divsChild>
                </w:div>
                <w:div w:id="1683586200">
                  <w:marLeft w:val="0"/>
                  <w:marRight w:val="0"/>
                  <w:marTop w:val="0"/>
                  <w:marBottom w:val="0"/>
                  <w:divBdr>
                    <w:top w:val="none" w:sz="0" w:space="0" w:color="auto"/>
                    <w:left w:val="none" w:sz="0" w:space="0" w:color="auto"/>
                    <w:bottom w:val="none" w:sz="0" w:space="0" w:color="auto"/>
                    <w:right w:val="none" w:sz="0" w:space="0" w:color="auto"/>
                  </w:divBdr>
                  <w:divsChild>
                    <w:div w:id="119110527">
                      <w:marLeft w:val="0"/>
                      <w:marRight w:val="0"/>
                      <w:marTop w:val="0"/>
                      <w:marBottom w:val="0"/>
                      <w:divBdr>
                        <w:top w:val="none" w:sz="0" w:space="0" w:color="auto"/>
                        <w:left w:val="none" w:sz="0" w:space="0" w:color="auto"/>
                        <w:bottom w:val="none" w:sz="0" w:space="0" w:color="auto"/>
                        <w:right w:val="none" w:sz="0" w:space="0" w:color="auto"/>
                      </w:divBdr>
                    </w:div>
                    <w:div w:id="1702314231">
                      <w:marLeft w:val="0"/>
                      <w:marRight w:val="0"/>
                      <w:marTop w:val="0"/>
                      <w:marBottom w:val="0"/>
                      <w:divBdr>
                        <w:top w:val="none" w:sz="0" w:space="0" w:color="auto"/>
                        <w:left w:val="none" w:sz="0" w:space="0" w:color="auto"/>
                        <w:bottom w:val="none" w:sz="0" w:space="0" w:color="auto"/>
                        <w:right w:val="none" w:sz="0" w:space="0" w:color="auto"/>
                      </w:divBdr>
                    </w:div>
                    <w:div w:id="1884907193">
                      <w:marLeft w:val="0"/>
                      <w:marRight w:val="0"/>
                      <w:marTop w:val="0"/>
                      <w:marBottom w:val="0"/>
                      <w:divBdr>
                        <w:top w:val="none" w:sz="0" w:space="0" w:color="auto"/>
                        <w:left w:val="none" w:sz="0" w:space="0" w:color="auto"/>
                        <w:bottom w:val="none" w:sz="0" w:space="0" w:color="auto"/>
                        <w:right w:val="none" w:sz="0" w:space="0" w:color="auto"/>
                      </w:divBdr>
                    </w:div>
                  </w:divsChild>
                </w:div>
                <w:div w:id="1689217319">
                  <w:marLeft w:val="0"/>
                  <w:marRight w:val="0"/>
                  <w:marTop w:val="0"/>
                  <w:marBottom w:val="0"/>
                  <w:divBdr>
                    <w:top w:val="none" w:sz="0" w:space="0" w:color="auto"/>
                    <w:left w:val="none" w:sz="0" w:space="0" w:color="auto"/>
                    <w:bottom w:val="none" w:sz="0" w:space="0" w:color="auto"/>
                    <w:right w:val="none" w:sz="0" w:space="0" w:color="auto"/>
                  </w:divBdr>
                  <w:divsChild>
                    <w:div w:id="245311854">
                      <w:marLeft w:val="0"/>
                      <w:marRight w:val="0"/>
                      <w:marTop w:val="0"/>
                      <w:marBottom w:val="0"/>
                      <w:divBdr>
                        <w:top w:val="none" w:sz="0" w:space="0" w:color="auto"/>
                        <w:left w:val="none" w:sz="0" w:space="0" w:color="auto"/>
                        <w:bottom w:val="none" w:sz="0" w:space="0" w:color="auto"/>
                        <w:right w:val="none" w:sz="0" w:space="0" w:color="auto"/>
                      </w:divBdr>
                    </w:div>
                  </w:divsChild>
                </w:div>
                <w:div w:id="1689596686">
                  <w:marLeft w:val="0"/>
                  <w:marRight w:val="0"/>
                  <w:marTop w:val="0"/>
                  <w:marBottom w:val="0"/>
                  <w:divBdr>
                    <w:top w:val="none" w:sz="0" w:space="0" w:color="auto"/>
                    <w:left w:val="none" w:sz="0" w:space="0" w:color="auto"/>
                    <w:bottom w:val="none" w:sz="0" w:space="0" w:color="auto"/>
                    <w:right w:val="none" w:sz="0" w:space="0" w:color="auto"/>
                  </w:divBdr>
                  <w:divsChild>
                    <w:div w:id="1636451165">
                      <w:marLeft w:val="0"/>
                      <w:marRight w:val="0"/>
                      <w:marTop w:val="0"/>
                      <w:marBottom w:val="0"/>
                      <w:divBdr>
                        <w:top w:val="none" w:sz="0" w:space="0" w:color="auto"/>
                        <w:left w:val="none" w:sz="0" w:space="0" w:color="auto"/>
                        <w:bottom w:val="none" w:sz="0" w:space="0" w:color="auto"/>
                        <w:right w:val="none" w:sz="0" w:space="0" w:color="auto"/>
                      </w:divBdr>
                    </w:div>
                  </w:divsChild>
                </w:div>
                <w:div w:id="1708604348">
                  <w:marLeft w:val="0"/>
                  <w:marRight w:val="0"/>
                  <w:marTop w:val="0"/>
                  <w:marBottom w:val="0"/>
                  <w:divBdr>
                    <w:top w:val="none" w:sz="0" w:space="0" w:color="auto"/>
                    <w:left w:val="none" w:sz="0" w:space="0" w:color="auto"/>
                    <w:bottom w:val="none" w:sz="0" w:space="0" w:color="auto"/>
                    <w:right w:val="none" w:sz="0" w:space="0" w:color="auto"/>
                  </w:divBdr>
                  <w:divsChild>
                    <w:div w:id="1596860558">
                      <w:marLeft w:val="0"/>
                      <w:marRight w:val="0"/>
                      <w:marTop w:val="0"/>
                      <w:marBottom w:val="0"/>
                      <w:divBdr>
                        <w:top w:val="none" w:sz="0" w:space="0" w:color="auto"/>
                        <w:left w:val="none" w:sz="0" w:space="0" w:color="auto"/>
                        <w:bottom w:val="none" w:sz="0" w:space="0" w:color="auto"/>
                        <w:right w:val="none" w:sz="0" w:space="0" w:color="auto"/>
                      </w:divBdr>
                    </w:div>
                  </w:divsChild>
                </w:div>
                <w:div w:id="1713724608">
                  <w:marLeft w:val="0"/>
                  <w:marRight w:val="0"/>
                  <w:marTop w:val="0"/>
                  <w:marBottom w:val="0"/>
                  <w:divBdr>
                    <w:top w:val="none" w:sz="0" w:space="0" w:color="auto"/>
                    <w:left w:val="none" w:sz="0" w:space="0" w:color="auto"/>
                    <w:bottom w:val="none" w:sz="0" w:space="0" w:color="auto"/>
                    <w:right w:val="none" w:sz="0" w:space="0" w:color="auto"/>
                  </w:divBdr>
                  <w:divsChild>
                    <w:div w:id="1205216114">
                      <w:marLeft w:val="0"/>
                      <w:marRight w:val="0"/>
                      <w:marTop w:val="0"/>
                      <w:marBottom w:val="0"/>
                      <w:divBdr>
                        <w:top w:val="none" w:sz="0" w:space="0" w:color="auto"/>
                        <w:left w:val="none" w:sz="0" w:space="0" w:color="auto"/>
                        <w:bottom w:val="none" w:sz="0" w:space="0" w:color="auto"/>
                        <w:right w:val="none" w:sz="0" w:space="0" w:color="auto"/>
                      </w:divBdr>
                    </w:div>
                  </w:divsChild>
                </w:div>
                <w:div w:id="1718309573">
                  <w:marLeft w:val="0"/>
                  <w:marRight w:val="0"/>
                  <w:marTop w:val="0"/>
                  <w:marBottom w:val="0"/>
                  <w:divBdr>
                    <w:top w:val="none" w:sz="0" w:space="0" w:color="auto"/>
                    <w:left w:val="none" w:sz="0" w:space="0" w:color="auto"/>
                    <w:bottom w:val="none" w:sz="0" w:space="0" w:color="auto"/>
                    <w:right w:val="none" w:sz="0" w:space="0" w:color="auto"/>
                  </w:divBdr>
                  <w:divsChild>
                    <w:div w:id="2143884078">
                      <w:marLeft w:val="0"/>
                      <w:marRight w:val="0"/>
                      <w:marTop w:val="0"/>
                      <w:marBottom w:val="0"/>
                      <w:divBdr>
                        <w:top w:val="none" w:sz="0" w:space="0" w:color="auto"/>
                        <w:left w:val="none" w:sz="0" w:space="0" w:color="auto"/>
                        <w:bottom w:val="none" w:sz="0" w:space="0" w:color="auto"/>
                        <w:right w:val="none" w:sz="0" w:space="0" w:color="auto"/>
                      </w:divBdr>
                    </w:div>
                  </w:divsChild>
                </w:div>
                <w:div w:id="1725323936">
                  <w:marLeft w:val="0"/>
                  <w:marRight w:val="0"/>
                  <w:marTop w:val="0"/>
                  <w:marBottom w:val="0"/>
                  <w:divBdr>
                    <w:top w:val="none" w:sz="0" w:space="0" w:color="auto"/>
                    <w:left w:val="none" w:sz="0" w:space="0" w:color="auto"/>
                    <w:bottom w:val="none" w:sz="0" w:space="0" w:color="auto"/>
                    <w:right w:val="none" w:sz="0" w:space="0" w:color="auto"/>
                  </w:divBdr>
                  <w:divsChild>
                    <w:div w:id="1561356121">
                      <w:marLeft w:val="0"/>
                      <w:marRight w:val="0"/>
                      <w:marTop w:val="0"/>
                      <w:marBottom w:val="0"/>
                      <w:divBdr>
                        <w:top w:val="none" w:sz="0" w:space="0" w:color="auto"/>
                        <w:left w:val="none" w:sz="0" w:space="0" w:color="auto"/>
                        <w:bottom w:val="none" w:sz="0" w:space="0" w:color="auto"/>
                        <w:right w:val="none" w:sz="0" w:space="0" w:color="auto"/>
                      </w:divBdr>
                    </w:div>
                  </w:divsChild>
                </w:div>
                <w:div w:id="1728839780">
                  <w:marLeft w:val="0"/>
                  <w:marRight w:val="0"/>
                  <w:marTop w:val="0"/>
                  <w:marBottom w:val="0"/>
                  <w:divBdr>
                    <w:top w:val="none" w:sz="0" w:space="0" w:color="auto"/>
                    <w:left w:val="none" w:sz="0" w:space="0" w:color="auto"/>
                    <w:bottom w:val="none" w:sz="0" w:space="0" w:color="auto"/>
                    <w:right w:val="none" w:sz="0" w:space="0" w:color="auto"/>
                  </w:divBdr>
                  <w:divsChild>
                    <w:div w:id="292370815">
                      <w:marLeft w:val="0"/>
                      <w:marRight w:val="0"/>
                      <w:marTop w:val="0"/>
                      <w:marBottom w:val="0"/>
                      <w:divBdr>
                        <w:top w:val="none" w:sz="0" w:space="0" w:color="auto"/>
                        <w:left w:val="none" w:sz="0" w:space="0" w:color="auto"/>
                        <w:bottom w:val="none" w:sz="0" w:space="0" w:color="auto"/>
                        <w:right w:val="none" w:sz="0" w:space="0" w:color="auto"/>
                      </w:divBdr>
                    </w:div>
                  </w:divsChild>
                </w:div>
                <w:div w:id="1764104144">
                  <w:marLeft w:val="0"/>
                  <w:marRight w:val="0"/>
                  <w:marTop w:val="0"/>
                  <w:marBottom w:val="0"/>
                  <w:divBdr>
                    <w:top w:val="none" w:sz="0" w:space="0" w:color="auto"/>
                    <w:left w:val="none" w:sz="0" w:space="0" w:color="auto"/>
                    <w:bottom w:val="none" w:sz="0" w:space="0" w:color="auto"/>
                    <w:right w:val="none" w:sz="0" w:space="0" w:color="auto"/>
                  </w:divBdr>
                  <w:divsChild>
                    <w:div w:id="1891383436">
                      <w:marLeft w:val="0"/>
                      <w:marRight w:val="0"/>
                      <w:marTop w:val="0"/>
                      <w:marBottom w:val="0"/>
                      <w:divBdr>
                        <w:top w:val="none" w:sz="0" w:space="0" w:color="auto"/>
                        <w:left w:val="none" w:sz="0" w:space="0" w:color="auto"/>
                        <w:bottom w:val="none" w:sz="0" w:space="0" w:color="auto"/>
                        <w:right w:val="none" w:sz="0" w:space="0" w:color="auto"/>
                      </w:divBdr>
                    </w:div>
                  </w:divsChild>
                </w:div>
                <w:div w:id="1764569293">
                  <w:marLeft w:val="0"/>
                  <w:marRight w:val="0"/>
                  <w:marTop w:val="0"/>
                  <w:marBottom w:val="0"/>
                  <w:divBdr>
                    <w:top w:val="none" w:sz="0" w:space="0" w:color="auto"/>
                    <w:left w:val="none" w:sz="0" w:space="0" w:color="auto"/>
                    <w:bottom w:val="none" w:sz="0" w:space="0" w:color="auto"/>
                    <w:right w:val="none" w:sz="0" w:space="0" w:color="auto"/>
                  </w:divBdr>
                  <w:divsChild>
                    <w:div w:id="1925189586">
                      <w:marLeft w:val="0"/>
                      <w:marRight w:val="0"/>
                      <w:marTop w:val="0"/>
                      <w:marBottom w:val="0"/>
                      <w:divBdr>
                        <w:top w:val="none" w:sz="0" w:space="0" w:color="auto"/>
                        <w:left w:val="none" w:sz="0" w:space="0" w:color="auto"/>
                        <w:bottom w:val="none" w:sz="0" w:space="0" w:color="auto"/>
                        <w:right w:val="none" w:sz="0" w:space="0" w:color="auto"/>
                      </w:divBdr>
                    </w:div>
                  </w:divsChild>
                </w:div>
                <w:div w:id="1789622635">
                  <w:marLeft w:val="0"/>
                  <w:marRight w:val="0"/>
                  <w:marTop w:val="0"/>
                  <w:marBottom w:val="0"/>
                  <w:divBdr>
                    <w:top w:val="none" w:sz="0" w:space="0" w:color="auto"/>
                    <w:left w:val="none" w:sz="0" w:space="0" w:color="auto"/>
                    <w:bottom w:val="none" w:sz="0" w:space="0" w:color="auto"/>
                    <w:right w:val="none" w:sz="0" w:space="0" w:color="auto"/>
                  </w:divBdr>
                  <w:divsChild>
                    <w:div w:id="1012103359">
                      <w:marLeft w:val="0"/>
                      <w:marRight w:val="0"/>
                      <w:marTop w:val="0"/>
                      <w:marBottom w:val="0"/>
                      <w:divBdr>
                        <w:top w:val="none" w:sz="0" w:space="0" w:color="auto"/>
                        <w:left w:val="none" w:sz="0" w:space="0" w:color="auto"/>
                        <w:bottom w:val="none" w:sz="0" w:space="0" w:color="auto"/>
                        <w:right w:val="none" w:sz="0" w:space="0" w:color="auto"/>
                      </w:divBdr>
                    </w:div>
                  </w:divsChild>
                </w:div>
                <w:div w:id="1798377596">
                  <w:marLeft w:val="0"/>
                  <w:marRight w:val="0"/>
                  <w:marTop w:val="0"/>
                  <w:marBottom w:val="0"/>
                  <w:divBdr>
                    <w:top w:val="none" w:sz="0" w:space="0" w:color="auto"/>
                    <w:left w:val="none" w:sz="0" w:space="0" w:color="auto"/>
                    <w:bottom w:val="none" w:sz="0" w:space="0" w:color="auto"/>
                    <w:right w:val="none" w:sz="0" w:space="0" w:color="auto"/>
                  </w:divBdr>
                  <w:divsChild>
                    <w:div w:id="881943715">
                      <w:marLeft w:val="0"/>
                      <w:marRight w:val="0"/>
                      <w:marTop w:val="0"/>
                      <w:marBottom w:val="0"/>
                      <w:divBdr>
                        <w:top w:val="none" w:sz="0" w:space="0" w:color="auto"/>
                        <w:left w:val="none" w:sz="0" w:space="0" w:color="auto"/>
                        <w:bottom w:val="none" w:sz="0" w:space="0" w:color="auto"/>
                        <w:right w:val="none" w:sz="0" w:space="0" w:color="auto"/>
                      </w:divBdr>
                    </w:div>
                  </w:divsChild>
                </w:div>
                <w:div w:id="1803426330">
                  <w:marLeft w:val="0"/>
                  <w:marRight w:val="0"/>
                  <w:marTop w:val="0"/>
                  <w:marBottom w:val="0"/>
                  <w:divBdr>
                    <w:top w:val="none" w:sz="0" w:space="0" w:color="auto"/>
                    <w:left w:val="none" w:sz="0" w:space="0" w:color="auto"/>
                    <w:bottom w:val="none" w:sz="0" w:space="0" w:color="auto"/>
                    <w:right w:val="none" w:sz="0" w:space="0" w:color="auto"/>
                  </w:divBdr>
                  <w:divsChild>
                    <w:div w:id="37439492">
                      <w:marLeft w:val="0"/>
                      <w:marRight w:val="0"/>
                      <w:marTop w:val="0"/>
                      <w:marBottom w:val="0"/>
                      <w:divBdr>
                        <w:top w:val="none" w:sz="0" w:space="0" w:color="auto"/>
                        <w:left w:val="none" w:sz="0" w:space="0" w:color="auto"/>
                        <w:bottom w:val="none" w:sz="0" w:space="0" w:color="auto"/>
                        <w:right w:val="none" w:sz="0" w:space="0" w:color="auto"/>
                      </w:divBdr>
                    </w:div>
                  </w:divsChild>
                </w:div>
                <w:div w:id="1832407352">
                  <w:marLeft w:val="0"/>
                  <w:marRight w:val="0"/>
                  <w:marTop w:val="0"/>
                  <w:marBottom w:val="0"/>
                  <w:divBdr>
                    <w:top w:val="none" w:sz="0" w:space="0" w:color="auto"/>
                    <w:left w:val="none" w:sz="0" w:space="0" w:color="auto"/>
                    <w:bottom w:val="none" w:sz="0" w:space="0" w:color="auto"/>
                    <w:right w:val="none" w:sz="0" w:space="0" w:color="auto"/>
                  </w:divBdr>
                  <w:divsChild>
                    <w:div w:id="1670061584">
                      <w:marLeft w:val="0"/>
                      <w:marRight w:val="0"/>
                      <w:marTop w:val="0"/>
                      <w:marBottom w:val="0"/>
                      <w:divBdr>
                        <w:top w:val="none" w:sz="0" w:space="0" w:color="auto"/>
                        <w:left w:val="none" w:sz="0" w:space="0" w:color="auto"/>
                        <w:bottom w:val="none" w:sz="0" w:space="0" w:color="auto"/>
                        <w:right w:val="none" w:sz="0" w:space="0" w:color="auto"/>
                      </w:divBdr>
                    </w:div>
                  </w:divsChild>
                </w:div>
                <w:div w:id="1832990691">
                  <w:marLeft w:val="0"/>
                  <w:marRight w:val="0"/>
                  <w:marTop w:val="0"/>
                  <w:marBottom w:val="0"/>
                  <w:divBdr>
                    <w:top w:val="none" w:sz="0" w:space="0" w:color="auto"/>
                    <w:left w:val="none" w:sz="0" w:space="0" w:color="auto"/>
                    <w:bottom w:val="none" w:sz="0" w:space="0" w:color="auto"/>
                    <w:right w:val="none" w:sz="0" w:space="0" w:color="auto"/>
                  </w:divBdr>
                  <w:divsChild>
                    <w:div w:id="1451701778">
                      <w:marLeft w:val="0"/>
                      <w:marRight w:val="0"/>
                      <w:marTop w:val="0"/>
                      <w:marBottom w:val="0"/>
                      <w:divBdr>
                        <w:top w:val="none" w:sz="0" w:space="0" w:color="auto"/>
                        <w:left w:val="none" w:sz="0" w:space="0" w:color="auto"/>
                        <w:bottom w:val="none" w:sz="0" w:space="0" w:color="auto"/>
                        <w:right w:val="none" w:sz="0" w:space="0" w:color="auto"/>
                      </w:divBdr>
                    </w:div>
                  </w:divsChild>
                </w:div>
                <w:div w:id="1847473939">
                  <w:marLeft w:val="0"/>
                  <w:marRight w:val="0"/>
                  <w:marTop w:val="0"/>
                  <w:marBottom w:val="0"/>
                  <w:divBdr>
                    <w:top w:val="none" w:sz="0" w:space="0" w:color="auto"/>
                    <w:left w:val="none" w:sz="0" w:space="0" w:color="auto"/>
                    <w:bottom w:val="none" w:sz="0" w:space="0" w:color="auto"/>
                    <w:right w:val="none" w:sz="0" w:space="0" w:color="auto"/>
                  </w:divBdr>
                  <w:divsChild>
                    <w:div w:id="1751349953">
                      <w:marLeft w:val="0"/>
                      <w:marRight w:val="0"/>
                      <w:marTop w:val="0"/>
                      <w:marBottom w:val="0"/>
                      <w:divBdr>
                        <w:top w:val="none" w:sz="0" w:space="0" w:color="auto"/>
                        <w:left w:val="none" w:sz="0" w:space="0" w:color="auto"/>
                        <w:bottom w:val="none" w:sz="0" w:space="0" w:color="auto"/>
                        <w:right w:val="none" w:sz="0" w:space="0" w:color="auto"/>
                      </w:divBdr>
                    </w:div>
                  </w:divsChild>
                </w:div>
                <w:div w:id="1851943013">
                  <w:marLeft w:val="0"/>
                  <w:marRight w:val="0"/>
                  <w:marTop w:val="0"/>
                  <w:marBottom w:val="0"/>
                  <w:divBdr>
                    <w:top w:val="none" w:sz="0" w:space="0" w:color="auto"/>
                    <w:left w:val="none" w:sz="0" w:space="0" w:color="auto"/>
                    <w:bottom w:val="none" w:sz="0" w:space="0" w:color="auto"/>
                    <w:right w:val="none" w:sz="0" w:space="0" w:color="auto"/>
                  </w:divBdr>
                  <w:divsChild>
                    <w:div w:id="1543051485">
                      <w:marLeft w:val="0"/>
                      <w:marRight w:val="0"/>
                      <w:marTop w:val="0"/>
                      <w:marBottom w:val="0"/>
                      <w:divBdr>
                        <w:top w:val="none" w:sz="0" w:space="0" w:color="auto"/>
                        <w:left w:val="none" w:sz="0" w:space="0" w:color="auto"/>
                        <w:bottom w:val="none" w:sz="0" w:space="0" w:color="auto"/>
                        <w:right w:val="none" w:sz="0" w:space="0" w:color="auto"/>
                      </w:divBdr>
                    </w:div>
                  </w:divsChild>
                </w:div>
                <w:div w:id="1866289906">
                  <w:marLeft w:val="0"/>
                  <w:marRight w:val="0"/>
                  <w:marTop w:val="0"/>
                  <w:marBottom w:val="0"/>
                  <w:divBdr>
                    <w:top w:val="none" w:sz="0" w:space="0" w:color="auto"/>
                    <w:left w:val="none" w:sz="0" w:space="0" w:color="auto"/>
                    <w:bottom w:val="none" w:sz="0" w:space="0" w:color="auto"/>
                    <w:right w:val="none" w:sz="0" w:space="0" w:color="auto"/>
                  </w:divBdr>
                  <w:divsChild>
                    <w:div w:id="202640961">
                      <w:marLeft w:val="0"/>
                      <w:marRight w:val="0"/>
                      <w:marTop w:val="0"/>
                      <w:marBottom w:val="0"/>
                      <w:divBdr>
                        <w:top w:val="none" w:sz="0" w:space="0" w:color="auto"/>
                        <w:left w:val="none" w:sz="0" w:space="0" w:color="auto"/>
                        <w:bottom w:val="none" w:sz="0" w:space="0" w:color="auto"/>
                        <w:right w:val="none" w:sz="0" w:space="0" w:color="auto"/>
                      </w:divBdr>
                    </w:div>
                  </w:divsChild>
                </w:div>
                <w:div w:id="1873375503">
                  <w:marLeft w:val="0"/>
                  <w:marRight w:val="0"/>
                  <w:marTop w:val="0"/>
                  <w:marBottom w:val="0"/>
                  <w:divBdr>
                    <w:top w:val="none" w:sz="0" w:space="0" w:color="auto"/>
                    <w:left w:val="none" w:sz="0" w:space="0" w:color="auto"/>
                    <w:bottom w:val="none" w:sz="0" w:space="0" w:color="auto"/>
                    <w:right w:val="none" w:sz="0" w:space="0" w:color="auto"/>
                  </w:divBdr>
                  <w:divsChild>
                    <w:div w:id="124661406">
                      <w:marLeft w:val="0"/>
                      <w:marRight w:val="0"/>
                      <w:marTop w:val="0"/>
                      <w:marBottom w:val="0"/>
                      <w:divBdr>
                        <w:top w:val="none" w:sz="0" w:space="0" w:color="auto"/>
                        <w:left w:val="none" w:sz="0" w:space="0" w:color="auto"/>
                        <w:bottom w:val="none" w:sz="0" w:space="0" w:color="auto"/>
                        <w:right w:val="none" w:sz="0" w:space="0" w:color="auto"/>
                      </w:divBdr>
                    </w:div>
                  </w:divsChild>
                </w:div>
                <w:div w:id="1878467335">
                  <w:marLeft w:val="0"/>
                  <w:marRight w:val="0"/>
                  <w:marTop w:val="0"/>
                  <w:marBottom w:val="0"/>
                  <w:divBdr>
                    <w:top w:val="none" w:sz="0" w:space="0" w:color="auto"/>
                    <w:left w:val="none" w:sz="0" w:space="0" w:color="auto"/>
                    <w:bottom w:val="none" w:sz="0" w:space="0" w:color="auto"/>
                    <w:right w:val="none" w:sz="0" w:space="0" w:color="auto"/>
                  </w:divBdr>
                  <w:divsChild>
                    <w:div w:id="423963974">
                      <w:marLeft w:val="0"/>
                      <w:marRight w:val="0"/>
                      <w:marTop w:val="0"/>
                      <w:marBottom w:val="0"/>
                      <w:divBdr>
                        <w:top w:val="none" w:sz="0" w:space="0" w:color="auto"/>
                        <w:left w:val="none" w:sz="0" w:space="0" w:color="auto"/>
                        <w:bottom w:val="none" w:sz="0" w:space="0" w:color="auto"/>
                        <w:right w:val="none" w:sz="0" w:space="0" w:color="auto"/>
                      </w:divBdr>
                    </w:div>
                  </w:divsChild>
                </w:div>
                <w:div w:id="1879470784">
                  <w:marLeft w:val="0"/>
                  <w:marRight w:val="0"/>
                  <w:marTop w:val="0"/>
                  <w:marBottom w:val="0"/>
                  <w:divBdr>
                    <w:top w:val="none" w:sz="0" w:space="0" w:color="auto"/>
                    <w:left w:val="none" w:sz="0" w:space="0" w:color="auto"/>
                    <w:bottom w:val="none" w:sz="0" w:space="0" w:color="auto"/>
                    <w:right w:val="none" w:sz="0" w:space="0" w:color="auto"/>
                  </w:divBdr>
                  <w:divsChild>
                    <w:div w:id="525218285">
                      <w:marLeft w:val="0"/>
                      <w:marRight w:val="0"/>
                      <w:marTop w:val="0"/>
                      <w:marBottom w:val="0"/>
                      <w:divBdr>
                        <w:top w:val="none" w:sz="0" w:space="0" w:color="auto"/>
                        <w:left w:val="none" w:sz="0" w:space="0" w:color="auto"/>
                        <w:bottom w:val="none" w:sz="0" w:space="0" w:color="auto"/>
                        <w:right w:val="none" w:sz="0" w:space="0" w:color="auto"/>
                      </w:divBdr>
                    </w:div>
                  </w:divsChild>
                </w:div>
                <w:div w:id="1896888393">
                  <w:marLeft w:val="0"/>
                  <w:marRight w:val="0"/>
                  <w:marTop w:val="0"/>
                  <w:marBottom w:val="0"/>
                  <w:divBdr>
                    <w:top w:val="none" w:sz="0" w:space="0" w:color="auto"/>
                    <w:left w:val="none" w:sz="0" w:space="0" w:color="auto"/>
                    <w:bottom w:val="none" w:sz="0" w:space="0" w:color="auto"/>
                    <w:right w:val="none" w:sz="0" w:space="0" w:color="auto"/>
                  </w:divBdr>
                  <w:divsChild>
                    <w:div w:id="1028681558">
                      <w:marLeft w:val="0"/>
                      <w:marRight w:val="0"/>
                      <w:marTop w:val="0"/>
                      <w:marBottom w:val="0"/>
                      <w:divBdr>
                        <w:top w:val="none" w:sz="0" w:space="0" w:color="auto"/>
                        <w:left w:val="none" w:sz="0" w:space="0" w:color="auto"/>
                        <w:bottom w:val="none" w:sz="0" w:space="0" w:color="auto"/>
                        <w:right w:val="none" w:sz="0" w:space="0" w:color="auto"/>
                      </w:divBdr>
                    </w:div>
                  </w:divsChild>
                </w:div>
                <w:div w:id="1900289841">
                  <w:marLeft w:val="0"/>
                  <w:marRight w:val="0"/>
                  <w:marTop w:val="0"/>
                  <w:marBottom w:val="0"/>
                  <w:divBdr>
                    <w:top w:val="none" w:sz="0" w:space="0" w:color="auto"/>
                    <w:left w:val="none" w:sz="0" w:space="0" w:color="auto"/>
                    <w:bottom w:val="none" w:sz="0" w:space="0" w:color="auto"/>
                    <w:right w:val="none" w:sz="0" w:space="0" w:color="auto"/>
                  </w:divBdr>
                  <w:divsChild>
                    <w:div w:id="1453791810">
                      <w:marLeft w:val="0"/>
                      <w:marRight w:val="0"/>
                      <w:marTop w:val="0"/>
                      <w:marBottom w:val="0"/>
                      <w:divBdr>
                        <w:top w:val="none" w:sz="0" w:space="0" w:color="auto"/>
                        <w:left w:val="none" w:sz="0" w:space="0" w:color="auto"/>
                        <w:bottom w:val="none" w:sz="0" w:space="0" w:color="auto"/>
                        <w:right w:val="none" w:sz="0" w:space="0" w:color="auto"/>
                      </w:divBdr>
                    </w:div>
                  </w:divsChild>
                </w:div>
                <w:div w:id="1913343926">
                  <w:marLeft w:val="0"/>
                  <w:marRight w:val="0"/>
                  <w:marTop w:val="0"/>
                  <w:marBottom w:val="0"/>
                  <w:divBdr>
                    <w:top w:val="none" w:sz="0" w:space="0" w:color="auto"/>
                    <w:left w:val="none" w:sz="0" w:space="0" w:color="auto"/>
                    <w:bottom w:val="none" w:sz="0" w:space="0" w:color="auto"/>
                    <w:right w:val="none" w:sz="0" w:space="0" w:color="auto"/>
                  </w:divBdr>
                  <w:divsChild>
                    <w:div w:id="2020355001">
                      <w:marLeft w:val="0"/>
                      <w:marRight w:val="0"/>
                      <w:marTop w:val="0"/>
                      <w:marBottom w:val="0"/>
                      <w:divBdr>
                        <w:top w:val="none" w:sz="0" w:space="0" w:color="auto"/>
                        <w:left w:val="none" w:sz="0" w:space="0" w:color="auto"/>
                        <w:bottom w:val="none" w:sz="0" w:space="0" w:color="auto"/>
                        <w:right w:val="none" w:sz="0" w:space="0" w:color="auto"/>
                      </w:divBdr>
                    </w:div>
                  </w:divsChild>
                </w:div>
                <w:div w:id="1922905371">
                  <w:marLeft w:val="0"/>
                  <w:marRight w:val="0"/>
                  <w:marTop w:val="0"/>
                  <w:marBottom w:val="0"/>
                  <w:divBdr>
                    <w:top w:val="none" w:sz="0" w:space="0" w:color="auto"/>
                    <w:left w:val="none" w:sz="0" w:space="0" w:color="auto"/>
                    <w:bottom w:val="none" w:sz="0" w:space="0" w:color="auto"/>
                    <w:right w:val="none" w:sz="0" w:space="0" w:color="auto"/>
                  </w:divBdr>
                  <w:divsChild>
                    <w:div w:id="197935919">
                      <w:marLeft w:val="0"/>
                      <w:marRight w:val="0"/>
                      <w:marTop w:val="0"/>
                      <w:marBottom w:val="0"/>
                      <w:divBdr>
                        <w:top w:val="none" w:sz="0" w:space="0" w:color="auto"/>
                        <w:left w:val="none" w:sz="0" w:space="0" w:color="auto"/>
                        <w:bottom w:val="none" w:sz="0" w:space="0" w:color="auto"/>
                        <w:right w:val="none" w:sz="0" w:space="0" w:color="auto"/>
                      </w:divBdr>
                    </w:div>
                  </w:divsChild>
                </w:div>
                <w:div w:id="1924677404">
                  <w:marLeft w:val="0"/>
                  <w:marRight w:val="0"/>
                  <w:marTop w:val="0"/>
                  <w:marBottom w:val="0"/>
                  <w:divBdr>
                    <w:top w:val="none" w:sz="0" w:space="0" w:color="auto"/>
                    <w:left w:val="none" w:sz="0" w:space="0" w:color="auto"/>
                    <w:bottom w:val="none" w:sz="0" w:space="0" w:color="auto"/>
                    <w:right w:val="none" w:sz="0" w:space="0" w:color="auto"/>
                  </w:divBdr>
                  <w:divsChild>
                    <w:div w:id="1389374046">
                      <w:marLeft w:val="0"/>
                      <w:marRight w:val="0"/>
                      <w:marTop w:val="0"/>
                      <w:marBottom w:val="0"/>
                      <w:divBdr>
                        <w:top w:val="none" w:sz="0" w:space="0" w:color="auto"/>
                        <w:left w:val="none" w:sz="0" w:space="0" w:color="auto"/>
                        <w:bottom w:val="none" w:sz="0" w:space="0" w:color="auto"/>
                        <w:right w:val="none" w:sz="0" w:space="0" w:color="auto"/>
                      </w:divBdr>
                    </w:div>
                  </w:divsChild>
                </w:div>
                <w:div w:id="1932543023">
                  <w:marLeft w:val="0"/>
                  <w:marRight w:val="0"/>
                  <w:marTop w:val="0"/>
                  <w:marBottom w:val="0"/>
                  <w:divBdr>
                    <w:top w:val="none" w:sz="0" w:space="0" w:color="auto"/>
                    <w:left w:val="none" w:sz="0" w:space="0" w:color="auto"/>
                    <w:bottom w:val="none" w:sz="0" w:space="0" w:color="auto"/>
                    <w:right w:val="none" w:sz="0" w:space="0" w:color="auto"/>
                  </w:divBdr>
                  <w:divsChild>
                    <w:div w:id="751926584">
                      <w:marLeft w:val="0"/>
                      <w:marRight w:val="0"/>
                      <w:marTop w:val="0"/>
                      <w:marBottom w:val="0"/>
                      <w:divBdr>
                        <w:top w:val="none" w:sz="0" w:space="0" w:color="auto"/>
                        <w:left w:val="none" w:sz="0" w:space="0" w:color="auto"/>
                        <w:bottom w:val="none" w:sz="0" w:space="0" w:color="auto"/>
                        <w:right w:val="none" w:sz="0" w:space="0" w:color="auto"/>
                      </w:divBdr>
                    </w:div>
                  </w:divsChild>
                </w:div>
                <w:div w:id="1939170107">
                  <w:marLeft w:val="0"/>
                  <w:marRight w:val="0"/>
                  <w:marTop w:val="0"/>
                  <w:marBottom w:val="0"/>
                  <w:divBdr>
                    <w:top w:val="none" w:sz="0" w:space="0" w:color="auto"/>
                    <w:left w:val="none" w:sz="0" w:space="0" w:color="auto"/>
                    <w:bottom w:val="none" w:sz="0" w:space="0" w:color="auto"/>
                    <w:right w:val="none" w:sz="0" w:space="0" w:color="auto"/>
                  </w:divBdr>
                  <w:divsChild>
                    <w:div w:id="1917011499">
                      <w:marLeft w:val="0"/>
                      <w:marRight w:val="0"/>
                      <w:marTop w:val="0"/>
                      <w:marBottom w:val="0"/>
                      <w:divBdr>
                        <w:top w:val="none" w:sz="0" w:space="0" w:color="auto"/>
                        <w:left w:val="none" w:sz="0" w:space="0" w:color="auto"/>
                        <w:bottom w:val="none" w:sz="0" w:space="0" w:color="auto"/>
                        <w:right w:val="none" w:sz="0" w:space="0" w:color="auto"/>
                      </w:divBdr>
                    </w:div>
                  </w:divsChild>
                </w:div>
                <w:div w:id="1944803438">
                  <w:marLeft w:val="0"/>
                  <w:marRight w:val="0"/>
                  <w:marTop w:val="0"/>
                  <w:marBottom w:val="0"/>
                  <w:divBdr>
                    <w:top w:val="none" w:sz="0" w:space="0" w:color="auto"/>
                    <w:left w:val="none" w:sz="0" w:space="0" w:color="auto"/>
                    <w:bottom w:val="none" w:sz="0" w:space="0" w:color="auto"/>
                    <w:right w:val="none" w:sz="0" w:space="0" w:color="auto"/>
                  </w:divBdr>
                  <w:divsChild>
                    <w:div w:id="2009088588">
                      <w:marLeft w:val="0"/>
                      <w:marRight w:val="0"/>
                      <w:marTop w:val="0"/>
                      <w:marBottom w:val="0"/>
                      <w:divBdr>
                        <w:top w:val="none" w:sz="0" w:space="0" w:color="auto"/>
                        <w:left w:val="none" w:sz="0" w:space="0" w:color="auto"/>
                        <w:bottom w:val="none" w:sz="0" w:space="0" w:color="auto"/>
                        <w:right w:val="none" w:sz="0" w:space="0" w:color="auto"/>
                      </w:divBdr>
                    </w:div>
                  </w:divsChild>
                </w:div>
                <w:div w:id="1951165245">
                  <w:marLeft w:val="0"/>
                  <w:marRight w:val="0"/>
                  <w:marTop w:val="0"/>
                  <w:marBottom w:val="0"/>
                  <w:divBdr>
                    <w:top w:val="none" w:sz="0" w:space="0" w:color="auto"/>
                    <w:left w:val="none" w:sz="0" w:space="0" w:color="auto"/>
                    <w:bottom w:val="none" w:sz="0" w:space="0" w:color="auto"/>
                    <w:right w:val="none" w:sz="0" w:space="0" w:color="auto"/>
                  </w:divBdr>
                  <w:divsChild>
                    <w:div w:id="1861699729">
                      <w:marLeft w:val="0"/>
                      <w:marRight w:val="0"/>
                      <w:marTop w:val="0"/>
                      <w:marBottom w:val="0"/>
                      <w:divBdr>
                        <w:top w:val="none" w:sz="0" w:space="0" w:color="auto"/>
                        <w:left w:val="none" w:sz="0" w:space="0" w:color="auto"/>
                        <w:bottom w:val="none" w:sz="0" w:space="0" w:color="auto"/>
                        <w:right w:val="none" w:sz="0" w:space="0" w:color="auto"/>
                      </w:divBdr>
                    </w:div>
                  </w:divsChild>
                </w:div>
                <w:div w:id="1952392867">
                  <w:marLeft w:val="0"/>
                  <w:marRight w:val="0"/>
                  <w:marTop w:val="0"/>
                  <w:marBottom w:val="0"/>
                  <w:divBdr>
                    <w:top w:val="none" w:sz="0" w:space="0" w:color="auto"/>
                    <w:left w:val="none" w:sz="0" w:space="0" w:color="auto"/>
                    <w:bottom w:val="none" w:sz="0" w:space="0" w:color="auto"/>
                    <w:right w:val="none" w:sz="0" w:space="0" w:color="auto"/>
                  </w:divBdr>
                  <w:divsChild>
                    <w:div w:id="477301750">
                      <w:marLeft w:val="0"/>
                      <w:marRight w:val="0"/>
                      <w:marTop w:val="0"/>
                      <w:marBottom w:val="0"/>
                      <w:divBdr>
                        <w:top w:val="none" w:sz="0" w:space="0" w:color="auto"/>
                        <w:left w:val="none" w:sz="0" w:space="0" w:color="auto"/>
                        <w:bottom w:val="none" w:sz="0" w:space="0" w:color="auto"/>
                        <w:right w:val="none" w:sz="0" w:space="0" w:color="auto"/>
                      </w:divBdr>
                    </w:div>
                  </w:divsChild>
                </w:div>
                <w:div w:id="1963222061">
                  <w:marLeft w:val="0"/>
                  <w:marRight w:val="0"/>
                  <w:marTop w:val="0"/>
                  <w:marBottom w:val="0"/>
                  <w:divBdr>
                    <w:top w:val="none" w:sz="0" w:space="0" w:color="auto"/>
                    <w:left w:val="none" w:sz="0" w:space="0" w:color="auto"/>
                    <w:bottom w:val="none" w:sz="0" w:space="0" w:color="auto"/>
                    <w:right w:val="none" w:sz="0" w:space="0" w:color="auto"/>
                  </w:divBdr>
                  <w:divsChild>
                    <w:div w:id="1344895808">
                      <w:marLeft w:val="0"/>
                      <w:marRight w:val="0"/>
                      <w:marTop w:val="0"/>
                      <w:marBottom w:val="0"/>
                      <w:divBdr>
                        <w:top w:val="none" w:sz="0" w:space="0" w:color="auto"/>
                        <w:left w:val="none" w:sz="0" w:space="0" w:color="auto"/>
                        <w:bottom w:val="none" w:sz="0" w:space="0" w:color="auto"/>
                        <w:right w:val="none" w:sz="0" w:space="0" w:color="auto"/>
                      </w:divBdr>
                    </w:div>
                  </w:divsChild>
                </w:div>
                <w:div w:id="1979332662">
                  <w:marLeft w:val="0"/>
                  <w:marRight w:val="0"/>
                  <w:marTop w:val="0"/>
                  <w:marBottom w:val="0"/>
                  <w:divBdr>
                    <w:top w:val="none" w:sz="0" w:space="0" w:color="auto"/>
                    <w:left w:val="none" w:sz="0" w:space="0" w:color="auto"/>
                    <w:bottom w:val="none" w:sz="0" w:space="0" w:color="auto"/>
                    <w:right w:val="none" w:sz="0" w:space="0" w:color="auto"/>
                  </w:divBdr>
                  <w:divsChild>
                    <w:div w:id="1919896814">
                      <w:marLeft w:val="0"/>
                      <w:marRight w:val="0"/>
                      <w:marTop w:val="0"/>
                      <w:marBottom w:val="0"/>
                      <w:divBdr>
                        <w:top w:val="none" w:sz="0" w:space="0" w:color="auto"/>
                        <w:left w:val="none" w:sz="0" w:space="0" w:color="auto"/>
                        <w:bottom w:val="none" w:sz="0" w:space="0" w:color="auto"/>
                        <w:right w:val="none" w:sz="0" w:space="0" w:color="auto"/>
                      </w:divBdr>
                    </w:div>
                  </w:divsChild>
                </w:div>
                <w:div w:id="1987932603">
                  <w:marLeft w:val="0"/>
                  <w:marRight w:val="0"/>
                  <w:marTop w:val="0"/>
                  <w:marBottom w:val="0"/>
                  <w:divBdr>
                    <w:top w:val="none" w:sz="0" w:space="0" w:color="auto"/>
                    <w:left w:val="none" w:sz="0" w:space="0" w:color="auto"/>
                    <w:bottom w:val="none" w:sz="0" w:space="0" w:color="auto"/>
                    <w:right w:val="none" w:sz="0" w:space="0" w:color="auto"/>
                  </w:divBdr>
                  <w:divsChild>
                    <w:div w:id="623930701">
                      <w:marLeft w:val="0"/>
                      <w:marRight w:val="0"/>
                      <w:marTop w:val="0"/>
                      <w:marBottom w:val="0"/>
                      <w:divBdr>
                        <w:top w:val="none" w:sz="0" w:space="0" w:color="auto"/>
                        <w:left w:val="none" w:sz="0" w:space="0" w:color="auto"/>
                        <w:bottom w:val="none" w:sz="0" w:space="0" w:color="auto"/>
                        <w:right w:val="none" w:sz="0" w:space="0" w:color="auto"/>
                      </w:divBdr>
                    </w:div>
                    <w:div w:id="1119252559">
                      <w:marLeft w:val="0"/>
                      <w:marRight w:val="0"/>
                      <w:marTop w:val="0"/>
                      <w:marBottom w:val="0"/>
                      <w:divBdr>
                        <w:top w:val="none" w:sz="0" w:space="0" w:color="auto"/>
                        <w:left w:val="none" w:sz="0" w:space="0" w:color="auto"/>
                        <w:bottom w:val="none" w:sz="0" w:space="0" w:color="auto"/>
                        <w:right w:val="none" w:sz="0" w:space="0" w:color="auto"/>
                      </w:divBdr>
                    </w:div>
                    <w:div w:id="1417746216">
                      <w:marLeft w:val="0"/>
                      <w:marRight w:val="0"/>
                      <w:marTop w:val="0"/>
                      <w:marBottom w:val="0"/>
                      <w:divBdr>
                        <w:top w:val="none" w:sz="0" w:space="0" w:color="auto"/>
                        <w:left w:val="none" w:sz="0" w:space="0" w:color="auto"/>
                        <w:bottom w:val="none" w:sz="0" w:space="0" w:color="auto"/>
                        <w:right w:val="none" w:sz="0" w:space="0" w:color="auto"/>
                      </w:divBdr>
                    </w:div>
                  </w:divsChild>
                </w:div>
                <w:div w:id="2017464550">
                  <w:marLeft w:val="0"/>
                  <w:marRight w:val="0"/>
                  <w:marTop w:val="0"/>
                  <w:marBottom w:val="0"/>
                  <w:divBdr>
                    <w:top w:val="none" w:sz="0" w:space="0" w:color="auto"/>
                    <w:left w:val="none" w:sz="0" w:space="0" w:color="auto"/>
                    <w:bottom w:val="none" w:sz="0" w:space="0" w:color="auto"/>
                    <w:right w:val="none" w:sz="0" w:space="0" w:color="auto"/>
                  </w:divBdr>
                  <w:divsChild>
                    <w:div w:id="591747291">
                      <w:marLeft w:val="0"/>
                      <w:marRight w:val="0"/>
                      <w:marTop w:val="0"/>
                      <w:marBottom w:val="0"/>
                      <w:divBdr>
                        <w:top w:val="none" w:sz="0" w:space="0" w:color="auto"/>
                        <w:left w:val="none" w:sz="0" w:space="0" w:color="auto"/>
                        <w:bottom w:val="none" w:sz="0" w:space="0" w:color="auto"/>
                        <w:right w:val="none" w:sz="0" w:space="0" w:color="auto"/>
                      </w:divBdr>
                    </w:div>
                  </w:divsChild>
                </w:div>
                <w:div w:id="2018459181">
                  <w:marLeft w:val="0"/>
                  <w:marRight w:val="0"/>
                  <w:marTop w:val="0"/>
                  <w:marBottom w:val="0"/>
                  <w:divBdr>
                    <w:top w:val="none" w:sz="0" w:space="0" w:color="auto"/>
                    <w:left w:val="none" w:sz="0" w:space="0" w:color="auto"/>
                    <w:bottom w:val="none" w:sz="0" w:space="0" w:color="auto"/>
                    <w:right w:val="none" w:sz="0" w:space="0" w:color="auto"/>
                  </w:divBdr>
                  <w:divsChild>
                    <w:div w:id="917130522">
                      <w:marLeft w:val="0"/>
                      <w:marRight w:val="0"/>
                      <w:marTop w:val="0"/>
                      <w:marBottom w:val="0"/>
                      <w:divBdr>
                        <w:top w:val="none" w:sz="0" w:space="0" w:color="auto"/>
                        <w:left w:val="none" w:sz="0" w:space="0" w:color="auto"/>
                        <w:bottom w:val="none" w:sz="0" w:space="0" w:color="auto"/>
                        <w:right w:val="none" w:sz="0" w:space="0" w:color="auto"/>
                      </w:divBdr>
                    </w:div>
                  </w:divsChild>
                </w:div>
                <w:div w:id="2060200942">
                  <w:marLeft w:val="0"/>
                  <w:marRight w:val="0"/>
                  <w:marTop w:val="0"/>
                  <w:marBottom w:val="0"/>
                  <w:divBdr>
                    <w:top w:val="none" w:sz="0" w:space="0" w:color="auto"/>
                    <w:left w:val="none" w:sz="0" w:space="0" w:color="auto"/>
                    <w:bottom w:val="none" w:sz="0" w:space="0" w:color="auto"/>
                    <w:right w:val="none" w:sz="0" w:space="0" w:color="auto"/>
                  </w:divBdr>
                  <w:divsChild>
                    <w:div w:id="670255542">
                      <w:marLeft w:val="0"/>
                      <w:marRight w:val="0"/>
                      <w:marTop w:val="0"/>
                      <w:marBottom w:val="0"/>
                      <w:divBdr>
                        <w:top w:val="none" w:sz="0" w:space="0" w:color="auto"/>
                        <w:left w:val="none" w:sz="0" w:space="0" w:color="auto"/>
                        <w:bottom w:val="none" w:sz="0" w:space="0" w:color="auto"/>
                        <w:right w:val="none" w:sz="0" w:space="0" w:color="auto"/>
                      </w:divBdr>
                    </w:div>
                  </w:divsChild>
                </w:div>
                <w:div w:id="2087532865">
                  <w:marLeft w:val="0"/>
                  <w:marRight w:val="0"/>
                  <w:marTop w:val="0"/>
                  <w:marBottom w:val="0"/>
                  <w:divBdr>
                    <w:top w:val="none" w:sz="0" w:space="0" w:color="auto"/>
                    <w:left w:val="none" w:sz="0" w:space="0" w:color="auto"/>
                    <w:bottom w:val="none" w:sz="0" w:space="0" w:color="auto"/>
                    <w:right w:val="none" w:sz="0" w:space="0" w:color="auto"/>
                  </w:divBdr>
                  <w:divsChild>
                    <w:div w:id="670520796">
                      <w:marLeft w:val="0"/>
                      <w:marRight w:val="0"/>
                      <w:marTop w:val="0"/>
                      <w:marBottom w:val="0"/>
                      <w:divBdr>
                        <w:top w:val="none" w:sz="0" w:space="0" w:color="auto"/>
                        <w:left w:val="none" w:sz="0" w:space="0" w:color="auto"/>
                        <w:bottom w:val="none" w:sz="0" w:space="0" w:color="auto"/>
                        <w:right w:val="none" w:sz="0" w:space="0" w:color="auto"/>
                      </w:divBdr>
                    </w:div>
                  </w:divsChild>
                </w:div>
                <w:div w:id="2110391956">
                  <w:marLeft w:val="0"/>
                  <w:marRight w:val="0"/>
                  <w:marTop w:val="0"/>
                  <w:marBottom w:val="0"/>
                  <w:divBdr>
                    <w:top w:val="none" w:sz="0" w:space="0" w:color="auto"/>
                    <w:left w:val="none" w:sz="0" w:space="0" w:color="auto"/>
                    <w:bottom w:val="none" w:sz="0" w:space="0" w:color="auto"/>
                    <w:right w:val="none" w:sz="0" w:space="0" w:color="auto"/>
                  </w:divBdr>
                  <w:divsChild>
                    <w:div w:id="832457186">
                      <w:marLeft w:val="0"/>
                      <w:marRight w:val="0"/>
                      <w:marTop w:val="0"/>
                      <w:marBottom w:val="0"/>
                      <w:divBdr>
                        <w:top w:val="none" w:sz="0" w:space="0" w:color="auto"/>
                        <w:left w:val="none" w:sz="0" w:space="0" w:color="auto"/>
                        <w:bottom w:val="none" w:sz="0" w:space="0" w:color="auto"/>
                        <w:right w:val="none" w:sz="0" w:space="0" w:color="auto"/>
                      </w:divBdr>
                    </w:div>
                  </w:divsChild>
                </w:div>
                <w:div w:id="2121990328">
                  <w:marLeft w:val="0"/>
                  <w:marRight w:val="0"/>
                  <w:marTop w:val="0"/>
                  <w:marBottom w:val="0"/>
                  <w:divBdr>
                    <w:top w:val="none" w:sz="0" w:space="0" w:color="auto"/>
                    <w:left w:val="none" w:sz="0" w:space="0" w:color="auto"/>
                    <w:bottom w:val="none" w:sz="0" w:space="0" w:color="auto"/>
                    <w:right w:val="none" w:sz="0" w:space="0" w:color="auto"/>
                  </w:divBdr>
                  <w:divsChild>
                    <w:div w:id="183328681">
                      <w:marLeft w:val="0"/>
                      <w:marRight w:val="0"/>
                      <w:marTop w:val="0"/>
                      <w:marBottom w:val="0"/>
                      <w:divBdr>
                        <w:top w:val="none" w:sz="0" w:space="0" w:color="auto"/>
                        <w:left w:val="none" w:sz="0" w:space="0" w:color="auto"/>
                        <w:bottom w:val="none" w:sz="0" w:space="0" w:color="auto"/>
                        <w:right w:val="none" w:sz="0" w:space="0" w:color="auto"/>
                      </w:divBdr>
                    </w:div>
                    <w:div w:id="192152950">
                      <w:marLeft w:val="0"/>
                      <w:marRight w:val="0"/>
                      <w:marTop w:val="0"/>
                      <w:marBottom w:val="0"/>
                      <w:divBdr>
                        <w:top w:val="none" w:sz="0" w:space="0" w:color="auto"/>
                        <w:left w:val="none" w:sz="0" w:space="0" w:color="auto"/>
                        <w:bottom w:val="none" w:sz="0" w:space="0" w:color="auto"/>
                        <w:right w:val="none" w:sz="0" w:space="0" w:color="auto"/>
                      </w:divBdr>
                    </w:div>
                    <w:div w:id="855070903">
                      <w:marLeft w:val="0"/>
                      <w:marRight w:val="0"/>
                      <w:marTop w:val="0"/>
                      <w:marBottom w:val="0"/>
                      <w:divBdr>
                        <w:top w:val="none" w:sz="0" w:space="0" w:color="auto"/>
                        <w:left w:val="none" w:sz="0" w:space="0" w:color="auto"/>
                        <w:bottom w:val="none" w:sz="0" w:space="0" w:color="auto"/>
                        <w:right w:val="none" w:sz="0" w:space="0" w:color="auto"/>
                      </w:divBdr>
                    </w:div>
                  </w:divsChild>
                </w:div>
                <w:div w:id="2124877238">
                  <w:marLeft w:val="0"/>
                  <w:marRight w:val="0"/>
                  <w:marTop w:val="0"/>
                  <w:marBottom w:val="0"/>
                  <w:divBdr>
                    <w:top w:val="none" w:sz="0" w:space="0" w:color="auto"/>
                    <w:left w:val="none" w:sz="0" w:space="0" w:color="auto"/>
                    <w:bottom w:val="none" w:sz="0" w:space="0" w:color="auto"/>
                    <w:right w:val="none" w:sz="0" w:space="0" w:color="auto"/>
                  </w:divBdr>
                  <w:divsChild>
                    <w:div w:id="838500297">
                      <w:marLeft w:val="0"/>
                      <w:marRight w:val="0"/>
                      <w:marTop w:val="0"/>
                      <w:marBottom w:val="0"/>
                      <w:divBdr>
                        <w:top w:val="none" w:sz="0" w:space="0" w:color="auto"/>
                        <w:left w:val="none" w:sz="0" w:space="0" w:color="auto"/>
                        <w:bottom w:val="none" w:sz="0" w:space="0" w:color="auto"/>
                        <w:right w:val="none" w:sz="0" w:space="0" w:color="auto"/>
                      </w:divBdr>
                    </w:div>
                  </w:divsChild>
                </w:div>
                <w:div w:id="2132891429">
                  <w:marLeft w:val="0"/>
                  <w:marRight w:val="0"/>
                  <w:marTop w:val="0"/>
                  <w:marBottom w:val="0"/>
                  <w:divBdr>
                    <w:top w:val="none" w:sz="0" w:space="0" w:color="auto"/>
                    <w:left w:val="none" w:sz="0" w:space="0" w:color="auto"/>
                    <w:bottom w:val="none" w:sz="0" w:space="0" w:color="auto"/>
                    <w:right w:val="none" w:sz="0" w:space="0" w:color="auto"/>
                  </w:divBdr>
                  <w:divsChild>
                    <w:div w:id="1928611765">
                      <w:marLeft w:val="0"/>
                      <w:marRight w:val="0"/>
                      <w:marTop w:val="0"/>
                      <w:marBottom w:val="0"/>
                      <w:divBdr>
                        <w:top w:val="none" w:sz="0" w:space="0" w:color="auto"/>
                        <w:left w:val="none" w:sz="0" w:space="0" w:color="auto"/>
                        <w:bottom w:val="none" w:sz="0" w:space="0" w:color="auto"/>
                        <w:right w:val="none" w:sz="0" w:space="0" w:color="auto"/>
                      </w:divBdr>
                    </w:div>
                  </w:divsChild>
                </w:div>
                <w:div w:id="2138329888">
                  <w:marLeft w:val="0"/>
                  <w:marRight w:val="0"/>
                  <w:marTop w:val="0"/>
                  <w:marBottom w:val="0"/>
                  <w:divBdr>
                    <w:top w:val="none" w:sz="0" w:space="0" w:color="auto"/>
                    <w:left w:val="none" w:sz="0" w:space="0" w:color="auto"/>
                    <w:bottom w:val="none" w:sz="0" w:space="0" w:color="auto"/>
                    <w:right w:val="none" w:sz="0" w:space="0" w:color="auto"/>
                  </w:divBdr>
                  <w:divsChild>
                    <w:div w:id="56927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639071">
      <w:bodyDiv w:val="1"/>
      <w:marLeft w:val="0"/>
      <w:marRight w:val="0"/>
      <w:marTop w:val="0"/>
      <w:marBottom w:val="0"/>
      <w:divBdr>
        <w:top w:val="none" w:sz="0" w:space="0" w:color="auto"/>
        <w:left w:val="none" w:sz="0" w:space="0" w:color="auto"/>
        <w:bottom w:val="none" w:sz="0" w:space="0" w:color="auto"/>
        <w:right w:val="none" w:sz="0" w:space="0" w:color="auto"/>
      </w:divBdr>
      <w:divsChild>
        <w:div w:id="36396579">
          <w:marLeft w:val="0"/>
          <w:marRight w:val="0"/>
          <w:marTop w:val="0"/>
          <w:marBottom w:val="0"/>
          <w:divBdr>
            <w:top w:val="none" w:sz="0" w:space="0" w:color="auto"/>
            <w:left w:val="none" w:sz="0" w:space="0" w:color="auto"/>
            <w:bottom w:val="none" w:sz="0" w:space="0" w:color="auto"/>
            <w:right w:val="none" w:sz="0" w:space="0" w:color="auto"/>
          </w:divBdr>
          <w:divsChild>
            <w:div w:id="1417630599">
              <w:marLeft w:val="0"/>
              <w:marRight w:val="0"/>
              <w:marTop w:val="0"/>
              <w:marBottom w:val="0"/>
              <w:divBdr>
                <w:top w:val="none" w:sz="0" w:space="0" w:color="auto"/>
                <w:left w:val="none" w:sz="0" w:space="0" w:color="auto"/>
                <w:bottom w:val="none" w:sz="0" w:space="0" w:color="auto"/>
                <w:right w:val="none" w:sz="0" w:space="0" w:color="auto"/>
              </w:divBdr>
            </w:div>
          </w:divsChild>
        </w:div>
        <w:div w:id="690227423">
          <w:marLeft w:val="0"/>
          <w:marRight w:val="0"/>
          <w:marTop w:val="0"/>
          <w:marBottom w:val="0"/>
          <w:divBdr>
            <w:top w:val="none" w:sz="0" w:space="0" w:color="auto"/>
            <w:left w:val="none" w:sz="0" w:space="0" w:color="auto"/>
            <w:bottom w:val="none" w:sz="0" w:space="0" w:color="auto"/>
            <w:right w:val="none" w:sz="0" w:space="0" w:color="auto"/>
          </w:divBdr>
          <w:divsChild>
            <w:div w:id="61877861">
              <w:marLeft w:val="0"/>
              <w:marRight w:val="0"/>
              <w:marTop w:val="0"/>
              <w:marBottom w:val="0"/>
              <w:divBdr>
                <w:top w:val="none" w:sz="0" w:space="0" w:color="auto"/>
                <w:left w:val="none" w:sz="0" w:space="0" w:color="auto"/>
                <w:bottom w:val="none" w:sz="0" w:space="0" w:color="auto"/>
                <w:right w:val="none" w:sz="0" w:space="0" w:color="auto"/>
              </w:divBdr>
            </w:div>
            <w:div w:id="80179669">
              <w:marLeft w:val="0"/>
              <w:marRight w:val="0"/>
              <w:marTop w:val="0"/>
              <w:marBottom w:val="0"/>
              <w:divBdr>
                <w:top w:val="none" w:sz="0" w:space="0" w:color="auto"/>
                <w:left w:val="none" w:sz="0" w:space="0" w:color="auto"/>
                <w:bottom w:val="none" w:sz="0" w:space="0" w:color="auto"/>
                <w:right w:val="none" w:sz="0" w:space="0" w:color="auto"/>
              </w:divBdr>
            </w:div>
            <w:div w:id="87045074">
              <w:marLeft w:val="0"/>
              <w:marRight w:val="0"/>
              <w:marTop w:val="0"/>
              <w:marBottom w:val="0"/>
              <w:divBdr>
                <w:top w:val="none" w:sz="0" w:space="0" w:color="auto"/>
                <w:left w:val="none" w:sz="0" w:space="0" w:color="auto"/>
                <w:bottom w:val="none" w:sz="0" w:space="0" w:color="auto"/>
                <w:right w:val="none" w:sz="0" w:space="0" w:color="auto"/>
              </w:divBdr>
            </w:div>
            <w:div w:id="121270718">
              <w:marLeft w:val="0"/>
              <w:marRight w:val="0"/>
              <w:marTop w:val="0"/>
              <w:marBottom w:val="0"/>
              <w:divBdr>
                <w:top w:val="none" w:sz="0" w:space="0" w:color="auto"/>
                <w:left w:val="none" w:sz="0" w:space="0" w:color="auto"/>
                <w:bottom w:val="none" w:sz="0" w:space="0" w:color="auto"/>
                <w:right w:val="none" w:sz="0" w:space="0" w:color="auto"/>
              </w:divBdr>
            </w:div>
            <w:div w:id="237637719">
              <w:marLeft w:val="0"/>
              <w:marRight w:val="0"/>
              <w:marTop w:val="0"/>
              <w:marBottom w:val="0"/>
              <w:divBdr>
                <w:top w:val="none" w:sz="0" w:space="0" w:color="auto"/>
                <w:left w:val="none" w:sz="0" w:space="0" w:color="auto"/>
                <w:bottom w:val="none" w:sz="0" w:space="0" w:color="auto"/>
                <w:right w:val="none" w:sz="0" w:space="0" w:color="auto"/>
              </w:divBdr>
            </w:div>
            <w:div w:id="284234334">
              <w:marLeft w:val="0"/>
              <w:marRight w:val="0"/>
              <w:marTop w:val="0"/>
              <w:marBottom w:val="0"/>
              <w:divBdr>
                <w:top w:val="none" w:sz="0" w:space="0" w:color="auto"/>
                <w:left w:val="none" w:sz="0" w:space="0" w:color="auto"/>
                <w:bottom w:val="none" w:sz="0" w:space="0" w:color="auto"/>
                <w:right w:val="none" w:sz="0" w:space="0" w:color="auto"/>
              </w:divBdr>
            </w:div>
            <w:div w:id="463275245">
              <w:marLeft w:val="0"/>
              <w:marRight w:val="0"/>
              <w:marTop w:val="0"/>
              <w:marBottom w:val="0"/>
              <w:divBdr>
                <w:top w:val="none" w:sz="0" w:space="0" w:color="auto"/>
                <w:left w:val="none" w:sz="0" w:space="0" w:color="auto"/>
                <w:bottom w:val="none" w:sz="0" w:space="0" w:color="auto"/>
                <w:right w:val="none" w:sz="0" w:space="0" w:color="auto"/>
              </w:divBdr>
            </w:div>
            <w:div w:id="464395273">
              <w:marLeft w:val="0"/>
              <w:marRight w:val="0"/>
              <w:marTop w:val="0"/>
              <w:marBottom w:val="0"/>
              <w:divBdr>
                <w:top w:val="none" w:sz="0" w:space="0" w:color="auto"/>
                <w:left w:val="none" w:sz="0" w:space="0" w:color="auto"/>
                <w:bottom w:val="none" w:sz="0" w:space="0" w:color="auto"/>
                <w:right w:val="none" w:sz="0" w:space="0" w:color="auto"/>
              </w:divBdr>
            </w:div>
            <w:div w:id="534007389">
              <w:marLeft w:val="0"/>
              <w:marRight w:val="0"/>
              <w:marTop w:val="0"/>
              <w:marBottom w:val="0"/>
              <w:divBdr>
                <w:top w:val="none" w:sz="0" w:space="0" w:color="auto"/>
                <w:left w:val="none" w:sz="0" w:space="0" w:color="auto"/>
                <w:bottom w:val="none" w:sz="0" w:space="0" w:color="auto"/>
                <w:right w:val="none" w:sz="0" w:space="0" w:color="auto"/>
              </w:divBdr>
            </w:div>
            <w:div w:id="579877159">
              <w:marLeft w:val="0"/>
              <w:marRight w:val="0"/>
              <w:marTop w:val="0"/>
              <w:marBottom w:val="0"/>
              <w:divBdr>
                <w:top w:val="none" w:sz="0" w:space="0" w:color="auto"/>
                <w:left w:val="none" w:sz="0" w:space="0" w:color="auto"/>
                <w:bottom w:val="none" w:sz="0" w:space="0" w:color="auto"/>
                <w:right w:val="none" w:sz="0" w:space="0" w:color="auto"/>
              </w:divBdr>
            </w:div>
            <w:div w:id="608394501">
              <w:marLeft w:val="0"/>
              <w:marRight w:val="0"/>
              <w:marTop w:val="0"/>
              <w:marBottom w:val="0"/>
              <w:divBdr>
                <w:top w:val="none" w:sz="0" w:space="0" w:color="auto"/>
                <w:left w:val="none" w:sz="0" w:space="0" w:color="auto"/>
                <w:bottom w:val="none" w:sz="0" w:space="0" w:color="auto"/>
                <w:right w:val="none" w:sz="0" w:space="0" w:color="auto"/>
              </w:divBdr>
            </w:div>
            <w:div w:id="653290588">
              <w:marLeft w:val="0"/>
              <w:marRight w:val="0"/>
              <w:marTop w:val="0"/>
              <w:marBottom w:val="0"/>
              <w:divBdr>
                <w:top w:val="none" w:sz="0" w:space="0" w:color="auto"/>
                <w:left w:val="none" w:sz="0" w:space="0" w:color="auto"/>
                <w:bottom w:val="none" w:sz="0" w:space="0" w:color="auto"/>
                <w:right w:val="none" w:sz="0" w:space="0" w:color="auto"/>
              </w:divBdr>
            </w:div>
            <w:div w:id="669256399">
              <w:marLeft w:val="0"/>
              <w:marRight w:val="0"/>
              <w:marTop w:val="0"/>
              <w:marBottom w:val="0"/>
              <w:divBdr>
                <w:top w:val="none" w:sz="0" w:space="0" w:color="auto"/>
                <w:left w:val="none" w:sz="0" w:space="0" w:color="auto"/>
                <w:bottom w:val="none" w:sz="0" w:space="0" w:color="auto"/>
                <w:right w:val="none" w:sz="0" w:space="0" w:color="auto"/>
              </w:divBdr>
            </w:div>
            <w:div w:id="672225148">
              <w:marLeft w:val="0"/>
              <w:marRight w:val="0"/>
              <w:marTop w:val="0"/>
              <w:marBottom w:val="0"/>
              <w:divBdr>
                <w:top w:val="none" w:sz="0" w:space="0" w:color="auto"/>
                <w:left w:val="none" w:sz="0" w:space="0" w:color="auto"/>
                <w:bottom w:val="none" w:sz="0" w:space="0" w:color="auto"/>
                <w:right w:val="none" w:sz="0" w:space="0" w:color="auto"/>
              </w:divBdr>
            </w:div>
            <w:div w:id="744573219">
              <w:marLeft w:val="0"/>
              <w:marRight w:val="0"/>
              <w:marTop w:val="0"/>
              <w:marBottom w:val="0"/>
              <w:divBdr>
                <w:top w:val="none" w:sz="0" w:space="0" w:color="auto"/>
                <w:left w:val="none" w:sz="0" w:space="0" w:color="auto"/>
                <w:bottom w:val="none" w:sz="0" w:space="0" w:color="auto"/>
                <w:right w:val="none" w:sz="0" w:space="0" w:color="auto"/>
              </w:divBdr>
            </w:div>
            <w:div w:id="942421658">
              <w:marLeft w:val="0"/>
              <w:marRight w:val="0"/>
              <w:marTop w:val="0"/>
              <w:marBottom w:val="0"/>
              <w:divBdr>
                <w:top w:val="none" w:sz="0" w:space="0" w:color="auto"/>
                <w:left w:val="none" w:sz="0" w:space="0" w:color="auto"/>
                <w:bottom w:val="none" w:sz="0" w:space="0" w:color="auto"/>
                <w:right w:val="none" w:sz="0" w:space="0" w:color="auto"/>
              </w:divBdr>
            </w:div>
            <w:div w:id="999697233">
              <w:marLeft w:val="0"/>
              <w:marRight w:val="0"/>
              <w:marTop w:val="0"/>
              <w:marBottom w:val="0"/>
              <w:divBdr>
                <w:top w:val="none" w:sz="0" w:space="0" w:color="auto"/>
                <w:left w:val="none" w:sz="0" w:space="0" w:color="auto"/>
                <w:bottom w:val="none" w:sz="0" w:space="0" w:color="auto"/>
                <w:right w:val="none" w:sz="0" w:space="0" w:color="auto"/>
              </w:divBdr>
            </w:div>
            <w:div w:id="1032532390">
              <w:marLeft w:val="0"/>
              <w:marRight w:val="0"/>
              <w:marTop w:val="0"/>
              <w:marBottom w:val="0"/>
              <w:divBdr>
                <w:top w:val="none" w:sz="0" w:space="0" w:color="auto"/>
                <w:left w:val="none" w:sz="0" w:space="0" w:color="auto"/>
                <w:bottom w:val="none" w:sz="0" w:space="0" w:color="auto"/>
                <w:right w:val="none" w:sz="0" w:space="0" w:color="auto"/>
              </w:divBdr>
            </w:div>
            <w:div w:id="1162505100">
              <w:marLeft w:val="0"/>
              <w:marRight w:val="0"/>
              <w:marTop w:val="0"/>
              <w:marBottom w:val="0"/>
              <w:divBdr>
                <w:top w:val="none" w:sz="0" w:space="0" w:color="auto"/>
                <w:left w:val="none" w:sz="0" w:space="0" w:color="auto"/>
                <w:bottom w:val="none" w:sz="0" w:space="0" w:color="auto"/>
                <w:right w:val="none" w:sz="0" w:space="0" w:color="auto"/>
              </w:divBdr>
            </w:div>
            <w:div w:id="1232496500">
              <w:marLeft w:val="0"/>
              <w:marRight w:val="0"/>
              <w:marTop w:val="0"/>
              <w:marBottom w:val="0"/>
              <w:divBdr>
                <w:top w:val="none" w:sz="0" w:space="0" w:color="auto"/>
                <w:left w:val="none" w:sz="0" w:space="0" w:color="auto"/>
                <w:bottom w:val="none" w:sz="0" w:space="0" w:color="auto"/>
                <w:right w:val="none" w:sz="0" w:space="0" w:color="auto"/>
              </w:divBdr>
            </w:div>
            <w:div w:id="1304846713">
              <w:marLeft w:val="0"/>
              <w:marRight w:val="0"/>
              <w:marTop w:val="0"/>
              <w:marBottom w:val="0"/>
              <w:divBdr>
                <w:top w:val="none" w:sz="0" w:space="0" w:color="auto"/>
                <w:left w:val="none" w:sz="0" w:space="0" w:color="auto"/>
                <w:bottom w:val="none" w:sz="0" w:space="0" w:color="auto"/>
                <w:right w:val="none" w:sz="0" w:space="0" w:color="auto"/>
              </w:divBdr>
            </w:div>
            <w:div w:id="1350571137">
              <w:marLeft w:val="0"/>
              <w:marRight w:val="0"/>
              <w:marTop w:val="0"/>
              <w:marBottom w:val="0"/>
              <w:divBdr>
                <w:top w:val="none" w:sz="0" w:space="0" w:color="auto"/>
                <w:left w:val="none" w:sz="0" w:space="0" w:color="auto"/>
                <w:bottom w:val="none" w:sz="0" w:space="0" w:color="auto"/>
                <w:right w:val="none" w:sz="0" w:space="0" w:color="auto"/>
              </w:divBdr>
            </w:div>
            <w:div w:id="1451707279">
              <w:marLeft w:val="0"/>
              <w:marRight w:val="0"/>
              <w:marTop w:val="0"/>
              <w:marBottom w:val="0"/>
              <w:divBdr>
                <w:top w:val="none" w:sz="0" w:space="0" w:color="auto"/>
                <w:left w:val="none" w:sz="0" w:space="0" w:color="auto"/>
                <w:bottom w:val="none" w:sz="0" w:space="0" w:color="auto"/>
                <w:right w:val="none" w:sz="0" w:space="0" w:color="auto"/>
              </w:divBdr>
            </w:div>
            <w:div w:id="1578706806">
              <w:marLeft w:val="0"/>
              <w:marRight w:val="0"/>
              <w:marTop w:val="0"/>
              <w:marBottom w:val="0"/>
              <w:divBdr>
                <w:top w:val="none" w:sz="0" w:space="0" w:color="auto"/>
                <w:left w:val="none" w:sz="0" w:space="0" w:color="auto"/>
                <w:bottom w:val="none" w:sz="0" w:space="0" w:color="auto"/>
                <w:right w:val="none" w:sz="0" w:space="0" w:color="auto"/>
              </w:divBdr>
            </w:div>
            <w:div w:id="1764570878">
              <w:marLeft w:val="0"/>
              <w:marRight w:val="0"/>
              <w:marTop w:val="0"/>
              <w:marBottom w:val="0"/>
              <w:divBdr>
                <w:top w:val="none" w:sz="0" w:space="0" w:color="auto"/>
                <w:left w:val="none" w:sz="0" w:space="0" w:color="auto"/>
                <w:bottom w:val="none" w:sz="0" w:space="0" w:color="auto"/>
                <w:right w:val="none" w:sz="0" w:space="0" w:color="auto"/>
              </w:divBdr>
            </w:div>
            <w:div w:id="1819884025">
              <w:marLeft w:val="0"/>
              <w:marRight w:val="0"/>
              <w:marTop w:val="0"/>
              <w:marBottom w:val="0"/>
              <w:divBdr>
                <w:top w:val="none" w:sz="0" w:space="0" w:color="auto"/>
                <w:left w:val="none" w:sz="0" w:space="0" w:color="auto"/>
                <w:bottom w:val="none" w:sz="0" w:space="0" w:color="auto"/>
                <w:right w:val="none" w:sz="0" w:space="0" w:color="auto"/>
              </w:divBdr>
            </w:div>
            <w:div w:id="1829787566">
              <w:marLeft w:val="0"/>
              <w:marRight w:val="0"/>
              <w:marTop w:val="0"/>
              <w:marBottom w:val="0"/>
              <w:divBdr>
                <w:top w:val="none" w:sz="0" w:space="0" w:color="auto"/>
                <w:left w:val="none" w:sz="0" w:space="0" w:color="auto"/>
                <w:bottom w:val="none" w:sz="0" w:space="0" w:color="auto"/>
                <w:right w:val="none" w:sz="0" w:space="0" w:color="auto"/>
              </w:divBdr>
            </w:div>
            <w:div w:id="1845507289">
              <w:marLeft w:val="0"/>
              <w:marRight w:val="0"/>
              <w:marTop w:val="0"/>
              <w:marBottom w:val="0"/>
              <w:divBdr>
                <w:top w:val="none" w:sz="0" w:space="0" w:color="auto"/>
                <w:left w:val="none" w:sz="0" w:space="0" w:color="auto"/>
                <w:bottom w:val="none" w:sz="0" w:space="0" w:color="auto"/>
                <w:right w:val="none" w:sz="0" w:space="0" w:color="auto"/>
              </w:divBdr>
            </w:div>
            <w:div w:id="1934321221">
              <w:marLeft w:val="0"/>
              <w:marRight w:val="0"/>
              <w:marTop w:val="0"/>
              <w:marBottom w:val="0"/>
              <w:divBdr>
                <w:top w:val="none" w:sz="0" w:space="0" w:color="auto"/>
                <w:left w:val="none" w:sz="0" w:space="0" w:color="auto"/>
                <w:bottom w:val="none" w:sz="0" w:space="0" w:color="auto"/>
                <w:right w:val="none" w:sz="0" w:space="0" w:color="auto"/>
              </w:divBdr>
            </w:div>
            <w:div w:id="202732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929537">
      <w:bodyDiv w:val="1"/>
      <w:marLeft w:val="0"/>
      <w:marRight w:val="0"/>
      <w:marTop w:val="0"/>
      <w:marBottom w:val="0"/>
      <w:divBdr>
        <w:top w:val="none" w:sz="0" w:space="0" w:color="auto"/>
        <w:left w:val="none" w:sz="0" w:space="0" w:color="auto"/>
        <w:bottom w:val="none" w:sz="0" w:space="0" w:color="auto"/>
        <w:right w:val="none" w:sz="0" w:space="0" w:color="auto"/>
      </w:divBdr>
      <w:divsChild>
        <w:div w:id="797534667">
          <w:marLeft w:val="0"/>
          <w:marRight w:val="0"/>
          <w:marTop w:val="0"/>
          <w:marBottom w:val="0"/>
          <w:divBdr>
            <w:top w:val="none" w:sz="0" w:space="0" w:color="auto"/>
            <w:left w:val="none" w:sz="0" w:space="0" w:color="auto"/>
            <w:bottom w:val="none" w:sz="0" w:space="0" w:color="auto"/>
            <w:right w:val="none" w:sz="0" w:space="0" w:color="auto"/>
          </w:divBdr>
          <w:divsChild>
            <w:div w:id="1316032664">
              <w:marLeft w:val="0"/>
              <w:marRight w:val="0"/>
              <w:marTop w:val="0"/>
              <w:marBottom w:val="0"/>
              <w:divBdr>
                <w:top w:val="none" w:sz="0" w:space="0" w:color="auto"/>
                <w:left w:val="none" w:sz="0" w:space="0" w:color="auto"/>
                <w:bottom w:val="none" w:sz="0" w:space="0" w:color="auto"/>
                <w:right w:val="none" w:sz="0" w:space="0" w:color="auto"/>
              </w:divBdr>
            </w:div>
          </w:divsChild>
        </w:div>
        <w:div w:id="883714404">
          <w:marLeft w:val="0"/>
          <w:marRight w:val="0"/>
          <w:marTop w:val="0"/>
          <w:marBottom w:val="0"/>
          <w:divBdr>
            <w:top w:val="none" w:sz="0" w:space="0" w:color="auto"/>
            <w:left w:val="none" w:sz="0" w:space="0" w:color="auto"/>
            <w:bottom w:val="none" w:sz="0" w:space="0" w:color="auto"/>
            <w:right w:val="none" w:sz="0" w:space="0" w:color="auto"/>
          </w:divBdr>
          <w:divsChild>
            <w:div w:id="1778257749">
              <w:marLeft w:val="0"/>
              <w:marRight w:val="0"/>
              <w:marTop w:val="0"/>
              <w:marBottom w:val="0"/>
              <w:divBdr>
                <w:top w:val="none" w:sz="0" w:space="0" w:color="auto"/>
                <w:left w:val="none" w:sz="0" w:space="0" w:color="auto"/>
                <w:bottom w:val="none" w:sz="0" w:space="0" w:color="auto"/>
                <w:right w:val="none" w:sz="0" w:space="0" w:color="auto"/>
              </w:divBdr>
              <w:divsChild>
                <w:div w:id="1872259179">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1833570518">
          <w:marLeft w:val="0"/>
          <w:marRight w:val="0"/>
          <w:marTop w:val="0"/>
          <w:marBottom w:val="0"/>
          <w:divBdr>
            <w:top w:val="none" w:sz="0" w:space="0" w:color="auto"/>
            <w:left w:val="none" w:sz="0" w:space="0" w:color="auto"/>
            <w:bottom w:val="none" w:sz="0" w:space="0" w:color="auto"/>
            <w:right w:val="none" w:sz="0" w:space="0" w:color="auto"/>
          </w:divBdr>
          <w:divsChild>
            <w:div w:id="2491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68674">
      <w:bodyDiv w:val="1"/>
      <w:marLeft w:val="0"/>
      <w:marRight w:val="0"/>
      <w:marTop w:val="0"/>
      <w:marBottom w:val="0"/>
      <w:divBdr>
        <w:top w:val="none" w:sz="0" w:space="0" w:color="auto"/>
        <w:left w:val="none" w:sz="0" w:space="0" w:color="auto"/>
        <w:bottom w:val="none" w:sz="0" w:space="0" w:color="auto"/>
        <w:right w:val="none" w:sz="0" w:space="0" w:color="auto"/>
      </w:divBdr>
    </w:div>
    <w:div w:id="1250234695">
      <w:bodyDiv w:val="1"/>
      <w:marLeft w:val="0"/>
      <w:marRight w:val="0"/>
      <w:marTop w:val="0"/>
      <w:marBottom w:val="0"/>
      <w:divBdr>
        <w:top w:val="none" w:sz="0" w:space="0" w:color="auto"/>
        <w:left w:val="none" w:sz="0" w:space="0" w:color="auto"/>
        <w:bottom w:val="none" w:sz="0" w:space="0" w:color="auto"/>
        <w:right w:val="none" w:sz="0" w:space="0" w:color="auto"/>
      </w:divBdr>
      <w:divsChild>
        <w:div w:id="1285581370">
          <w:marLeft w:val="0"/>
          <w:marRight w:val="0"/>
          <w:marTop w:val="0"/>
          <w:marBottom w:val="0"/>
          <w:divBdr>
            <w:top w:val="none" w:sz="0" w:space="0" w:color="auto"/>
            <w:left w:val="none" w:sz="0" w:space="0" w:color="auto"/>
            <w:bottom w:val="none" w:sz="0" w:space="0" w:color="auto"/>
            <w:right w:val="none" w:sz="0" w:space="0" w:color="auto"/>
          </w:divBdr>
          <w:divsChild>
            <w:div w:id="322007932">
              <w:marLeft w:val="0"/>
              <w:marRight w:val="0"/>
              <w:marTop w:val="0"/>
              <w:marBottom w:val="0"/>
              <w:divBdr>
                <w:top w:val="none" w:sz="0" w:space="0" w:color="auto"/>
                <w:left w:val="none" w:sz="0" w:space="0" w:color="auto"/>
                <w:bottom w:val="none" w:sz="0" w:space="0" w:color="auto"/>
                <w:right w:val="none" w:sz="0" w:space="0" w:color="auto"/>
              </w:divBdr>
              <w:divsChild>
                <w:div w:id="563640782">
                  <w:marLeft w:val="0"/>
                  <w:marRight w:val="0"/>
                  <w:marTop w:val="0"/>
                  <w:marBottom w:val="0"/>
                  <w:divBdr>
                    <w:top w:val="none" w:sz="0" w:space="0" w:color="auto"/>
                    <w:left w:val="none" w:sz="0" w:space="0" w:color="auto"/>
                    <w:bottom w:val="none" w:sz="0" w:space="0" w:color="auto"/>
                    <w:right w:val="none" w:sz="0" w:space="0" w:color="auto"/>
                  </w:divBdr>
                </w:div>
              </w:divsChild>
            </w:div>
            <w:div w:id="509682846">
              <w:marLeft w:val="0"/>
              <w:marRight w:val="0"/>
              <w:marTop w:val="0"/>
              <w:marBottom w:val="0"/>
              <w:divBdr>
                <w:top w:val="none" w:sz="0" w:space="0" w:color="auto"/>
                <w:left w:val="none" w:sz="0" w:space="0" w:color="auto"/>
                <w:bottom w:val="none" w:sz="0" w:space="0" w:color="auto"/>
                <w:right w:val="none" w:sz="0" w:space="0" w:color="auto"/>
              </w:divBdr>
              <w:divsChild>
                <w:div w:id="840391303">
                  <w:marLeft w:val="0"/>
                  <w:marRight w:val="0"/>
                  <w:marTop w:val="0"/>
                  <w:marBottom w:val="0"/>
                  <w:divBdr>
                    <w:top w:val="none" w:sz="0" w:space="0" w:color="auto"/>
                    <w:left w:val="none" w:sz="0" w:space="0" w:color="auto"/>
                    <w:bottom w:val="none" w:sz="0" w:space="0" w:color="auto"/>
                    <w:right w:val="none" w:sz="0" w:space="0" w:color="auto"/>
                  </w:divBdr>
                  <w:divsChild>
                    <w:div w:id="1472018230">
                      <w:marLeft w:val="0"/>
                      <w:marRight w:val="0"/>
                      <w:marTop w:val="0"/>
                      <w:marBottom w:val="0"/>
                      <w:divBdr>
                        <w:top w:val="none" w:sz="0" w:space="0" w:color="auto"/>
                        <w:left w:val="none" w:sz="0" w:space="0" w:color="auto"/>
                        <w:bottom w:val="none" w:sz="0" w:space="0" w:color="auto"/>
                        <w:right w:val="none" w:sz="0" w:space="0" w:color="auto"/>
                      </w:divBdr>
                      <w:divsChild>
                        <w:div w:id="113849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089053">
              <w:marLeft w:val="0"/>
              <w:marRight w:val="0"/>
              <w:marTop w:val="0"/>
              <w:marBottom w:val="0"/>
              <w:divBdr>
                <w:top w:val="none" w:sz="0" w:space="0" w:color="auto"/>
                <w:left w:val="none" w:sz="0" w:space="0" w:color="auto"/>
                <w:bottom w:val="none" w:sz="0" w:space="0" w:color="auto"/>
                <w:right w:val="none" w:sz="0" w:space="0" w:color="auto"/>
              </w:divBdr>
              <w:divsChild>
                <w:div w:id="1894729023">
                  <w:marLeft w:val="0"/>
                  <w:marRight w:val="0"/>
                  <w:marTop w:val="0"/>
                  <w:marBottom w:val="0"/>
                  <w:divBdr>
                    <w:top w:val="none" w:sz="0" w:space="0" w:color="auto"/>
                    <w:left w:val="none" w:sz="0" w:space="0" w:color="auto"/>
                    <w:bottom w:val="none" w:sz="0" w:space="0" w:color="auto"/>
                    <w:right w:val="none" w:sz="0" w:space="0" w:color="auto"/>
                  </w:divBdr>
                </w:div>
              </w:divsChild>
            </w:div>
            <w:div w:id="687028617">
              <w:marLeft w:val="0"/>
              <w:marRight w:val="0"/>
              <w:marTop w:val="0"/>
              <w:marBottom w:val="0"/>
              <w:divBdr>
                <w:top w:val="none" w:sz="0" w:space="0" w:color="auto"/>
                <w:left w:val="none" w:sz="0" w:space="0" w:color="auto"/>
                <w:bottom w:val="none" w:sz="0" w:space="0" w:color="auto"/>
                <w:right w:val="none" w:sz="0" w:space="0" w:color="auto"/>
              </w:divBdr>
              <w:divsChild>
                <w:div w:id="993725719">
                  <w:marLeft w:val="0"/>
                  <w:marRight w:val="0"/>
                  <w:marTop w:val="0"/>
                  <w:marBottom w:val="0"/>
                  <w:divBdr>
                    <w:top w:val="none" w:sz="0" w:space="0" w:color="auto"/>
                    <w:left w:val="none" w:sz="0" w:space="0" w:color="auto"/>
                    <w:bottom w:val="none" w:sz="0" w:space="0" w:color="auto"/>
                    <w:right w:val="none" w:sz="0" w:space="0" w:color="auto"/>
                  </w:divBdr>
                  <w:divsChild>
                    <w:div w:id="1143431650">
                      <w:marLeft w:val="0"/>
                      <w:marRight w:val="0"/>
                      <w:marTop w:val="0"/>
                      <w:marBottom w:val="0"/>
                      <w:divBdr>
                        <w:top w:val="none" w:sz="0" w:space="0" w:color="auto"/>
                        <w:left w:val="none" w:sz="0" w:space="0" w:color="auto"/>
                        <w:bottom w:val="none" w:sz="0" w:space="0" w:color="auto"/>
                        <w:right w:val="none" w:sz="0" w:space="0" w:color="auto"/>
                      </w:divBdr>
                      <w:divsChild>
                        <w:div w:id="2025745604">
                          <w:marLeft w:val="0"/>
                          <w:marRight w:val="0"/>
                          <w:marTop w:val="0"/>
                          <w:marBottom w:val="0"/>
                          <w:divBdr>
                            <w:top w:val="none" w:sz="0" w:space="0" w:color="auto"/>
                            <w:left w:val="none" w:sz="0" w:space="0" w:color="auto"/>
                            <w:bottom w:val="none" w:sz="0" w:space="0" w:color="auto"/>
                            <w:right w:val="none" w:sz="0" w:space="0" w:color="auto"/>
                          </w:divBdr>
                          <w:divsChild>
                            <w:div w:id="1577932602">
                              <w:marLeft w:val="0"/>
                              <w:marRight w:val="0"/>
                              <w:marTop w:val="0"/>
                              <w:marBottom w:val="0"/>
                              <w:divBdr>
                                <w:top w:val="none" w:sz="0" w:space="0" w:color="auto"/>
                                <w:left w:val="none" w:sz="0" w:space="0" w:color="auto"/>
                                <w:bottom w:val="none" w:sz="0" w:space="0" w:color="auto"/>
                                <w:right w:val="none" w:sz="0" w:space="0" w:color="auto"/>
                              </w:divBdr>
                              <w:divsChild>
                                <w:div w:id="199172721">
                                  <w:marLeft w:val="0"/>
                                  <w:marRight w:val="0"/>
                                  <w:marTop w:val="0"/>
                                  <w:marBottom w:val="0"/>
                                  <w:divBdr>
                                    <w:top w:val="none" w:sz="0" w:space="0" w:color="auto"/>
                                    <w:left w:val="none" w:sz="0" w:space="0" w:color="auto"/>
                                    <w:bottom w:val="none" w:sz="0" w:space="0" w:color="auto"/>
                                    <w:right w:val="none" w:sz="0" w:space="0" w:color="auto"/>
                                  </w:divBdr>
                                  <w:divsChild>
                                    <w:div w:id="934241000">
                                      <w:marLeft w:val="0"/>
                                      <w:marRight w:val="0"/>
                                      <w:marTop w:val="0"/>
                                      <w:marBottom w:val="0"/>
                                      <w:divBdr>
                                        <w:top w:val="none" w:sz="0" w:space="0" w:color="auto"/>
                                        <w:left w:val="none" w:sz="0" w:space="0" w:color="auto"/>
                                        <w:bottom w:val="none" w:sz="0" w:space="0" w:color="auto"/>
                                        <w:right w:val="none" w:sz="0" w:space="0" w:color="auto"/>
                                      </w:divBdr>
                                      <w:divsChild>
                                        <w:div w:id="1561595553">
                                          <w:marLeft w:val="0"/>
                                          <w:marRight w:val="0"/>
                                          <w:marTop w:val="0"/>
                                          <w:marBottom w:val="0"/>
                                          <w:divBdr>
                                            <w:top w:val="none" w:sz="0" w:space="0" w:color="auto"/>
                                            <w:left w:val="none" w:sz="0" w:space="0" w:color="auto"/>
                                            <w:bottom w:val="none" w:sz="0" w:space="0" w:color="auto"/>
                                            <w:right w:val="none" w:sz="0" w:space="0" w:color="auto"/>
                                          </w:divBdr>
                                          <w:divsChild>
                                            <w:div w:id="13504419">
                                              <w:marLeft w:val="0"/>
                                              <w:marRight w:val="0"/>
                                              <w:marTop w:val="0"/>
                                              <w:marBottom w:val="0"/>
                                              <w:divBdr>
                                                <w:top w:val="none" w:sz="0" w:space="0" w:color="auto"/>
                                                <w:left w:val="none" w:sz="0" w:space="0" w:color="auto"/>
                                                <w:bottom w:val="none" w:sz="0" w:space="0" w:color="auto"/>
                                                <w:right w:val="none" w:sz="0" w:space="0" w:color="auto"/>
                                              </w:divBdr>
                                              <w:divsChild>
                                                <w:div w:id="1311981489">
                                                  <w:marLeft w:val="0"/>
                                                  <w:marRight w:val="0"/>
                                                  <w:marTop w:val="0"/>
                                                  <w:marBottom w:val="0"/>
                                                  <w:divBdr>
                                                    <w:top w:val="none" w:sz="0" w:space="0" w:color="auto"/>
                                                    <w:left w:val="none" w:sz="0" w:space="0" w:color="auto"/>
                                                    <w:bottom w:val="none" w:sz="0" w:space="0" w:color="auto"/>
                                                    <w:right w:val="none" w:sz="0" w:space="0" w:color="auto"/>
                                                  </w:divBdr>
                                                  <w:divsChild>
                                                    <w:div w:id="41648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1489547">
              <w:marLeft w:val="0"/>
              <w:marRight w:val="0"/>
              <w:marTop w:val="0"/>
              <w:marBottom w:val="0"/>
              <w:divBdr>
                <w:top w:val="none" w:sz="0" w:space="0" w:color="auto"/>
                <w:left w:val="none" w:sz="0" w:space="0" w:color="auto"/>
                <w:bottom w:val="none" w:sz="0" w:space="0" w:color="auto"/>
                <w:right w:val="none" w:sz="0" w:space="0" w:color="auto"/>
              </w:divBdr>
              <w:divsChild>
                <w:div w:id="1853295355">
                  <w:marLeft w:val="0"/>
                  <w:marRight w:val="0"/>
                  <w:marTop w:val="0"/>
                  <w:marBottom w:val="0"/>
                  <w:divBdr>
                    <w:top w:val="none" w:sz="0" w:space="0" w:color="auto"/>
                    <w:left w:val="none" w:sz="0" w:space="0" w:color="auto"/>
                    <w:bottom w:val="none" w:sz="0" w:space="0" w:color="auto"/>
                    <w:right w:val="none" w:sz="0" w:space="0" w:color="auto"/>
                  </w:divBdr>
                </w:div>
              </w:divsChild>
            </w:div>
            <w:div w:id="1083457566">
              <w:marLeft w:val="0"/>
              <w:marRight w:val="0"/>
              <w:marTop w:val="0"/>
              <w:marBottom w:val="0"/>
              <w:divBdr>
                <w:top w:val="none" w:sz="0" w:space="0" w:color="auto"/>
                <w:left w:val="none" w:sz="0" w:space="0" w:color="auto"/>
                <w:bottom w:val="none" w:sz="0" w:space="0" w:color="auto"/>
                <w:right w:val="none" w:sz="0" w:space="0" w:color="auto"/>
              </w:divBdr>
              <w:divsChild>
                <w:div w:id="1390151328">
                  <w:marLeft w:val="0"/>
                  <w:marRight w:val="0"/>
                  <w:marTop w:val="0"/>
                  <w:marBottom w:val="0"/>
                  <w:divBdr>
                    <w:top w:val="none" w:sz="0" w:space="0" w:color="auto"/>
                    <w:left w:val="none" w:sz="0" w:space="0" w:color="auto"/>
                    <w:bottom w:val="none" w:sz="0" w:space="0" w:color="auto"/>
                    <w:right w:val="none" w:sz="0" w:space="0" w:color="auto"/>
                  </w:divBdr>
                </w:div>
              </w:divsChild>
            </w:div>
            <w:div w:id="1167672522">
              <w:marLeft w:val="0"/>
              <w:marRight w:val="0"/>
              <w:marTop w:val="0"/>
              <w:marBottom w:val="0"/>
              <w:divBdr>
                <w:top w:val="none" w:sz="0" w:space="0" w:color="auto"/>
                <w:left w:val="none" w:sz="0" w:space="0" w:color="auto"/>
                <w:bottom w:val="none" w:sz="0" w:space="0" w:color="auto"/>
                <w:right w:val="none" w:sz="0" w:space="0" w:color="auto"/>
              </w:divBdr>
              <w:divsChild>
                <w:div w:id="586504814">
                  <w:marLeft w:val="0"/>
                  <w:marRight w:val="0"/>
                  <w:marTop w:val="0"/>
                  <w:marBottom w:val="0"/>
                  <w:divBdr>
                    <w:top w:val="none" w:sz="0" w:space="0" w:color="auto"/>
                    <w:left w:val="none" w:sz="0" w:space="0" w:color="auto"/>
                    <w:bottom w:val="none" w:sz="0" w:space="0" w:color="auto"/>
                    <w:right w:val="none" w:sz="0" w:space="0" w:color="auto"/>
                  </w:divBdr>
                </w:div>
              </w:divsChild>
            </w:div>
            <w:div w:id="1397826712">
              <w:marLeft w:val="0"/>
              <w:marRight w:val="0"/>
              <w:marTop w:val="0"/>
              <w:marBottom w:val="0"/>
              <w:divBdr>
                <w:top w:val="none" w:sz="0" w:space="0" w:color="auto"/>
                <w:left w:val="none" w:sz="0" w:space="0" w:color="auto"/>
                <w:bottom w:val="none" w:sz="0" w:space="0" w:color="auto"/>
                <w:right w:val="none" w:sz="0" w:space="0" w:color="auto"/>
              </w:divBdr>
              <w:divsChild>
                <w:div w:id="144052160">
                  <w:marLeft w:val="0"/>
                  <w:marRight w:val="0"/>
                  <w:marTop w:val="0"/>
                  <w:marBottom w:val="0"/>
                  <w:divBdr>
                    <w:top w:val="none" w:sz="0" w:space="0" w:color="auto"/>
                    <w:left w:val="none" w:sz="0" w:space="0" w:color="auto"/>
                    <w:bottom w:val="none" w:sz="0" w:space="0" w:color="auto"/>
                    <w:right w:val="none" w:sz="0" w:space="0" w:color="auto"/>
                  </w:divBdr>
                </w:div>
              </w:divsChild>
            </w:div>
            <w:div w:id="1919051520">
              <w:marLeft w:val="0"/>
              <w:marRight w:val="0"/>
              <w:marTop w:val="0"/>
              <w:marBottom w:val="0"/>
              <w:divBdr>
                <w:top w:val="none" w:sz="0" w:space="0" w:color="auto"/>
                <w:left w:val="none" w:sz="0" w:space="0" w:color="auto"/>
                <w:bottom w:val="none" w:sz="0" w:space="0" w:color="auto"/>
                <w:right w:val="none" w:sz="0" w:space="0" w:color="auto"/>
              </w:divBdr>
              <w:divsChild>
                <w:div w:id="210655281">
                  <w:marLeft w:val="0"/>
                  <w:marRight w:val="0"/>
                  <w:marTop w:val="0"/>
                  <w:marBottom w:val="0"/>
                  <w:divBdr>
                    <w:top w:val="none" w:sz="0" w:space="0" w:color="auto"/>
                    <w:left w:val="none" w:sz="0" w:space="0" w:color="auto"/>
                    <w:bottom w:val="none" w:sz="0" w:space="0" w:color="auto"/>
                    <w:right w:val="none" w:sz="0" w:space="0" w:color="auto"/>
                  </w:divBdr>
                </w:div>
              </w:divsChild>
            </w:div>
            <w:div w:id="1999189647">
              <w:marLeft w:val="0"/>
              <w:marRight w:val="0"/>
              <w:marTop w:val="0"/>
              <w:marBottom w:val="0"/>
              <w:divBdr>
                <w:top w:val="none" w:sz="0" w:space="0" w:color="auto"/>
                <w:left w:val="none" w:sz="0" w:space="0" w:color="auto"/>
                <w:bottom w:val="none" w:sz="0" w:space="0" w:color="auto"/>
                <w:right w:val="none" w:sz="0" w:space="0" w:color="auto"/>
              </w:divBdr>
              <w:divsChild>
                <w:div w:id="12109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252994">
      <w:marLeft w:val="0"/>
      <w:marRight w:val="0"/>
      <w:marTop w:val="0"/>
      <w:marBottom w:val="0"/>
      <w:divBdr>
        <w:top w:val="none" w:sz="0" w:space="0" w:color="auto"/>
        <w:left w:val="none" w:sz="0" w:space="0" w:color="auto"/>
        <w:bottom w:val="none" w:sz="0" w:space="0" w:color="auto"/>
        <w:right w:val="none" w:sz="0" w:space="0" w:color="auto"/>
      </w:divBdr>
    </w:div>
    <w:div w:id="1274171526">
      <w:bodyDiv w:val="1"/>
      <w:marLeft w:val="0"/>
      <w:marRight w:val="0"/>
      <w:marTop w:val="0"/>
      <w:marBottom w:val="0"/>
      <w:divBdr>
        <w:top w:val="none" w:sz="0" w:space="0" w:color="auto"/>
        <w:left w:val="none" w:sz="0" w:space="0" w:color="auto"/>
        <w:bottom w:val="none" w:sz="0" w:space="0" w:color="auto"/>
        <w:right w:val="none" w:sz="0" w:space="0" w:color="auto"/>
      </w:divBdr>
      <w:divsChild>
        <w:div w:id="41830454">
          <w:marLeft w:val="0"/>
          <w:marRight w:val="0"/>
          <w:marTop w:val="0"/>
          <w:marBottom w:val="0"/>
          <w:divBdr>
            <w:top w:val="none" w:sz="0" w:space="0" w:color="auto"/>
            <w:left w:val="none" w:sz="0" w:space="0" w:color="auto"/>
            <w:bottom w:val="none" w:sz="0" w:space="0" w:color="auto"/>
            <w:right w:val="none" w:sz="0" w:space="0" w:color="auto"/>
          </w:divBdr>
        </w:div>
        <w:div w:id="47539264">
          <w:marLeft w:val="0"/>
          <w:marRight w:val="0"/>
          <w:marTop w:val="0"/>
          <w:marBottom w:val="0"/>
          <w:divBdr>
            <w:top w:val="none" w:sz="0" w:space="0" w:color="auto"/>
            <w:left w:val="none" w:sz="0" w:space="0" w:color="auto"/>
            <w:bottom w:val="none" w:sz="0" w:space="0" w:color="auto"/>
            <w:right w:val="none" w:sz="0" w:space="0" w:color="auto"/>
          </w:divBdr>
        </w:div>
        <w:div w:id="65610153">
          <w:marLeft w:val="0"/>
          <w:marRight w:val="0"/>
          <w:marTop w:val="0"/>
          <w:marBottom w:val="0"/>
          <w:divBdr>
            <w:top w:val="none" w:sz="0" w:space="0" w:color="auto"/>
            <w:left w:val="none" w:sz="0" w:space="0" w:color="auto"/>
            <w:bottom w:val="none" w:sz="0" w:space="0" w:color="auto"/>
            <w:right w:val="none" w:sz="0" w:space="0" w:color="auto"/>
          </w:divBdr>
        </w:div>
        <w:div w:id="149906197">
          <w:marLeft w:val="0"/>
          <w:marRight w:val="0"/>
          <w:marTop w:val="0"/>
          <w:marBottom w:val="0"/>
          <w:divBdr>
            <w:top w:val="none" w:sz="0" w:space="0" w:color="auto"/>
            <w:left w:val="none" w:sz="0" w:space="0" w:color="auto"/>
            <w:bottom w:val="none" w:sz="0" w:space="0" w:color="auto"/>
            <w:right w:val="none" w:sz="0" w:space="0" w:color="auto"/>
          </w:divBdr>
        </w:div>
        <w:div w:id="171341202">
          <w:marLeft w:val="0"/>
          <w:marRight w:val="0"/>
          <w:marTop w:val="0"/>
          <w:marBottom w:val="0"/>
          <w:divBdr>
            <w:top w:val="none" w:sz="0" w:space="0" w:color="auto"/>
            <w:left w:val="none" w:sz="0" w:space="0" w:color="auto"/>
            <w:bottom w:val="none" w:sz="0" w:space="0" w:color="auto"/>
            <w:right w:val="none" w:sz="0" w:space="0" w:color="auto"/>
          </w:divBdr>
        </w:div>
        <w:div w:id="372391991">
          <w:marLeft w:val="0"/>
          <w:marRight w:val="0"/>
          <w:marTop w:val="0"/>
          <w:marBottom w:val="0"/>
          <w:divBdr>
            <w:top w:val="none" w:sz="0" w:space="0" w:color="auto"/>
            <w:left w:val="none" w:sz="0" w:space="0" w:color="auto"/>
            <w:bottom w:val="none" w:sz="0" w:space="0" w:color="auto"/>
            <w:right w:val="none" w:sz="0" w:space="0" w:color="auto"/>
          </w:divBdr>
        </w:div>
        <w:div w:id="429198849">
          <w:marLeft w:val="0"/>
          <w:marRight w:val="0"/>
          <w:marTop w:val="0"/>
          <w:marBottom w:val="0"/>
          <w:divBdr>
            <w:top w:val="none" w:sz="0" w:space="0" w:color="auto"/>
            <w:left w:val="none" w:sz="0" w:space="0" w:color="auto"/>
            <w:bottom w:val="none" w:sz="0" w:space="0" w:color="auto"/>
            <w:right w:val="none" w:sz="0" w:space="0" w:color="auto"/>
          </w:divBdr>
        </w:div>
        <w:div w:id="537670710">
          <w:marLeft w:val="0"/>
          <w:marRight w:val="0"/>
          <w:marTop w:val="0"/>
          <w:marBottom w:val="0"/>
          <w:divBdr>
            <w:top w:val="none" w:sz="0" w:space="0" w:color="auto"/>
            <w:left w:val="none" w:sz="0" w:space="0" w:color="auto"/>
            <w:bottom w:val="none" w:sz="0" w:space="0" w:color="auto"/>
            <w:right w:val="none" w:sz="0" w:space="0" w:color="auto"/>
          </w:divBdr>
        </w:div>
        <w:div w:id="551307193">
          <w:marLeft w:val="0"/>
          <w:marRight w:val="0"/>
          <w:marTop w:val="0"/>
          <w:marBottom w:val="0"/>
          <w:divBdr>
            <w:top w:val="none" w:sz="0" w:space="0" w:color="auto"/>
            <w:left w:val="none" w:sz="0" w:space="0" w:color="auto"/>
            <w:bottom w:val="none" w:sz="0" w:space="0" w:color="auto"/>
            <w:right w:val="none" w:sz="0" w:space="0" w:color="auto"/>
          </w:divBdr>
        </w:div>
        <w:div w:id="705059544">
          <w:marLeft w:val="0"/>
          <w:marRight w:val="0"/>
          <w:marTop w:val="0"/>
          <w:marBottom w:val="0"/>
          <w:divBdr>
            <w:top w:val="none" w:sz="0" w:space="0" w:color="auto"/>
            <w:left w:val="none" w:sz="0" w:space="0" w:color="auto"/>
            <w:bottom w:val="none" w:sz="0" w:space="0" w:color="auto"/>
            <w:right w:val="none" w:sz="0" w:space="0" w:color="auto"/>
          </w:divBdr>
        </w:div>
        <w:div w:id="738940567">
          <w:marLeft w:val="0"/>
          <w:marRight w:val="0"/>
          <w:marTop w:val="0"/>
          <w:marBottom w:val="0"/>
          <w:divBdr>
            <w:top w:val="none" w:sz="0" w:space="0" w:color="auto"/>
            <w:left w:val="none" w:sz="0" w:space="0" w:color="auto"/>
            <w:bottom w:val="none" w:sz="0" w:space="0" w:color="auto"/>
            <w:right w:val="none" w:sz="0" w:space="0" w:color="auto"/>
          </w:divBdr>
        </w:div>
        <w:div w:id="766192673">
          <w:marLeft w:val="0"/>
          <w:marRight w:val="0"/>
          <w:marTop w:val="0"/>
          <w:marBottom w:val="0"/>
          <w:divBdr>
            <w:top w:val="none" w:sz="0" w:space="0" w:color="auto"/>
            <w:left w:val="none" w:sz="0" w:space="0" w:color="auto"/>
            <w:bottom w:val="none" w:sz="0" w:space="0" w:color="auto"/>
            <w:right w:val="none" w:sz="0" w:space="0" w:color="auto"/>
          </w:divBdr>
        </w:div>
        <w:div w:id="1070036156">
          <w:marLeft w:val="0"/>
          <w:marRight w:val="0"/>
          <w:marTop w:val="0"/>
          <w:marBottom w:val="0"/>
          <w:divBdr>
            <w:top w:val="none" w:sz="0" w:space="0" w:color="auto"/>
            <w:left w:val="none" w:sz="0" w:space="0" w:color="auto"/>
            <w:bottom w:val="none" w:sz="0" w:space="0" w:color="auto"/>
            <w:right w:val="none" w:sz="0" w:space="0" w:color="auto"/>
          </w:divBdr>
        </w:div>
        <w:div w:id="1226991252">
          <w:marLeft w:val="0"/>
          <w:marRight w:val="0"/>
          <w:marTop w:val="0"/>
          <w:marBottom w:val="0"/>
          <w:divBdr>
            <w:top w:val="none" w:sz="0" w:space="0" w:color="auto"/>
            <w:left w:val="none" w:sz="0" w:space="0" w:color="auto"/>
            <w:bottom w:val="none" w:sz="0" w:space="0" w:color="auto"/>
            <w:right w:val="none" w:sz="0" w:space="0" w:color="auto"/>
          </w:divBdr>
        </w:div>
        <w:div w:id="1436291124">
          <w:marLeft w:val="0"/>
          <w:marRight w:val="0"/>
          <w:marTop w:val="0"/>
          <w:marBottom w:val="0"/>
          <w:divBdr>
            <w:top w:val="none" w:sz="0" w:space="0" w:color="auto"/>
            <w:left w:val="none" w:sz="0" w:space="0" w:color="auto"/>
            <w:bottom w:val="none" w:sz="0" w:space="0" w:color="auto"/>
            <w:right w:val="none" w:sz="0" w:space="0" w:color="auto"/>
          </w:divBdr>
        </w:div>
        <w:div w:id="1437555451">
          <w:marLeft w:val="0"/>
          <w:marRight w:val="0"/>
          <w:marTop w:val="0"/>
          <w:marBottom w:val="0"/>
          <w:divBdr>
            <w:top w:val="none" w:sz="0" w:space="0" w:color="auto"/>
            <w:left w:val="none" w:sz="0" w:space="0" w:color="auto"/>
            <w:bottom w:val="none" w:sz="0" w:space="0" w:color="auto"/>
            <w:right w:val="none" w:sz="0" w:space="0" w:color="auto"/>
          </w:divBdr>
        </w:div>
        <w:div w:id="1493567387">
          <w:marLeft w:val="0"/>
          <w:marRight w:val="0"/>
          <w:marTop w:val="0"/>
          <w:marBottom w:val="0"/>
          <w:divBdr>
            <w:top w:val="none" w:sz="0" w:space="0" w:color="auto"/>
            <w:left w:val="none" w:sz="0" w:space="0" w:color="auto"/>
            <w:bottom w:val="none" w:sz="0" w:space="0" w:color="auto"/>
            <w:right w:val="none" w:sz="0" w:space="0" w:color="auto"/>
          </w:divBdr>
        </w:div>
        <w:div w:id="1577983095">
          <w:marLeft w:val="0"/>
          <w:marRight w:val="0"/>
          <w:marTop w:val="0"/>
          <w:marBottom w:val="0"/>
          <w:divBdr>
            <w:top w:val="none" w:sz="0" w:space="0" w:color="auto"/>
            <w:left w:val="none" w:sz="0" w:space="0" w:color="auto"/>
            <w:bottom w:val="none" w:sz="0" w:space="0" w:color="auto"/>
            <w:right w:val="none" w:sz="0" w:space="0" w:color="auto"/>
          </w:divBdr>
        </w:div>
        <w:div w:id="1617445795">
          <w:marLeft w:val="0"/>
          <w:marRight w:val="0"/>
          <w:marTop w:val="0"/>
          <w:marBottom w:val="0"/>
          <w:divBdr>
            <w:top w:val="none" w:sz="0" w:space="0" w:color="auto"/>
            <w:left w:val="none" w:sz="0" w:space="0" w:color="auto"/>
            <w:bottom w:val="none" w:sz="0" w:space="0" w:color="auto"/>
            <w:right w:val="none" w:sz="0" w:space="0" w:color="auto"/>
          </w:divBdr>
        </w:div>
        <w:div w:id="1636792806">
          <w:marLeft w:val="0"/>
          <w:marRight w:val="0"/>
          <w:marTop w:val="0"/>
          <w:marBottom w:val="0"/>
          <w:divBdr>
            <w:top w:val="none" w:sz="0" w:space="0" w:color="auto"/>
            <w:left w:val="none" w:sz="0" w:space="0" w:color="auto"/>
            <w:bottom w:val="none" w:sz="0" w:space="0" w:color="auto"/>
            <w:right w:val="none" w:sz="0" w:space="0" w:color="auto"/>
          </w:divBdr>
        </w:div>
        <w:div w:id="1677075137">
          <w:marLeft w:val="0"/>
          <w:marRight w:val="0"/>
          <w:marTop w:val="0"/>
          <w:marBottom w:val="0"/>
          <w:divBdr>
            <w:top w:val="none" w:sz="0" w:space="0" w:color="auto"/>
            <w:left w:val="none" w:sz="0" w:space="0" w:color="auto"/>
            <w:bottom w:val="none" w:sz="0" w:space="0" w:color="auto"/>
            <w:right w:val="none" w:sz="0" w:space="0" w:color="auto"/>
          </w:divBdr>
        </w:div>
        <w:div w:id="1796479854">
          <w:marLeft w:val="0"/>
          <w:marRight w:val="0"/>
          <w:marTop w:val="0"/>
          <w:marBottom w:val="0"/>
          <w:divBdr>
            <w:top w:val="none" w:sz="0" w:space="0" w:color="auto"/>
            <w:left w:val="none" w:sz="0" w:space="0" w:color="auto"/>
            <w:bottom w:val="none" w:sz="0" w:space="0" w:color="auto"/>
            <w:right w:val="none" w:sz="0" w:space="0" w:color="auto"/>
          </w:divBdr>
        </w:div>
        <w:div w:id="1874880171">
          <w:marLeft w:val="0"/>
          <w:marRight w:val="0"/>
          <w:marTop w:val="0"/>
          <w:marBottom w:val="0"/>
          <w:divBdr>
            <w:top w:val="none" w:sz="0" w:space="0" w:color="auto"/>
            <w:left w:val="none" w:sz="0" w:space="0" w:color="auto"/>
            <w:bottom w:val="none" w:sz="0" w:space="0" w:color="auto"/>
            <w:right w:val="none" w:sz="0" w:space="0" w:color="auto"/>
          </w:divBdr>
        </w:div>
        <w:div w:id="1968244582">
          <w:marLeft w:val="0"/>
          <w:marRight w:val="0"/>
          <w:marTop w:val="0"/>
          <w:marBottom w:val="0"/>
          <w:divBdr>
            <w:top w:val="none" w:sz="0" w:space="0" w:color="auto"/>
            <w:left w:val="none" w:sz="0" w:space="0" w:color="auto"/>
            <w:bottom w:val="none" w:sz="0" w:space="0" w:color="auto"/>
            <w:right w:val="none" w:sz="0" w:space="0" w:color="auto"/>
          </w:divBdr>
        </w:div>
        <w:div w:id="2049792879">
          <w:marLeft w:val="0"/>
          <w:marRight w:val="0"/>
          <w:marTop w:val="0"/>
          <w:marBottom w:val="0"/>
          <w:divBdr>
            <w:top w:val="none" w:sz="0" w:space="0" w:color="auto"/>
            <w:left w:val="none" w:sz="0" w:space="0" w:color="auto"/>
            <w:bottom w:val="none" w:sz="0" w:space="0" w:color="auto"/>
            <w:right w:val="none" w:sz="0" w:space="0" w:color="auto"/>
          </w:divBdr>
        </w:div>
        <w:div w:id="2074966263">
          <w:marLeft w:val="0"/>
          <w:marRight w:val="0"/>
          <w:marTop w:val="0"/>
          <w:marBottom w:val="0"/>
          <w:divBdr>
            <w:top w:val="none" w:sz="0" w:space="0" w:color="auto"/>
            <w:left w:val="none" w:sz="0" w:space="0" w:color="auto"/>
            <w:bottom w:val="none" w:sz="0" w:space="0" w:color="auto"/>
            <w:right w:val="none" w:sz="0" w:space="0" w:color="auto"/>
          </w:divBdr>
        </w:div>
      </w:divsChild>
    </w:div>
    <w:div w:id="1465468161">
      <w:bodyDiv w:val="1"/>
      <w:marLeft w:val="0"/>
      <w:marRight w:val="0"/>
      <w:marTop w:val="0"/>
      <w:marBottom w:val="0"/>
      <w:divBdr>
        <w:top w:val="none" w:sz="0" w:space="0" w:color="auto"/>
        <w:left w:val="none" w:sz="0" w:space="0" w:color="auto"/>
        <w:bottom w:val="none" w:sz="0" w:space="0" w:color="auto"/>
        <w:right w:val="none" w:sz="0" w:space="0" w:color="auto"/>
      </w:divBdr>
      <w:divsChild>
        <w:div w:id="117452377">
          <w:marLeft w:val="0"/>
          <w:marRight w:val="0"/>
          <w:marTop w:val="0"/>
          <w:marBottom w:val="0"/>
          <w:divBdr>
            <w:top w:val="none" w:sz="0" w:space="0" w:color="auto"/>
            <w:left w:val="none" w:sz="0" w:space="0" w:color="auto"/>
            <w:bottom w:val="none" w:sz="0" w:space="0" w:color="auto"/>
            <w:right w:val="none" w:sz="0" w:space="0" w:color="auto"/>
          </w:divBdr>
        </w:div>
        <w:div w:id="252785932">
          <w:marLeft w:val="0"/>
          <w:marRight w:val="0"/>
          <w:marTop w:val="0"/>
          <w:marBottom w:val="0"/>
          <w:divBdr>
            <w:top w:val="none" w:sz="0" w:space="0" w:color="auto"/>
            <w:left w:val="none" w:sz="0" w:space="0" w:color="auto"/>
            <w:bottom w:val="none" w:sz="0" w:space="0" w:color="auto"/>
            <w:right w:val="none" w:sz="0" w:space="0" w:color="auto"/>
          </w:divBdr>
        </w:div>
        <w:div w:id="406421410">
          <w:marLeft w:val="0"/>
          <w:marRight w:val="0"/>
          <w:marTop w:val="0"/>
          <w:marBottom w:val="0"/>
          <w:divBdr>
            <w:top w:val="none" w:sz="0" w:space="0" w:color="auto"/>
            <w:left w:val="none" w:sz="0" w:space="0" w:color="auto"/>
            <w:bottom w:val="none" w:sz="0" w:space="0" w:color="auto"/>
            <w:right w:val="none" w:sz="0" w:space="0" w:color="auto"/>
          </w:divBdr>
        </w:div>
        <w:div w:id="499737276">
          <w:marLeft w:val="0"/>
          <w:marRight w:val="0"/>
          <w:marTop w:val="0"/>
          <w:marBottom w:val="0"/>
          <w:divBdr>
            <w:top w:val="none" w:sz="0" w:space="0" w:color="auto"/>
            <w:left w:val="none" w:sz="0" w:space="0" w:color="auto"/>
            <w:bottom w:val="none" w:sz="0" w:space="0" w:color="auto"/>
            <w:right w:val="none" w:sz="0" w:space="0" w:color="auto"/>
          </w:divBdr>
        </w:div>
        <w:div w:id="727342215">
          <w:marLeft w:val="0"/>
          <w:marRight w:val="0"/>
          <w:marTop w:val="0"/>
          <w:marBottom w:val="0"/>
          <w:divBdr>
            <w:top w:val="none" w:sz="0" w:space="0" w:color="auto"/>
            <w:left w:val="none" w:sz="0" w:space="0" w:color="auto"/>
            <w:bottom w:val="none" w:sz="0" w:space="0" w:color="auto"/>
            <w:right w:val="none" w:sz="0" w:space="0" w:color="auto"/>
          </w:divBdr>
        </w:div>
        <w:div w:id="1081218235">
          <w:marLeft w:val="0"/>
          <w:marRight w:val="0"/>
          <w:marTop w:val="0"/>
          <w:marBottom w:val="0"/>
          <w:divBdr>
            <w:top w:val="none" w:sz="0" w:space="0" w:color="auto"/>
            <w:left w:val="none" w:sz="0" w:space="0" w:color="auto"/>
            <w:bottom w:val="none" w:sz="0" w:space="0" w:color="auto"/>
            <w:right w:val="none" w:sz="0" w:space="0" w:color="auto"/>
          </w:divBdr>
        </w:div>
        <w:div w:id="1315529082">
          <w:marLeft w:val="0"/>
          <w:marRight w:val="0"/>
          <w:marTop w:val="0"/>
          <w:marBottom w:val="0"/>
          <w:divBdr>
            <w:top w:val="none" w:sz="0" w:space="0" w:color="auto"/>
            <w:left w:val="none" w:sz="0" w:space="0" w:color="auto"/>
            <w:bottom w:val="none" w:sz="0" w:space="0" w:color="auto"/>
            <w:right w:val="none" w:sz="0" w:space="0" w:color="auto"/>
          </w:divBdr>
        </w:div>
        <w:div w:id="1446847158">
          <w:marLeft w:val="0"/>
          <w:marRight w:val="0"/>
          <w:marTop w:val="0"/>
          <w:marBottom w:val="0"/>
          <w:divBdr>
            <w:top w:val="none" w:sz="0" w:space="0" w:color="auto"/>
            <w:left w:val="none" w:sz="0" w:space="0" w:color="auto"/>
            <w:bottom w:val="none" w:sz="0" w:space="0" w:color="auto"/>
            <w:right w:val="none" w:sz="0" w:space="0" w:color="auto"/>
          </w:divBdr>
        </w:div>
        <w:div w:id="1453981983">
          <w:marLeft w:val="0"/>
          <w:marRight w:val="0"/>
          <w:marTop w:val="0"/>
          <w:marBottom w:val="0"/>
          <w:divBdr>
            <w:top w:val="none" w:sz="0" w:space="0" w:color="auto"/>
            <w:left w:val="none" w:sz="0" w:space="0" w:color="auto"/>
            <w:bottom w:val="none" w:sz="0" w:space="0" w:color="auto"/>
            <w:right w:val="none" w:sz="0" w:space="0" w:color="auto"/>
          </w:divBdr>
          <w:divsChild>
            <w:div w:id="2027780674">
              <w:marLeft w:val="-75"/>
              <w:marRight w:val="0"/>
              <w:marTop w:val="30"/>
              <w:marBottom w:val="30"/>
              <w:divBdr>
                <w:top w:val="none" w:sz="0" w:space="0" w:color="auto"/>
                <w:left w:val="none" w:sz="0" w:space="0" w:color="auto"/>
                <w:bottom w:val="none" w:sz="0" w:space="0" w:color="auto"/>
                <w:right w:val="none" w:sz="0" w:space="0" w:color="auto"/>
              </w:divBdr>
              <w:divsChild>
                <w:div w:id="6638414">
                  <w:marLeft w:val="0"/>
                  <w:marRight w:val="0"/>
                  <w:marTop w:val="0"/>
                  <w:marBottom w:val="0"/>
                  <w:divBdr>
                    <w:top w:val="none" w:sz="0" w:space="0" w:color="auto"/>
                    <w:left w:val="none" w:sz="0" w:space="0" w:color="auto"/>
                    <w:bottom w:val="none" w:sz="0" w:space="0" w:color="auto"/>
                    <w:right w:val="none" w:sz="0" w:space="0" w:color="auto"/>
                  </w:divBdr>
                  <w:divsChild>
                    <w:div w:id="1432816357">
                      <w:marLeft w:val="0"/>
                      <w:marRight w:val="0"/>
                      <w:marTop w:val="0"/>
                      <w:marBottom w:val="0"/>
                      <w:divBdr>
                        <w:top w:val="none" w:sz="0" w:space="0" w:color="auto"/>
                        <w:left w:val="none" w:sz="0" w:space="0" w:color="auto"/>
                        <w:bottom w:val="none" w:sz="0" w:space="0" w:color="auto"/>
                        <w:right w:val="none" w:sz="0" w:space="0" w:color="auto"/>
                      </w:divBdr>
                    </w:div>
                  </w:divsChild>
                </w:div>
                <w:div w:id="46956502">
                  <w:marLeft w:val="0"/>
                  <w:marRight w:val="0"/>
                  <w:marTop w:val="0"/>
                  <w:marBottom w:val="0"/>
                  <w:divBdr>
                    <w:top w:val="none" w:sz="0" w:space="0" w:color="auto"/>
                    <w:left w:val="none" w:sz="0" w:space="0" w:color="auto"/>
                    <w:bottom w:val="none" w:sz="0" w:space="0" w:color="auto"/>
                    <w:right w:val="none" w:sz="0" w:space="0" w:color="auto"/>
                  </w:divBdr>
                  <w:divsChild>
                    <w:div w:id="1575318229">
                      <w:marLeft w:val="0"/>
                      <w:marRight w:val="0"/>
                      <w:marTop w:val="0"/>
                      <w:marBottom w:val="0"/>
                      <w:divBdr>
                        <w:top w:val="none" w:sz="0" w:space="0" w:color="auto"/>
                        <w:left w:val="none" w:sz="0" w:space="0" w:color="auto"/>
                        <w:bottom w:val="none" w:sz="0" w:space="0" w:color="auto"/>
                        <w:right w:val="none" w:sz="0" w:space="0" w:color="auto"/>
                      </w:divBdr>
                    </w:div>
                  </w:divsChild>
                </w:div>
                <w:div w:id="55127035">
                  <w:marLeft w:val="0"/>
                  <w:marRight w:val="0"/>
                  <w:marTop w:val="0"/>
                  <w:marBottom w:val="0"/>
                  <w:divBdr>
                    <w:top w:val="none" w:sz="0" w:space="0" w:color="auto"/>
                    <w:left w:val="none" w:sz="0" w:space="0" w:color="auto"/>
                    <w:bottom w:val="none" w:sz="0" w:space="0" w:color="auto"/>
                    <w:right w:val="none" w:sz="0" w:space="0" w:color="auto"/>
                  </w:divBdr>
                  <w:divsChild>
                    <w:div w:id="740952070">
                      <w:marLeft w:val="0"/>
                      <w:marRight w:val="0"/>
                      <w:marTop w:val="0"/>
                      <w:marBottom w:val="0"/>
                      <w:divBdr>
                        <w:top w:val="none" w:sz="0" w:space="0" w:color="auto"/>
                        <w:left w:val="none" w:sz="0" w:space="0" w:color="auto"/>
                        <w:bottom w:val="none" w:sz="0" w:space="0" w:color="auto"/>
                        <w:right w:val="none" w:sz="0" w:space="0" w:color="auto"/>
                      </w:divBdr>
                    </w:div>
                    <w:div w:id="1463306235">
                      <w:marLeft w:val="0"/>
                      <w:marRight w:val="0"/>
                      <w:marTop w:val="0"/>
                      <w:marBottom w:val="0"/>
                      <w:divBdr>
                        <w:top w:val="none" w:sz="0" w:space="0" w:color="auto"/>
                        <w:left w:val="none" w:sz="0" w:space="0" w:color="auto"/>
                        <w:bottom w:val="none" w:sz="0" w:space="0" w:color="auto"/>
                        <w:right w:val="none" w:sz="0" w:space="0" w:color="auto"/>
                      </w:divBdr>
                    </w:div>
                  </w:divsChild>
                </w:div>
                <w:div w:id="102772573">
                  <w:marLeft w:val="0"/>
                  <w:marRight w:val="0"/>
                  <w:marTop w:val="0"/>
                  <w:marBottom w:val="0"/>
                  <w:divBdr>
                    <w:top w:val="none" w:sz="0" w:space="0" w:color="auto"/>
                    <w:left w:val="none" w:sz="0" w:space="0" w:color="auto"/>
                    <w:bottom w:val="none" w:sz="0" w:space="0" w:color="auto"/>
                    <w:right w:val="none" w:sz="0" w:space="0" w:color="auto"/>
                  </w:divBdr>
                  <w:divsChild>
                    <w:div w:id="1775318840">
                      <w:marLeft w:val="0"/>
                      <w:marRight w:val="0"/>
                      <w:marTop w:val="0"/>
                      <w:marBottom w:val="0"/>
                      <w:divBdr>
                        <w:top w:val="none" w:sz="0" w:space="0" w:color="auto"/>
                        <w:left w:val="none" w:sz="0" w:space="0" w:color="auto"/>
                        <w:bottom w:val="none" w:sz="0" w:space="0" w:color="auto"/>
                        <w:right w:val="none" w:sz="0" w:space="0" w:color="auto"/>
                      </w:divBdr>
                    </w:div>
                  </w:divsChild>
                </w:div>
                <w:div w:id="107314343">
                  <w:marLeft w:val="0"/>
                  <w:marRight w:val="0"/>
                  <w:marTop w:val="0"/>
                  <w:marBottom w:val="0"/>
                  <w:divBdr>
                    <w:top w:val="none" w:sz="0" w:space="0" w:color="auto"/>
                    <w:left w:val="none" w:sz="0" w:space="0" w:color="auto"/>
                    <w:bottom w:val="none" w:sz="0" w:space="0" w:color="auto"/>
                    <w:right w:val="none" w:sz="0" w:space="0" w:color="auto"/>
                  </w:divBdr>
                  <w:divsChild>
                    <w:div w:id="653945980">
                      <w:marLeft w:val="0"/>
                      <w:marRight w:val="0"/>
                      <w:marTop w:val="0"/>
                      <w:marBottom w:val="0"/>
                      <w:divBdr>
                        <w:top w:val="none" w:sz="0" w:space="0" w:color="auto"/>
                        <w:left w:val="none" w:sz="0" w:space="0" w:color="auto"/>
                        <w:bottom w:val="none" w:sz="0" w:space="0" w:color="auto"/>
                        <w:right w:val="none" w:sz="0" w:space="0" w:color="auto"/>
                      </w:divBdr>
                    </w:div>
                  </w:divsChild>
                </w:div>
                <w:div w:id="120079890">
                  <w:marLeft w:val="0"/>
                  <w:marRight w:val="0"/>
                  <w:marTop w:val="0"/>
                  <w:marBottom w:val="0"/>
                  <w:divBdr>
                    <w:top w:val="none" w:sz="0" w:space="0" w:color="auto"/>
                    <w:left w:val="none" w:sz="0" w:space="0" w:color="auto"/>
                    <w:bottom w:val="none" w:sz="0" w:space="0" w:color="auto"/>
                    <w:right w:val="none" w:sz="0" w:space="0" w:color="auto"/>
                  </w:divBdr>
                  <w:divsChild>
                    <w:div w:id="1792095152">
                      <w:marLeft w:val="0"/>
                      <w:marRight w:val="0"/>
                      <w:marTop w:val="0"/>
                      <w:marBottom w:val="0"/>
                      <w:divBdr>
                        <w:top w:val="none" w:sz="0" w:space="0" w:color="auto"/>
                        <w:left w:val="none" w:sz="0" w:space="0" w:color="auto"/>
                        <w:bottom w:val="none" w:sz="0" w:space="0" w:color="auto"/>
                        <w:right w:val="none" w:sz="0" w:space="0" w:color="auto"/>
                      </w:divBdr>
                    </w:div>
                  </w:divsChild>
                </w:div>
                <w:div w:id="137920096">
                  <w:marLeft w:val="0"/>
                  <w:marRight w:val="0"/>
                  <w:marTop w:val="0"/>
                  <w:marBottom w:val="0"/>
                  <w:divBdr>
                    <w:top w:val="none" w:sz="0" w:space="0" w:color="auto"/>
                    <w:left w:val="none" w:sz="0" w:space="0" w:color="auto"/>
                    <w:bottom w:val="none" w:sz="0" w:space="0" w:color="auto"/>
                    <w:right w:val="none" w:sz="0" w:space="0" w:color="auto"/>
                  </w:divBdr>
                  <w:divsChild>
                    <w:div w:id="429013202">
                      <w:marLeft w:val="0"/>
                      <w:marRight w:val="0"/>
                      <w:marTop w:val="0"/>
                      <w:marBottom w:val="0"/>
                      <w:divBdr>
                        <w:top w:val="none" w:sz="0" w:space="0" w:color="auto"/>
                        <w:left w:val="none" w:sz="0" w:space="0" w:color="auto"/>
                        <w:bottom w:val="none" w:sz="0" w:space="0" w:color="auto"/>
                        <w:right w:val="none" w:sz="0" w:space="0" w:color="auto"/>
                      </w:divBdr>
                    </w:div>
                    <w:div w:id="1450734700">
                      <w:marLeft w:val="0"/>
                      <w:marRight w:val="0"/>
                      <w:marTop w:val="0"/>
                      <w:marBottom w:val="0"/>
                      <w:divBdr>
                        <w:top w:val="none" w:sz="0" w:space="0" w:color="auto"/>
                        <w:left w:val="none" w:sz="0" w:space="0" w:color="auto"/>
                        <w:bottom w:val="none" w:sz="0" w:space="0" w:color="auto"/>
                        <w:right w:val="none" w:sz="0" w:space="0" w:color="auto"/>
                      </w:divBdr>
                    </w:div>
                    <w:div w:id="1950504416">
                      <w:marLeft w:val="0"/>
                      <w:marRight w:val="0"/>
                      <w:marTop w:val="0"/>
                      <w:marBottom w:val="0"/>
                      <w:divBdr>
                        <w:top w:val="none" w:sz="0" w:space="0" w:color="auto"/>
                        <w:left w:val="none" w:sz="0" w:space="0" w:color="auto"/>
                        <w:bottom w:val="none" w:sz="0" w:space="0" w:color="auto"/>
                        <w:right w:val="none" w:sz="0" w:space="0" w:color="auto"/>
                      </w:divBdr>
                    </w:div>
                  </w:divsChild>
                </w:div>
                <w:div w:id="216823227">
                  <w:marLeft w:val="0"/>
                  <w:marRight w:val="0"/>
                  <w:marTop w:val="0"/>
                  <w:marBottom w:val="0"/>
                  <w:divBdr>
                    <w:top w:val="none" w:sz="0" w:space="0" w:color="auto"/>
                    <w:left w:val="none" w:sz="0" w:space="0" w:color="auto"/>
                    <w:bottom w:val="none" w:sz="0" w:space="0" w:color="auto"/>
                    <w:right w:val="none" w:sz="0" w:space="0" w:color="auto"/>
                  </w:divBdr>
                  <w:divsChild>
                    <w:div w:id="1062362019">
                      <w:marLeft w:val="0"/>
                      <w:marRight w:val="0"/>
                      <w:marTop w:val="0"/>
                      <w:marBottom w:val="0"/>
                      <w:divBdr>
                        <w:top w:val="none" w:sz="0" w:space="0" w:color="auto"/>
                        <w:left w:val="none" w:sz="0" w:space="0" w:color="auto"/>
                        <w:bottom w:val="none" w:sz="0" w:space="0" w:color="auto"/>
                        <w:right w:val="none" w:sz="0" w:space="0" w:color="auto"/>
                      </w:divBdr>
                    </w:div>
                  </w:divsChild>
                </w:div>
                <w:div w:id="217515738">
                  <w:marLeft w:val="0"/>
                  <w:marRight w:val="0"/>
                  <w:marTop w:val="0"/>
                  <w:marBottom w:val="0"/>
                  <w:divBdr>
                    <w:top w:val="none" w:sz="0" w:space="0" w:color="auto"/>
                    <w:left w:val="none" w:sz="0" w:space="0" w:color="auto"/>
                    <w:bottom w:val="none" w:sz="0" w:space="0" w:color="auto"/>
                    <w:right w:val="none" w:sz="0" w:space="0" w:color="auto"/>
                  </w:divBdr>
                  <w:divsChild>
                    <w:div w:id="194271051">
                      <w:marLeft w:val="0"/>
                      <w:marRight w:val="0"/>
                      <w:marTop w:val="0"/>
                      <w:marBottom w:val="0"/>
                      <w:divBdr>
                        <w:top w:val="none" w:sz="0" w:space="0" w:color="auto"/>
                        <w:left w:val="none" w:sz="0" w:space="0" w:color="auto"/>
                        <w:bottom w:val="none" w:sz="0" w:space="0" w:color="auto"/>
                        <w:right w:val="none" w:sz="0" w:space="0" w:color="auto"/>
                      </w:divBdr>
                    </w:div>
                  </w:divsChild>
                </w:div>
                <w:div w:id="316762615">
                  <w:marLeft w:val="0"/>
                  <w:marRight w:val="0"/>
                  <w:marTop w:val="0"/>
                  <w:marBottom w:val="0"/>
                  <w:divBdr>
                    <w:top w:val="none" w:sz="0" w:space="0" w:color="auto"/>
                    <w:left w:val="none" w:sz="0" w:space="0" w:color="auto"/>
                    <w:bottom w:val="none" w:sz="0" w:space="0" w:color="auto"/>
                    <w:right w:val="none" w:sz="0" w:space="0" w:color="auto"/>
                  </w:divBdr>
                  <w:divsChild>
                    <w:div w:id="945619268">
                      <w:marLeft w:val="0"/>
                      <w:marRight w:val="0"/>
                      <w:marTop w:val="0"/>
                      <w:marBottom w:val="0"/>
                      <w:divBdr>
                        <w:top w:val="none" w:sz="0" w:space="0" w:color="auto"/>
                        <w:left w:val="none" w:sz="0" w:space="0" w:color="auto"/>
                        <w:bottom w:val="none" w:sz="0" w:space="0" w:color="auto"/>
                        <w:right w:val="none" w:sz="0" w:space="0" w:color="auto"/>
                      </w:divBdr>
                    </w:div>
                  </w:divsChild>
                </w:div>
                <w:div w:id="326786865">
                  <w:marLeft w:val="0"/>
                  <w:marRight w:val="0"/>
                  <w:marTop w:val="0"/>
                  <w:marBottom w:val="0"/>
                  <w:divBdr>
                    <w:top w:val="none" w:sz="0" w:space="0" w:color="auto"/>
                    <w:left w:val="none" w:sz="0" w:space="0" w:color="auto"/>
                    <w:bottom w:val="none" w:sz="0" w:space="0" w:color="auto"/>
                    <w:right w:val="none" w:sz="0" w:space="0" w:color="auto"/>
                  </w:divBdr>
                  <w:divsChild>
                    <w:div w:id="912469075">
                      <w:marLeft w:val="0"/>
                      <w:marRight w:val="0"/>
                      <w:marTop w:val="0"/>
                      <w:marBottom w:val="0"/>
                      <w:divBdr>
                        <w:top w:val="none" w:sz="0" w:space="0" w:color="auto"/>
                        <w:left w:val="none" w:sz="0" w:space="0" w:color="auto"/>
                        <w:bottom w:val="none" w:sz="0" w:space="0" w:color="auto"/>
                        <w:right w:val="none" w:sz="0" w:space="0" w:color="auto"/>
                      </w:divBdr>
                    </w:div>
                  </w:divsChild>
                </w:div>
                <w:div w:id="330453697">
                  <w:marLeft w:val="0"/>
                  <w:marRight w:val="0"/>
                  <w:marTop w:val="0"/>
                  <w:marBottom w:val="0"/>
                  <w:divBdr>
                    <w:top w:val="none" w:sz="0" w:space="0" w:color="auto"/>
                    <w:left w:val="none" w:sz="0" w:space="0" w:color="auto"/>
                    <w:bottom w:val="none" w:sz="0" w:space="0" w:color="auto"/>
                    <w:right w:val="none" w:sz="0" w:space="0" w:color="auto"/>
                  </w:divBdr>
                  <w:divsChild>
                    <w:div w:id="369450875">
                      <w:marLeft w:val="0"/>
                      <w:marRight w:val="0"/>
                      <w:marTop w:val="0"/>
                      <w:marBottom w:val="0"/>
                      <w:divBdr>
                        <w:top w:val="none" w:sz="0" w:space="0" w:color="auto"/>
                        <w:left w:val="none" w:sz="0" w:space="0" w:color="auto"/>
                        <w:bottom w:val="none" w:sz="0" w:space="0" w:color="auto"/>
                        <w:right w:val="none" w:sz="0" w:space="0" w:color="auto"/>
                      </w:divBdr>
                    </w:div>
                  </w:divsChild>
                </w:div>
                <w:div w:id="374813347">
                  <w:marLeft w:val="0"/>
                  <w:marRight w:val="0"/>
                  <w:marTop w:val="0"/>
                  <w:marBottom w:val="0"/>
                  <w:divBdr>
                    <w:top w:val="none" w:sz="0" w:space="0" w:color="auto"/>
                    <w:left w:val="none" w:sz="0" w:space="0" w:color="auto"/>
                    <w:bottom w:val="none" w:sz="0" w:space="0" w:color="auto"/>
                    <w:right w:val="none" w:sz="0" w:space="0" w:color="auto"/>
                  </w:divBdr>
                  <w:divsChild>
                    <w:div w:id="1402950889">
                      <w:marLeft w:val="0"/>
                      <w:marRight w:val="0"/>
                      <w:marTop w:val="0"/>
                      <w:marBottom w:val="0"/>
                      <w:divBdr>
                        <w:top w:val="none" w:sz="0" w:space="0" w:color="auto"/>
                        <w:left w:val="none" w:sz="0" w:space="0" w:color="auto"/>
                        <w:bottom w:val="none" w:sz="0" w:space="0" w:color="auto"/>
                        <w:right w:val="none" w:sz="0" w:space="0" w:color="auto"/>
                      </w:divBdr>
                    </w:div>
                  </w:divsChild>
                </w:div>
                <w:div w:id="375935484">
                  <w:marLeft w:val="0"/>
                  <w:marRight w:val="0"/>
                  <w:marTop w:val="0"/>
                  <w:marBottom w:val="0"/>
                  <w:divBdr>
                    <w:top w:val="none" w:sz="0" w:space="0" w:color="auto"/>
                    <w:left w:val="none" w:sz="0" w:space="0" w:color="auto"/>
                    <w:bottom w:val="none" w:sz="0" w:space="0" w:color="auto"/>
                    <w:right w:val="none" w:sz="0" w:space="0" w:color="auto"/>
                  </w:divBdr>
                  <w:divsChild>
                    <w:div w:id="124592930">
                      <w:marLeft w:val="0"/>
                      <w:marRight w:val="0"/>
                      <w:marTop w:val="0"/>
                      <w:marBottom w:val="0"/>
                      <w:divBdr>
                        <w:top w:val="none" w:sz="0" w:space="0" w:color="auto"/>
                        <w:left w:val="none" w:sz="0" w:space="0" w:color="auto"/>
                        <w:bottom w:val="none" w:sz="0" w:space="0" w:color="auto"/>
                        <w:right w:val="none" w:sz="0" w:space="0" w:color="auto"/>
                      </w:divBdr>
                    </w:div>
                    <w:div w:id="1834295475">
                      <w:marLeft w:val="0"/>
                      <w:marRight w:val="0"/>
                      <w:marTop w:val="0"/>
                      <w:marBottom w:val="0"/>
                      <w:divBdr>
                        <w:top w:val="none" w:sz="0" w:space="0" w:color="auto"/>
                        <w:left w:val="none" w:sz="0" w:space="0" w:color="auto"/>
                        <w:bottom w:val="none" w:sz="0" w:space="0" w:color="auto"/>
                        <w:right w:val="none" w:sz="0" w:space="0" w:color="auto"/>
                      </w:divBdr>
                    </w:div>
                  </w:divsChild>
                </w:div>
                <w:div w:id="387346179">
                  <w:marLeft w:val="0"/>
                  <w:marRight w:val="0"/>
                  <w:marTop w:val="0"/>
                  <w:marBottom w:val="0"/>
                  <w:divBdr>
                    <w:top w:val="none" w:sz="0" w:space="0" w:color="auto"/>
                    <w:left w:val="none" w:sz="0" w:space="0" w:color="auto"/>
                    <w:bottom w:val="none" w:sz="0" w:space="0" w:color="auto"/>
                    <w:right w:val="none" w:sz="0" w:space="0" w:color="auto"/>
                  </w:divBdr>
                  <w:divsChild>
                    <w:div w:id="325517706">
                      <w:marLeft w:val="0"/>
                      <w:marRight w:val="0"/>
                      <w:marTop w:val="0"/>
                      <w:marBottom w:val="0"/>
                      <w:divBdr>
                        <w:top w:val="none" w:sz="0" w:space="0" w:color="auto"/>
                        <w:left w:val="none" w:sz="0" w:space="0" w:color="auto"/>
                        <w:bottom w:val="none" w:sz="0" w:space="0" w:color="auto"/>
                        <w:right w:val="none" w:sz="0" w:space="0" w:color="auto"/>
                      </w:divBdr>
                    </w:div>
                  </w:divsChild>
                </w:div>
                <w:div w:id="402988686">
                  <w:marLeft w:val="0"/>
                  <w:marRight w:val="0"/>
                  <w:marTop w:val="0"/>
                  <w:marBottom w:val="0"/>
                  <w:divBdr>
                    <w:top w:val="none" w:sz="0" w:space="0" w:color="auto"/>
                    <w:left w:val="none" w:sz="0" w:space="0" w:color="auto"/>
                    <w:bottom w:val="none" w:sz="0" w:space="0" w:color="auto"/>
                    <w:right w:val="none" w:sz="0" w:space="0" w:color="auto"/>
                  </w:divBdr>
                  <w:divsChild>
                    <w:div w:id="1066610522">
                      <w:marLeft w:val="0"/>
                      <w:marRight w:val="0"/>
                      <w:marTop w:val="0"/>
                      <w:marBottom w:val="0"/>
                      <w:divBdr>
                        <w:top w:val="none" w:sz="0" w:space="0" w:color="auto"/>
                        <w:left w:val="none" w:sz="0" w:space="0" w:color="auto"/>
                        <w:bottom w:val="none" w:sz="0" w:space="0" w:color="auto"/>
                        <w:right w:val="none" w:sz="0" w:space="0" w:color="auto"/>
                      </w:divBdr>
                    </w:div>
                  </w:divsChild>
                </w:div>
                <w:div w:id="420101632">
                  <w:marLeft w:val="0"/>
                  <w:marRight w:val="0"/>
                  <w:marTop w:val="0"/>
                  <w:marBottom w:val="0"/>
                  <w:divBdr>
                    <w:top w:val="none" w:sz="0" w:space="0" w:color="auto"/>
                    <w:left w:val="none" w:sz="0" w:space="0" w:color="auto"/>
                    <w:bottom w:val="none" w:sz="0" w:space="0" w:color="auto"/>
                    <w:right w:val="none" w:sz="0" w:space="0" w:color="auto"/>
                  </w:divBdr>
                  <w:divsChild>
                    <w:div w:id="484128082">
                      <w:marLeft w:val="0"/>
                      <w:marRight w:val="0"/>
                      <w:marTop w:val="0"/>
                      <w:marBottom w:val="0"/>
                      <w:divBdr>
                        <w:top w:val="none" w:sz="0" w:space="0" w:color="auto"/>
                        <w:left w:val="none" w:sz="0" w:space="0" w:color="auto"/>
                        <w:bottom w:val="none" w:sz="0" w:space="0" w:color="auto"/>
                        <w:right w:val="none" w:sz="0" w:space="0" w:color="auto"/>
                      </w:divBdr>
                    </w:div>
                  </w:divsChild>
                </w:div>
                <w:div w:id="446462886">
                  <w:marLeft w:val="0"/>
                  <w:marRight w:val="0"/>
                  <w:marTop w:val="0"/>
                  <w:marBottom w:val="0"/>
                  <w:divBdr>
                    <w:top w:val="none" w:sz="0" w:space="0" w:color="auto"/>
                    <w:left w:val="none" w:sz="0" w:space="0" w:color="auto"/>
                    <w:bottom w:val="none" w:sz="0" w:space="0" w:color="auto"/>
                    <w:right w:val="none" w:sz="0" w:space="0" w:color="auto"/>
                  </w:divBdr>
                  <w:divsChild>
                    <w:div w:id="1446384478">
                      <w:marLeft w:val="0"/>
                      <w:marRight w:val="0"/>
                      <w:marTop w:val="0"/>
                      <w:marBottom w:val="0"/>
                      <w:divBdr>
                        <w:top w:val="none" w:sz="0" w:space="0" w:color="auto"/>
                        <w:left w:val="none" w:sz="0" w:space="0" w:color="auto"/>
                        <w:bottom w:val="none" w:sz="0" w:space="0" w:color="auto"/>
                        <w:right w:val="none" w:sz="0" w:space="0" w:color="auto"/>
                      </w:divBdr>
                    </w:div>
                  </w:divsChild>
                </w:div>
                <w:div w:id="516967287">
                  <w:marLeft w:val="0"/>
                  <w:marRight w:val="0"/>
                  <w:marTop w:val="0"/>
                  <w:marBottom w:val="0"/>
                  <w:divBdr>
                    <w:top w:val="none" w:sz="0" w:space="0" w:color="auto"/>
                    <w:left w:val="none" w:sz="0" w:space="0" w:color="auto"/>
                    <w:bottom w:val="none" w:sz="0" w:space="0" w:color="auto"/>
                    <w:right w:val="none" w:sz="0" w:space="0" w:color="auto"/>
                  </w:divBdr>
                  <w:divsChild>
                    <w:div w:id="1414281548">
                      <w:marLeft w:val="0"/>
                      <w:marRight w:val="0"/>
                      <w:marTop w:val="0"/>
                      <w:marBottom w:val="0"/>
                      <w:divBdr>
                        <w:top w:val="none" w:sz="0" w:space="0" w:color="auto"/>
                        <w:left w:val="none" w:sz="0" w:space="0" w:color="auto"/>
                        <w:bottom w:val="none" w:sz="0" w:space="0" w:color="auto"/>
                        <w:right w:val="none" w:sz="0" w:space="0" w:color="auto"/>
                      </w:divBdr>
                    </w:div>
                  </w:divsChild>
                </w:div>
                <w:div w:id="547956336">
                  <w:marLeft w:val="0"/>
                  <w:marRight w:val="0"/>
                  <w:marTop w:val="0"/>
                  <w:marBottom w:val="0"/>
                  <w:divBdr>
                    <w:top w:val="none" w:sz="0" w:space="0" w:color="auto"/>
                    <w:left w:val="none" w:sz="0" w:space="0" w:color="auto"/>
                    <w:bottom w:val="none" w:sz="0" w:space="0" w:color="auto"/>
                    <w:right w:val="none" w:sz="0" w:space="0" w:color="auto"/>
                  </w:divBdr>
                  <w:divsChild>
                    <w:div w:id="1744644036">
                      <w:marLeft w:val="0"/>
                      <w:marRight w:val="0"/>
                      <w:marTop w:val="0"/>
                      <w:marBottom w:val="0"/>
                      <w:divBdr>
                        <w:top w:val="none" w:sz="0" w:space="0" w:color="auto"/>
                        <w:left w:val="none" w:sz="0" w:space="0" w:color="auto"/>
                        <w:bottom w:val="none" w:sz="0" w:space="0" w:color="auto"/>
                        <w:right w:val="none" w:sz="0" w:space="0" w:color="auto"/>
                      </w:divBdr>
                    </w:div>
                    <w:div w:id="1862812723">
                      <w:marLeft w:val="0"/>
                      <w:marRight w:val="0"/>
                      <w:marTop w:val="0"/>
                      <w:marBottom w:val="0"/>
                      <w:divBdr>
                        <w:top w:val="none" w:sz="0" w:space="0" w:color="auto"/>
                        <w:left w:val="none" w:sz="0" w:space="0" w:color="auto"/>
                        <w:bottom w:val="none" w:sz="0" w:space="0" w:color="auto"/>
                        <w:right w:val="none" w:sz="0" w:space="0" w:color="auto"/>
                      </w:divBdr>
                    </w:div>
                  </w:divsChild>
                </w:div>
                <w:div w:id="576937037">
                  <w:marLeft w:val="0"/>
                  <w:marRight w:val="0"/>
                  <w:marTop w:val="0"/>
                  <w:marBottom w:val="0"/>
                  <w:divBdr>
                    <w:top w:val="none" w:sz="0" w:space="0" w:color="auto"/>
                    <w:left w:val="none" w:sz="0" w:space="0" w:color="auto"/>
                    <w:bottom w:val="none" w:sz="0" w:space="0" w:color="auto"/>
                    <w:right w:val="none" w:sz="0" w:space="0" w:color="auto"/>
                  </w:divBdr>
                  <w:divsChild>
                    <w:div w:id="1739554789">
                      <w:marLeft w:val="0"/>
                      <w:marRight w:val="0"/>
                      <w:marTop w:val="0"/>
                      <w:marBottom w:val="0"/>
                      <w:divBdr>
                        <w:top w:val="none" w:sz="0" w:space="0" w:color="auto"/>
                        <w:left w:val="none" w:sz="0" w:space="0" w:color="auto"/>
                        <w:bottom w:val="none" w:sz="0" w:space="0" w:color="auto"/>
                        <w:right w:val="none" w:sz="0" w:space="0" w:color="auto"/>
                      </w:divBdr>
                    </w:div>
                  </w:divsChild>
                </w:div>
                <w:div w:id="644744970">
                  <w:marLeft w:val="0"/>
                  <w:marRight w:val="0"/>
                  <w:marTop w:val="0"/>
                  <w:marBottom w:val="0"/>
                  <w:divBdr>
                    <w:top w:val="none" w:sz="0" w:space="0" w:color="auto"/>
                    <w:left w:val="none" w:sz="0" w:space="0" w:color="auto"/>
                    <w:bottom w:val="none" w:sz="0" w:space="0" w:color="auto"/>
                    <w:right w:val="none" w:sz="0" w:space="0" w:color="auto"/>
                  </w:divBdr>
                  <w:divsChild>
                    <w:div w:id="331837846">
                      <w:marLeft w:val="0"/>
                      <w:marRight w:val="0"/>
                      <w:marTop w:val="0"/>
                      <w:marBottom w:val="0"/>
                      <w:divBdr>
                        <w:top w:val="none" w:sz="0" w:space="0" w:color="auto"/>
                        <w:left w:val="none" w:sz="0" w:space="0" w:color="auto"/>
                        <w:bottom w:val="none" w:sz="0" w:space="0" w:color="auto"/>
                        <w:right w:val="none" w:sz="0" w:space="0" w:color="auto"/>
                      </w:divBdr>
                    </w:div>
                  </w:divsChild>
                </w:div>
                <w:div w:id="670105933">
                  <w:marLeft w:val="0"/>
                  <w:marRight w:val="0"/>
                  <w:marTop w:val="0"/>
                  <w:marBottom w:val="0"/>
                  <w:divBdr>
                    <w:top w:val="none" w:sz="0" w:space="0" w:color="auto"/>
                    <w:left w:val="none" w:sz="0" w:space="0" w:color="auto"/>
                    <w:bottom w:val="none" w:sz="0" w:space="0" w:color="auto"/>
                    <w:right w:val="none" w:sz="0" w:space="0" w:color="auto"/>
                  </w:divBdr>
                  <w:divsChild>
                    <w:div w:id="996300570">
                      <w:marLeft w:val="0"/>
                      <w:marRight w:val="0"/>
                      <w:marTop w:val="0"/>
                      <w:marBottom w:val="0"/>
                      <w:divBdr>
                        <w:top w:val="none" w:sz="0" w:space="0" w:color="auto"/>
                        <w:left w:val="none" w:sz="0" w:space="0" w:color="auto"/>
                        <w:bottom w:val="none" w:sz="0" w:space="0" w:color="auto"/>
                        <w:right w:val="none" w:sz="0" w:space="0" w:color="auto"/>
                      </w:divBdr>
                    </w:div>
                  </w:divsChild>
                </w:div>
                <w:div w:id="752244811">
                  <w:marLeft w:val="0"/>
                  <w:marRight w:val="0"/>
                  <w:marTop w:val="0"/>
                  <w:marBottom w:val="0"/>
                  <w:divBdr>
                    <w:top w:val="none" w:sz="0" w:space="0" w:color="auto"/>
                    <w:left w:val="none" w:sz="0" w:space="0" w:color="auto"/>
                    <w:bottom w:val="none" w:sz="0" w:space="0" w:color="auto"/>
                    <w:right w:val="none" w:sz="0" w:space="0" w:color="auto"/>
                  </w:divBdr>
                  <w:divsChild>
                    <w:div w:id="902372839">
                      <w:marLeft w:val="0"/>
                      <w:marRight w:val="0"/>
                      <w:marTop w:val="0"/>
                      <w:marBottom w:val="0"/>
                      <w:divBdr>
                        <w:top w:val="none" w:sz="0" w:space="0" w:color="auto"/>
                        <w:left w:val="none" w:sz="0" w:space="0" w:color="auto"/>
                        <w:bottom w:val="none" w:sz="0" w:space="0" w:color="auto"/>
                        <w:right w:val="none" w:sz="0" w:space="0" w:color="auto"/>
                      </w:divBdr>
                    </w:div>
                  </w:divsChild>
                </w:div>
                <w:div w:id="779229160">
                  <w:marLeft w:val="0"/>
                  <w:marRight w:val="0"/>
                  <w:marTop w:val="0"/>
                  <w:marBottom w:val="0"/>
                  <w:divBdr>
                    <w:top w:val="none" w:sz="0" w:space="0" w:color="auto"/>
                    <w:left w:val="none" w:sz="0" w:space="0" w:color="auto"/>
                    <w:bottom w:val="none" w:sz="0" w:space="0" w:color="auto"/>
                    <w:right w:val="none" w:sz="0" w:space="0" w:color="auto"/>
                  </w:divBdr>
                  <w:divsChild>
                    <w:div w:id="1583178143">
                      <w:marLeft w:val="0"/>
                      <w:marRight w:val="0"/>
                      <w:marTop w:val="0"/>
                      <w:marBottom w:val="0"/>
                      <w:divBdr>
                        <w:top w:val="none" w:sz="0" w:space="0" w:color="auto"/>
                        <w:left w:val="none" w:sz="0" w:space="0" w:color="auto"/>
                        <w:bottom w:val="none" w:sz="0" w:space="0" w:color="auto"/>
                        <w:right w:val="none" w:sz="0" w:space="0" w:color="auto"/>
                      </w:divBdr>
                    </w:div>
                  </w:divsChild>
                </w:div>
                <w:div w:id="794055396">
                  <w:marLeft w:val="0"/>
                  <w:marRight w:val="0"/>
                  <w:marTop w:val="0"/>
                  <w:marBottom w:val="0"/>
                  <w:divBdr>
                    <w:top w:val="none" w:sz="0" w:space="0" w:color="auto"/>
                    <w:left w:val="none" w:sz="0" w:space="0" w:color="auto"/>
                    <w:bottom w:val="none" w:sz="0" w:space="0" w:color="auto"/>
                    <w:right w:val="none" w:sz="0" w:space="0" w:color="auto"/>
                  </w:divBdr>
                  <w:divsChild>
                    <w:div w:id="532427410">
                      <w:marLeft w:val="0"/>
                      <w:marRight w:val="0"/>
                      <w:marTop w:val="0"/>
                      <w:marBottom w:val="0"/>
                      <w:divBdr>
                        <w:top w:val="none" w:sz="0" w:space="0" w:color="auto"/>
                        <w:left w:val="none" w:sz="0" w:space="0" w:color="auto"/>
                        <w:bottom w:val="none" w:sz="0" w:space="0" w:color="auto"/>
                        <w:right w:val="none" w:sz="0" w:space="0" w:color="auto"/>
                      </w:divBdr>
                    </w:div>
                  </w:divsChild>
                </w:div>
                <w:div w:id="807822025">
                  <w:marLeft w:val="0"/>
                  <w:marRight w:val="0"/>
                  <w:marTop w:val="0"/>
                  <w:marBottom w:val="0"/>
                  <w:divBdr>
                    <w:top w:val="none" w:sz="0" w:space="0" w:color="auto"/>
                    <w:left w:val="none" w:sz="0" w:space="0" w:color="auto"/>
                    <w:bottom w:val="none" w:sz="0" w:space="0" w:color="auto"/>
                    <w:right w:val="none" w:sz="0" w:space="0" w:color="auto"/>
                  </w:divBdr>
                  <w:divsChild>
                    <w:div w:id="2104496848">
                      <w:marLeft w:val="0"/>
                      <w:marRight w:val="0"/>
                      <w:marTop w:val="0"/>
                      <w:marBottom w:val="0"/>
                      <w:divBdr>
                        <w:top w:val="none" w:sz="0" w:space="0" w:color="auto"/>
                        <w:left w:val="none" w:sz="0" w:space="0" w:color="auto"/>
                        <w:bottom w:val="none" w:sz="0" w:space="0" w:color="auto"/>
                        <w:right w:val="none" w:sz="0" w:space="0" w:color="auto"/>
                      </w:divBdr>
                    </w:div>
                  </w:divsChild>
                </w:div>
                <w:div w:id="876770941">
                  <w:marLeft w:val="0"/>
                  <w:marRight w:val="0"/>
                  <w:marTop w:val="0"/>
                  <w:marBottom w:val="0"/>
                  <w:divBdr>
                    <w:top w:val="none" w:sz="0" w:space="0" w:color="auto"/>
                    <w:left w:val="none" w:sz="0" w:space="0" w:color="auto"/>
                    <w:bottom w:val="none" w:sz="0" w:space="0" w:color="auto"/>
                    <w:right w:val="none" w:sz="0" w:space="0" w:color="auto"/>
                  </w:divBdr>
                  <w:divsChild>
                    <w:div w:id="1946115156">
                      <w:marLeft w:val="0"/>
                      <w:marRight w:val="0"/>
                      <w:marTop w:val="0"/>
                      <w:marBottom w:val="0"/>
                      <w:divBdr>
                        <w:top w:val="none" w:sz="0" w:space="0" w:color="auto"/>
                        <w:left w:val="none" w:sz="0" w:space="0" w:color="auto"/>
                        <w:bottom w:val="none" w:sz="0" w:space="0" w:color="auto"/>
                        <w:right w:val="none" w:sz="0" w:space="0" w:color="auto"/>
                      </w:divBdr>
                    </w:div>
                  </w:divsChild>
                </w:div>
                <w:div w:id="879367407">
                  <w:marLeft w:val="0"/>
                  <w:marRight w:val="0"/>
                  <w:marTop w:val="0"/>
                  <w:marBottom w:val="0"/>
                  <w:divBdr>
                    <w:top w:val="none" w:sz="0" w:space="0" w:color="auto"/>
                    <w:left w:val="none" w:sz="0" w:space="0" w:color="auto"/>
                    <w:bottom w:val="none" w:sz="0" w:space="0" w:color="auto"/>
                    <w:right w:val="none" w:sz="0" w:space="0" w:color="auto"/>
                  </w:divBdr>
                  <w:divsChild>
                    <w:div w:id="1095399073">
                      <w:marLeft w:val="0"/>
                      <w:marRight w:val="0"/>
                      <w:marTop w:val="0"/>
                      <w:marBottom w:val="0"/>
                      <w:divBdr>
                        <w:top w:val="none" w:sz="0" w:space="0" w:color="auto"/>
                        <w:left w:val="none" w:sz="0" w:space="0" w:color="auto"/>
                        <w:bottom w:val="none" w:sz="0" w:space="0" w:color="auto"/>
                        <w:right w:val="none" w:sz="0" w:space="0" w:color="auto"/>
                      </w:divBdr>
                    </w:div>
                  </w:divsChild>
                </w:div>
                <w:div w:id="901717744">
                  <w:marLeft w:val="0"/>
                  <w:marRight w:val="0"/>
                  <w:marTop w:val="0"/>
                  <w:marBottom w:val="0"/>
                  <w:divBdr>
                    <w:top w:val="none" w:sz="0" w:space="0" w:color="auto"/>
                    <w:left w:val="none" w:sz="0" w:space="0" w:color="auto"/>
                    <w:bottom w:val="none" w:sz="0" w:space="0" w:color="auto"/>
                    <w:right w:val="none" w:sz="0" w:space="0" w:color="auto"/>
                  </w:divBdr>
                  <w:divsChild>
                    <w:div w:id="1748502678">
                      <w:marLeft w:val="0"/>
                      <w:marRight w:val="0"/>
                      <w:marTop w:val="0"/>
                      <w:marBottom w:val="0"/>
                      <w:divBdr>
                        <w:top w:val="none" w:sz="0" w:space="0" w:color="auto"/>
                        <w:left w:val="none" w:sz="0" w:space="0" w:color="auto"/>
                        <w:bottom w:val="none" w:sz="0" w:space="0" w:color="auto"/>
                        <w:right w:val="none" w:sz="0" w:space="0" w:color="auto"/>
                      </w:divBdr>
                    </w:div>
                    <w:div w:id="1998338253">
                      <w:marLeft w:val="0"/>
                      <w:marRight w:val="0"/>
                      <w:marTop w:val="0"/>
                      <w:marBottom w:val="0"/>
                      <w:divBdr>
                        <w:top w:val="none" w:sz="0" w:space="0" w:color="auto"/>
                        <w:left w:val="none" w:sz="0" w:space="0" w:color="auto"/>
                        <w:bottom w:val="none" w:sz="0" w:space="0" w:color="auto"/>
                        <w:right w:val="none" w:sz="0" w:space="0" w:color="auto"/>
                      </w:divBdr>
                    </w:div>
                  </w:divsChild>
                </w:div>
                <w:div w:id="961569164">
                  <w:marLeft w:val="0"/>
                  <w:marRight w:val="0"/>
                  <w:marTop w:val="0"/>
                  <w:marBottom w:val="0"/>
                  <w:divBdr>
                    <w:top w:val="none" w:sz="0" w:space="0" w:color="auto"/>
                    <w:left w:val="none" w:sz="0" w:space="0" w:color="auto"/>
                    <w:bottom w:val="none" w:sz="0" w:space="0" w:color="auto"/>
                    <w:right w:val="none" w:sz="0" w:space="0" w:color="auto"/>
                  </w:divBdr>
                  <w:divsChild>
                    <w:div w:id="1615676155">
                      <w:marLeft w:val="0"/>
                      <w:marRight w:val="0"/>
                      <w:marTop w:val="0"/>
                      <w:marBottom w:val="0"/>
                      <w:divBdr>
                        <w:top w:val="none" w:sz="0" w:space="0" w:color="auto"/>
                        <w:left w:val="none" w:sz="0" w:space="0" w:color="auto"/>
                        <w:bottom w:val="none" w:sz="0" w:space="0" w:color="auto"/>
                        <w:right w:val="none" w:sz="0" w:space="0" w:color="auto"/>
                      </w:divBdr>
                    </w:div>
                  </w:divsChild>
                </w:div>
                <w:div w:id="965743792">
                  <w:marLeft w:val="0"/>
                  <w:marRight w:val="0"/>
                  <w:marTop w:val="0"/>
                  <w:marBottom w:val="0"/>
                  <w:divBdr>
                    <w:top w:val="none" w:sz="0" w:space="0" w:color="auto"/>
                    <w:left w:val="none" w:sz="0" w:space="0" w:color="auto"/>
                    <w:bottom w:val="none" w:sz="0" w:space="0" w:color="auto"/>
                    <w:right w:val="none" w:sz="0" w:space="0" w:color="auto"/>
                  </w:divBdr>
                  <w:divsChild>
                    <w:div w:id="1752192408">
                      <w:marLeft w:val="0"/>
                      <w:marRight w:val="0"/>
                      <w:marTop w:val="0"/>
                      <w:marBottom w:val="0"/>
                      <w:divBdr>
                        <w:top w:val="none" w:sz="0" w:space="0" w:color="auto"/>
                        <w:left w:val="none" w:sz="0" w:space="0" w:color="auto"/>
                        <w:bottom w:val="none" w:sz="0" w:space="0" w:color="auto"/>
                        <w:right w:val="none" w:sz="0" w:space="0" w:color="auto"/>
                      </w:divBdr>
                    </w:div>
                  </w:divsChild>
                </w:div>
                <w:div w:id="972834759">
                  <w:marLeft w:val="0"/>
                  <w:marRight w:val="0"/>
                  <w:marTop w:val="0"/>
                  <w:marBottom w:val="0"/>
                  <w:divBdr>
                    <w:top w:val="none" w:sz="0" w:space="0" w:color="auto"/>
                    <w:left w:val="none" w:sz="0" w:space="0" w:color="auto"/>
                    <w:bottom w:val="none" w:sz="0" w:space="0" w:color="auto"/>
                    <w:right w:val="none" w:sz="0" w:space="0" w:color="auto"/>
                  </w:divBdr>
                  <w:divsChild>
                    <w:div w:id="1739940472">
                      <w:marLeft w:val="0"/>
                      <w:marRight w:val="0"/>
                      <w:marTop w:val="0"/>
                      <w:marBottom w:val="0"/>
                      <w:divBdr>
                        <w:top w:val="none" w:sz="0" w:space="0" w:color="auto"/>
                        <w:left w:val="none" w:sz="0" w:space="0" w:color="auto"/>
                        <w:bottom w:val="none" w:sz="0" w:space="0" w:color="auto"/>
                        <w:right w:val="none" w:sz="0" w:space="0" w:color="auto"/>
                      </w:divBdr>
                    </w:div>
                  </w:divsChild>
                </w:div>
                <w:div w:id="1011297419">
                  <w:marLeft w:val="0"/>
                  <w:marRight w:val="0"/>
                  <w:marTop w:val="0"/>
                  <w:marBottom w:val="0"/>
                  <w:divBdr>
                    <w:top w:val="none" w:sz="0" w:space="0" w:color="auto"/>
                    <w:left w:val="none" w:sz="0" w:space="0" w:color="auto"/>
                    <w:bottom w:val="none" w:sz="0" w:space="0" w:color="auto"/>
                    <w:right w:val="none" w:sz="0" w:space="0" w:color="auto"/>
                  </w:divBdr>
                  <w:divsChild>
                    <w:div w:id="1911651401">
                      <w:marLeft w:val="0"/>
                      <w:marRight w:val="0"/>
                      <w:marTop w:val="0"/>
                      <w:marBottom w:val="0"/>
                      <w:divBdr>
                        <w:top w:val="none" w:sz="0" w:space="0" w:color="auto"/>
                        <w:left w:val="none" w:sz="0" w:space="0" w:color="auto"/>
                        <w:bottom w:val="none" w:sz="0" w:space="0" w:color="auto"/>
                        <w:right w:val="none" w:sz="0" w:space="0" w:color="auto"/>
                      </w:divBdr>
                    </w:div>
                  </w:divsChild>
                </w:div>
                <w:div w:id="1016616719">
                  <w:marLeft w:val="0"/>
                  <w:marRight w:val="0"/>
                  <w:marTop w:val="0"/>
                  <w:marBottom w:val="0"/>
                  <w:divBdr>
                    <w:top w:val="none" w:sz="0" w:space="0" w:color="auto"/>
                    <w:left w:val="none" w:sz="0" w:space="0" w:color="auto"/>
                    <w:bottom w:val="none" w:sz="0" w:space="0" w:color="auto"/>
                    <w:right w:val="none" w:sz="0" w:space="0" w:color="auto"/>
                  </w:divBdr>
                  <w:divsChild>
                    <w:div w:id="974876785">
                      <w:marLeft w:val="0"/>
                      <w:marRight w:val="0"/>
                      <w:marTop w:val="0"/>
                      <w:marBottom w:val="0"/>
                      <w:divBdr>
                        <w:top w:val="none" w:sz="0" w:space="0" w:color="auto"/>
                        <w:left w:val="none" w:sz="0" w:space="0" w:color="auto"/>
                        <w:bottom w:val="none" w:sz="0" w:space="0" w:color="auto"/>
                        <w:right w:val="none" w:sz="0" w:space="0" w:color="auto"/>
                      </w:divBdr>
                    </w:div>
                  </w:divsChild>
                </w:div>
                <w:div w:id="1091896272">
                  <w:marLeft w:val="0"/>
                  <w:marRight w:val="0"/>
                  <w:marTop w:val="0"/>
                  <w:marBottom w:val="0"/>
                  <w:divBdr>
                    <w:top w:val="none" w:sz="0" w:space="0" w:color="auto"/>
                    <w:left w:val="none" w:sz="0" w:space="0" w:color="auto"/>
                    <w:bottom w:val="none" w:sz="0" w:space="0" w:color="auto"/>
                    <w:right w:val="none" w:sz="0" w:space="0" w:color="auto"/>
                  </w:divBdr>
                  <w:divsChild>
                    <w:div w:id="1438866894">
                      <w:marLeft w:val="0"/>
                      <w:marRight w:val="0"/>
                      <w:marTop w:val="0"/>
                      <w:marBottom w:val="0"/>
                      <w:divBdr>
                        <w:top w:val="none" w:sz="0" w:space="0" w:color="auto"/>
                        <w:left w:val="none" w:sz="0" w:space="0" w:color="auto"/>
                        <w:bottom w:val="none" w:sz="0" w:space="0" w:color="auto"/>
                        <w:right w:val="none" w:sz="0" w:space="0" w:color="auto"/>
                      </w:divBdr>
                    </w:div>
                  </w:divsChild>
                </w:div>
                <w:div w:id="1123504430">
                  <w:marLeft w:val="0"/>
                  <w:marRight w:val="0"/>
                  <w:marTop w:val="0"/>
                  <w:marBottom w:val="0"/>
                  <w:divBdr>
                    <w:top w:val="none" w:sz="0" w:space="0" w:color="auto"/>
                    <w:left w:val="none" w:sz="0" w:space="0" w:color="auto"/>
                    <w:bottom w:val="none" w:sz="0" w:space="0" w:color="auto"/>
                    <w:right w:val="none" w:sz="0" w:space="0" w:color="auto"/>
                  </w:divBdr>
                  <w:divsChild>
                    <w:div w:id="609437025">
                      <w:marLeft w:val="0"/>
                      <w:marRight w:val="0"/>
                      <w:marTop w:val="0"/>
                      <w:marBottom w:val="0"/>
                      <w:divBdr>
                        <w:top w:val="none" w:sz="0" w:space="0" w:color="auto"/>
                        <w:left w:val="none" w:sz="0" w:space="0" w:color="auto"/>
                        <w:bottom w:val="none" w:sz="0" w:space="0" w:color="auto"/>
                        <w:right w:val="none" w:sz="0" w:space="0" w:color="auto"/>
                      </w:divBdr>
                    </w:div>
                  </w:divsChild>
                </w:div>
                <w:div w:id="1177111978">
                  <w:marLeft w:val="0"/>
                  <w:marRight w:val="0"/>
                  <w:marTop w:val="0"/>
                  <w:marBottom w:val="0"/>
                  <w:divBdr>
                    <w:top w:val="none" w:sz="0" w:space="0" w:color="auto"/>
                    <w:left w:val="none" w:sz="0" w:space="0" w:color="auto"/>
                    <w:bottom w:val="none" w:sz="0" w:space="0" w:color="auto"/>
                    <w:right w:val="none" w:sz="0" w:space="0" w:color="auto"/>
                  </w:divBdr>
                  <w:divsChild>
                    <w:div w:id="619922822">
                      <w:marLeft w:val="0"/>
                      <w:marRight w:val="0"/>
                      <w:marTop w:val="0"/>
                      <w:marBottom w:val="0"/>
                      <w:divBdr>
                        <w:top w:val="none" w:sz="0" w:space="0" w:color="auto"/>
                        <w:left w:val="none" w:sz="0" w:space="0" w:color="auto"/>
                        <w:bottom w:val="none" w:sz="0" w:space="0" w:color="auto"/>
                        <w:right w:val="none" w:sz="0" w:space="0" w:color="auto"/>
                      </w:divBdr>
                    </w:div>
                    <w:div w:id="988022392">
                      <w:marLeft w:val="0"/>
                      <w:marRight w:val="0"/>
                      <w:marTop w:val="0"/>
                      <w:marBottom w:val="0"/>
                      <w:divBdr>
                        <w:top w:val="none" w:sz="0" w:space="0" w:color="auto"/>
                        <w:left w:val="none" w:sz="0" w:space="0" w:color="auto"/>
                        <w:bottom w:val="none" w:sz="0" w:space="0" w:color="auto"/>
                        <w:right w:val="none" w:sz="0" w:space="0" w:color="auto"/>
                      </w:divBdr>
                    </w:div>
                    <w:div w:id="993800617">
                      <w:marLeft w:val="0"/>
                      <w:marRight w:val="0"/>
                      <w:marTop w:val="0"/>
                      <w:marBottom w:val="0"/>
                      <w:divBdr>
                        <w:top w:val="none" w:sz="0" w:space="0" w:color="auto"/>
                        <w:left w:val="none" w:sz="0" w:space="0" w:color="auto"/>
                        <w:bottom w:val="none" w:sz="0" w:space="0" w:color="auto"/>
                        <w:right w:val="none" w:sz="0" w:space="0" w:color="auto"/>
                      </w:divBdr>
                    </w:div>
                  </w:divsChild>
                </w:div>
                <w:div w:id="1190756127">
                  <w:marLeft w:val="0"/>
                  <w:marRight w:val="0"/>
                  <w:marTop w:val="0"/>
                  <w:marBottom w:val="0"/>
                  <w:divBdr>
                    <w:top w:val="none" w:sz="0" w:space="0" w:color="auto"/>
                    <w:left w:val="none" w:sz="0" w:space="0" w:color="auto"/>
                    <w:bottom w:val="none" w:sz="0" w:space="0" w:color="auto"/>
                    <w:right w:val="none" w:sz="0" w:space="0" w:color="auto"/>
                  </w:divBdr>
                  <w:divsChild>
                    <w:div w:id="1308776379">
                      <w:marLeft w:val="0"/>
                      <w:marRight w:val="0"/>
                      <w:marTop w:val="0"/>
                      <w:marBottom w:val="0"/>
                      <w:divBdr>
                        <w:top w:val="none" w:sz="0" w:space="0" w:color="auto"/>
                        <w:left w:val="none" w:sz="0" w:space="0" w:color="auto"/>
                        <w:bottom w:val="none" w:sz="0" w:space="0" w:color="auto"/>
                        <w:right w:val="none" w:sz="0" w:space="0" w:color="auto"/>
                      </w:divBdr>
                    </w:div>
                  </w:divsChild>
                </w:div>
                <w:div w:id="1196506287">
                  <w:marLeft w:val="0"/>
                  <w:marRight w:val="0"/>
                  <w:marTop w:val="0"/>
                  <w:marBottom w:val="0"/>
                  <w:divBdr>
                    <w:top w:val="none" w:sz="0" w:space="0" w:color="auto"/>
                    <w:left w:val="none" w:sz="0" w:space="0" w:color="auto"/>
                    <w:bottom w:val="none" w:sz="0" w:space="0" w:color="auto"/>
                    <w:right w:val="none" w:sz="0" w:space="0" w:color="auto"/>
                  </w:divBdr>
                  <w:divsChild>
                    <w:div w:id="776370653">
                      <w:marLeft w:val="0"/>
                      <w:marRight w:val="0"/>
                      <w:marTop w:val="0"/>
                      <w:marBottom w:val="0"/>
                      <w:divBdr>
                        <w:top w:val="none" w:sz="0" w:space="0" w:color="auto"/>
                        <w:left w:val="none" w:sz="0" w:space="0" w:color="auto"/>
                        <w:bottom w:val="none" w:sz="0" w:space="0" w:color="auto"/>
                        <w:right w:val="none" w:sz="0" w:space="0" w:color="auto"/>
                      </w:divBdr>
                    </w:div>
                  </w:divsChild>
                </w:div>
                <w:div w:id="1241479571">
                  <w:marLeft w:val="0"/>
                  <w:marRight w:val="0"/>
                  <w:marTop w:val="0"/>
                  <w:marBottom w:val="0"/>
                  <w:divBdr>
                    <w:top w:val="none" w:sz="0" w:space="0" w:color="auto"/>
                    <w:left w:val="none" w:sz="0" w:space="0" w:color="auto"/>
                    <w:bottom w:val="none" w:sz="0" w:space="0" w:color="auto"/>
                    <w:right w:val="none" w:sz="0" w:space="0" w:color="auto"/>
                  </w:divBdr>
                  <w:divsChild>
                    <w:div w:id="12145972">
                      <w:marLeft w:val="0"/>
                      <w:marRight w:val="0"/>
                      <w:marTop w:val="0"/>
                      <w:marBottom w:val="0"/>
                      <w:divBdr>
                        <w:top w:val="none" w:sz="0" w:space="0" w:color="auto"/>
                        <w:left w:val="none" w:sz="0" w:space="0" w:color="auto"/>
                        <w:bottom w:val="none" w:sz="0" w:space="0" w:color="auto"/>
                        <w:right w:val="none" w:sz="0" w:space="0" w:color="auto"/>
                      </w:divBdr>
                    </w:div>
                    <w:div w:id="1209411914">
                      <w:marLeft w:val="0"/>
                      <w:marRight w:val="0"/>
                      <w:marTop w:val="0"/>
                      <w:marBottom w:val="0"/>
                      <w:divBdr>
                        <w:top w:val="none" w:sz="0" w:space="0" w:color="auto"/>
                        <w:left w:val="none" w:sz="0" w:space="0" w:color="auto"/>
                        <w:bottom w:val="none" w:sz="0" w:space="0" w:color="auto"/>
                        <w:right w:val="none" w:sz="0" w:space="0" w:color="auto"/>
                      </w:divBdr>
                    </w:div>
                  </w:divsChild>
                </w:div>
                <w:div w:id="1305158464">
                  <w:marLeft w:val="0"/>
                  <w:marRight w:val="0"/>
                  <w:marTop w:val="0"/>
                  <w:marBottom w:val="0"/>
                  <w:divBdr>
                    <w:top w:val="none" w:sz="0" w:space="0" w:color="auto"/>
                    <w:left w:val="none" w:sz="0" w:space="0" w:color="auto"/>
                    <w:bottom w:val="none" w:sz="0" w:space="0" w:color="auto"/>
                    <w:right w:val="none" w:sz="0" w:space="0" w:color="auto"/>
                  </w:divBdr>
                  <w:divsChild>
                    <w:div w:id="977151541">
                      <w:marLeft w:val="0"/>
                      <w:marRight w:val="0"/>
                      <w:marTop w:val="0"/>
                      <w:marBottom w:val="0"/>
                      <w:divBdr>
                        <w:top w:val="none" w:sz="0" w:space="0" w:color="auto"/>
                        <w:left w:val="none" w:sz="0" w:space="0" w:color="auto"/>
                        <w:bottom w:val="none" w:sz="0" w:space="0" w:color="auto"/>
                        <w:right w:val="none" w:sz="0" w:space="0" w:color="auto"/>
                      </w:divBdr>
                    </w:div>
                    <w:div w:id="1257248178">
                      <w:marLeft w:val="0"/>
                      <w:marRight w:val="0"/>
                      <w:marTop w:val="0"/>
                      <w:marBottom w:val="0"/>
                      <w:divBdr>
                        <w:top w:val="none" w:sz="0" w:space="0" w:color="auto"/>
                        <w:left w:val="none" w:sz="0" w:space="0" w:color="auto"/>
                        <w:bottom w:val="none" w:sz="0" w:space="0" w:color="auto"/>
                        <w:right w:val="none" w:sz="0" w:space="0" w:color="auto"/>
                      </w:divBdr>
                    </w:div>
                  </w:divsChild>
                </w:div>
                <w:div w:id="1309626707">
                  <w:marLeft w:val="0"/>
                  <w:marRight w:val="0"/>
                  <w:marTop w:val="0"/>
                  <w:marBottom w:val="0"/>
                  <w:divBdr>
                    <w:top w:val="none" w:sz="0" w:space="0" w:color="auto"/>
                    <w:left w:val="none" w:sz="0" w:space="0" w:color="auto"/>
                    <w:bottom w:val="none" w:sz="0" w:space="0" w:color="auto"/>
                    <w:right w:val="none" w:sz="0" w:space="0" w:color="auto"/>
                  </w:divBdr>
                  <w:divsChild>
                    <w:div w:id="592133059">
                      <w:marLeft w:val="0"/>
                      <w:marRight w:val="0"/>
                      <w:marTop w:val="0"/>
                      <w:marBottom w:val="0"/>
                      <w:divBdr>
                        <w:top w:val="none" w:sz="0" w:space="0" w:color="auto"/>
                        <w:left w:val="none" w:sz="0" w:space="0" w:color="auto"/>
                        <w:bottom w:val="none" w:sz="0" w:space="0" w:color="auto"/>
                        <w:right w:val="none" w:sz="0" w:space="0" w:color="auto"/>
                      </w:divBdr>
                    </w:div>
                  </w:divsChild>
                </w:div>
                <w:div w:id="1347946216">
                  <w:marLeft w:val="0"/>
                  <w:marRight w:val="0"/>
                  <w:marTop w:val="0"/>
                  <w:marBottom w:val="0"/>
                  <w:divBdr>
                    <w:top w:val="none" w:sz="0" w:space="0" w:color="auto"/>
                    <w:left w:val="none" w:sz="0" w:space="0" w:color="auto"/>
                    <w:bottom w:val="none" w:sz="0" w:space="0" w:color="auto"/>
                    <w:right w:val="none" w:sz="0" w:space="0" w:color="auto"/>
                  </w:divBdr>
                  <w:divsChild>
                    <w:div w:id="194077018">
                      <w:marLeft w:val="0"/>
                      <w:marRight w:val="0"/>
                      <w:marTop w:val="0"/>
                      <w:marBottom w:val="0"/>
                      <w:divBdr>
                        <w:top w:val="none" w:sz="0" w:space="0" w:color="auto"/>
                        <w:left w:val="none" w:sz="0" w:space="0" w:color="auto"/>
                        <w:bottom w:val="none" w:sz="0" w:space="0" w:color="auto"/>
                        <w:right w:val="none" w:sz="0" w:space="0" w:color="auto"/>
                      </w:divBdr>
                    </w:div>
                  </w:divsChild>
                </w:div>
                <w:div w:id="1462919282">
                  <w:marLeft w:val="0"/>
                  <w:marRight w:val="0"/>
                  <w:marTop w:val="0"/>
                  <w:marBottom w:val="0"/>
                  <w:divBdr>
                    <w:top w:val="none" w:sz="0" w:space="0" w:color="auto"/>
                    <w:left w:val="none" w:sz="0" w:space="0" w:color="auto"/>
                    <w:bottom w:val="none" w:sz="0" w:space="0" w:color="auto"/>
                    <w:right w:val="none" w:sz="0" w:space="0" w:color="auto"/>
                  </w:divBdr>
                  <w:divsChild>
                    <w:div w:id="1830176388">
                      <w:marLeft w:val="0"/>
                      <w:marRight w:val="0"/>
                      <w:marTop w:val="0"/>
                      <w:marBottom w:val="0"/>
                      <w:divBdr>
                        <w:top w:val="none" w:sz="0" w:space="0" w:color="auto"/>
                        <w:left w:val="none" w:sz="0" w:space="0" w:color="auto"/>
                        <w:bottom w:val="none" w:sz="0" w:space="0" w:color="auto"/>
                        <w:right w:val="none" w:sz="0" w:space="0" w:color="auto"/>
                      </w:divBdr>
                    </w:div>
                  </w:divsChild>
                </w:div>
                <w:div w:id="1479956844">
                  <w:marLeft w:val="0"/>
                  <w:marRight w:val="0"/>
                  <w:marTop w:val="0"/>
                  <w:marBottom w:val="0"/>
                  <w:divBdr>
                    <w:top w:val="none" w:sz="0" w:space="0" w:color="auto"/>
                    <w:left w:val="none" w:sz="0" w:space="0" w:color="auto"/>
                    <w:bottom w:val="none" w:sz="0" w:space="0" w:color="auto"/>
                    <w:right w:val="none" w:sz="0" w:space="0" w:color="auto"/>
                  </w:divBdr>
                  <w:divsChild>
                    <w:div w:id="62022145">
                      <w:marLeft w:val="0"/>
                      <w:marRight w:val="0"/>
                      <w:marTop w:val="0"/>
                      <w:marBottom w:val="0"/>
                      <w:divBdr>
                        <w:top w:val="none" w:sz="0" w:space="0" w:color="auto"/>
                        <w:left w:val="none" w:sz="0" w:space="0" w:color="auto"/>
                        <w:bottom w:val="none" w:sz="0" w:space="0" w:color="auto"/>
                        <w:right w:val="none" w:sz="0" w:space="0" w:color="auto"/>
                      </w:divBdr>
                    </w:div>
                  </w:divsChild>
                </w:div>
                <w:div w:id="1501627685">
                  <w:marLeft w:val="0"/>
                  <w:marRight w:val="0"/>
                  <w:marTop w:val="0"/>
                  <w:marBottom w:val="0"/>
                  <w:divBdr>
                    <w:top w:val="none" w:sz="0" w:space="0" w:color="auto"/>
                    <w:left w:val="none" w:sz="0" w:space="0" w:color="auto"/>
                    <w:bottom w:val="none" w:sz="0" w:space="0" w:color="auto"/>
                    <w:right w:val="none" w:sz="0" w:space="0" w:color="auto"/>
                  </w:divBdr>
                  <w:divsChild>
                    <w:div w:id="509685535">
                      <w:marLeft w:val="0"/>
                      <w:marRight w:val="0"/>
                      <w:marTop w:val="0"/>
                      <w:marBottom w:val="0"/>
                      <w:divBdr>
                        <w:top w:val="none" w:sz="0" w:space="0" w:color="auto"/>
                        <w:left w:val="none" w:sz="0" w:space="0" w:color="auto"/>
                        <w:bottom w:val="none" w:sz="0" w:space="0" w:color="auto"/>
                        <w:right w:val="none" w:sz="0" w:space="0" w:color="auto"/>
                      </w:divBdr>
                    </w:div>
                  </w:divsChild>
                </w:div>
                <w:div w:id="1565145242">
                  <w:marLeft w:val="0"/>
                  <w:marRight w:val="0"/>
                  <w:marTop w:val="0"/>
                  <w:marBottom w:val="0"/>
                  <w:divBdr>
                    <w:top w:val="none" w:sz="0" w:space="0" w:color="auto"/>
                    <w:left w:val="none" w:sz="0" w:space="0" w:color="auto"/>
                    <w:bottom w:val="none" w:sz="0" w:space="0" w:color="auto"/>
                    <w:right w:val="none" w:sz="0" w:space="0" w:color="auto"/>
                  </w:divBdr>
                  <w:divsChild>
                    <w:div w:id="1008874872">
                      <w:marLeft w:val="0"/>
                      <w:marRight w:val="0"/>
                      <w:marTop w:val="0"/>
                      <w:marBottom w:val="0"/>
                      <w:divBdr>
                        <w:top w:val="none" w:sz="0" w:space="0" w:color="auto"/>
                        <w:left w:val="none" w:sz="0" w:space="0" w:color="auto"/>
                        <w:bottom w:val="none" w:sz="0" w:space="0" w:color="auto"/>
                        <w:right w:val="none" w:sz="0" w:space="0" w:color="auto"/>
                      </w:divBdr>
                    </w:div>
                  </w:divsChild>
                </w:div>
                <w:div w:id="1632982253">
                  <w:marLeft w:val="0"/>
                  <w:marRight w:val="0"/>
                  <w:marTop w:val="0"/>
                  <w:marBottom w:val="0"/>
                  <w:divBdr>
                    <w:top w:val="none" w:sz="0" w:space="0" w:color="auto"/>
                    <w:left w:val="none" w:sz="0" w:space="0" w:color="auto"/>
                    <w:bottom w:val="none" w:sz="0" w:space="0" w:color="auto"/>
                    <w:right w:val="none" w:sz="0" w:space="0" w:color="auto"/>
                  </w:divBdr>
                  <w:divsChild>
                    <w:div w:id="531921064">
                      <w:marLeft w:val="0"/>
                      <w:marRight w:val="0"/>
                      <w:marTop w:val="0"/>
                      <w:marBottom w:val="0"/>
                      <w:divBdr>
                        <w:top w:val="none" w:sz="0" w:space="0" w:color="auto"/>
                        <w:left w:val="none" w:sz="0" w:space="0" w:color="auto"/>
                        <w:bottom w:val="none" w:sz="0" w:space="0" w:color="auto"/>
                        <w:right w:val="none" w:sz="0" w:space="0" w:color="auto"/>
                      </w:divBdr>
                    </w:div>
                    <w:div w:id="579868855">
                      <w:marLeft w:val="0"/>
                      <w:marRight w:val="0"/>
                      <w:marTop w:val="0"/>
                      <w:marBottom w:val="0"/>
                      <w:divBdr>
                        <w:top w:val="none" w:sz="0" w:space="0" w:color="auto"/>
                        <w:left w:val="none" w:sz="0" w:space="0" w:color="auto"/>
                        <w:bottom w:val="none" w:sz="0" w:space="0" w:color="auto"/>
                        <w:right w:val="none" w:sz="0" w:space="0" w:color="auto"/>
                      </w:divBdr>
                    </w:div>
                    <w:div w:id="1125583960">
                      <w:marLeft w:val="0"/>
                      <w:marRight w:val="0"/>
                      <w:marTop w:val="0"/>
                      <w:marBottom w:val="0"/>
                      <w:divBdr>
                        <w:top w:val="none" w:sz="0" w:space="0" w:color="auto"/>
                        <w:left w:val="none" w:sz="0" w:space="0" w:color="auto"/>
                        <w:bottom w:val="none" w:sz="0" w:space="0" w:color="auto"/>
                        <w:right w:val="none" w:sz="0" w:space="0" w:color="auto"/>
                      </w:divBdr>
                    </w:div>
                  </w:divsChild>
                </w:div>
                <w:div w:id="1668636043">
                  <w:marLeft w:val="0"/>
                  <w:marRight w:val="0"/>
                  <w:marTop w:val="0"/>
                  <w:marBottom w:val="0"/>
                  <w:divBdr>
                    <w:top w:val="none" w:sz="0" w:space="0" w:color="auto"/>
                    <w:left w:val="none" w:sz="0" w:space="0" w:color="auto"/>
                    <w:bottom w:val="none" w:sz="0" w:space="0" w:color="auto"/>
                    <w:right w:val="none" w:sz="0" w:space="0" w:color="auto"/>
                  </w:divBdr>
                  <w:divsChild>
                    <w:div w:id="511266464">
                      <w:marLeft w:val="0"/>
                      <w:marRight w:val="0"/>
                      <w:marTop w:val="0"/>
                      <w:marBottom w:val="0"/>
                      <w:divBdr>
                        <w:top w:val="none" w:sz="0" w:space="0" w:color="auto"/>
                        <w:left w:val="none" w:sz="0" w:space="0" w:color="auto"/>
                        <w:bottom w:val="none" w:sz="0" w:space="0" w:color="auto"/>
                        <w:right w:val="none" w:sz="0" w:space="0" w:color="auto"/>
                      </w:divBdr>
                    </w:div>
                  </w:divsChild>
                </w:div>
                <w:div w:id="1741443128">
                  <w:marLeft w:val="0"/>
                  <w:marRight w:val="0"/>
                  <w:marTop w:val="0"/>
                  <w:marBottom w:val="0"/>
                  <w:divBdr>
                    <w:top w:val="none" w:sz="0" w:space="0" w:color="auto"/>
                    <w:left w:val="none" w:sz="0" w:space="0" w:color="auto"/>
                    <w:bottom w:val="none" w:sz="0" w:space="0" w:color="auto"/>
                    <w:right w:val="none" w:sz="0" w:space="0" w:color="auto"/>
                  </w:divBdr>
                  <w:divsChild>
                    <w:div w:id="41056571">
                      <w:marLeft w:val="0"/>
                      <w:marRight w:val="0"/>
                      <w:marTop w:val="0"/>
                      <w:marBottom w:val="0"/>
                      <w:divBdr>
                        <w:top w:val="none" w:sz="0" w:space="0" w:color="auto"/>
                        <w:left w:val="none" w:sz="0" w:space="0" w:color="auto"/>
                        <w:bottom w:val="none" w:sz="0" w:space="0" w:color="auto"/>
                        <w:right w:val="none" w:sz="0" w:space="0" w:color="auto"/>
                      </w:divBdr>
                    </w:div>
                  </w:divsChild>
                </w:div>
                <w:div w:id="1778021606">
                  <w:marLeft w:val="0"/>
                  <w:marRight w:val="0"/>
                  <w:marTop w:val="0"/>
                  <w:marBottom w:val="0"/>
                  <w:divBdr>
                    <w:top w:val="none" w:sz="0" w:space="0" w:color="auto"/>
                    <w:left w:val="none" w:sz="0" w:space="0" w:color="auto"/>
                    <w:bottom w:val="none" w:sz="0" w:space="0" w:color="auto"/>
                    <w:right w:val="none" w:sz="0" w:space="0" w:color="auto"/>
                  </w:divBdr>
                  <w:divsChild>
                    <w:div w:id="1876498596">
                      <w:marLeft w:val="0"/>
                      <w:marRight w:val="0"/>
                      <w:marTop w:val="0"/>
                      <w:marBottom w:val="0"/>
                      <w:divBdr>
                        <w:top w:val="none" w:sz="0" w:space="0" w:color="auto"/>
                        <w:left w:val="none" w:sz="0" w:space="0" w:color="auto"/>
                        <w:bottom w:val="none" w:sz="0" w:space="0" w:color="auto"/>
                        <w:right w:val="none" w:sz="0" w:space="0" w:color="auto"/>
                      </w:divBdr>
                    </w:div>
                    <w:div w:id="1899172922">
                      <w:marLeft w:val="0"/>
                      <w:marRight w:val="0"/>
                      <w:marTop w:val="0"/>
                      <w:marBottom w:val="0"/>
                      <w:divBdr>
                        <w:top w:val="none" w:sz="0" w:space="0" w:color="auto"/>
                        <w:left w:val="none" w:sz="0" w:space="0" w:color="auto"/>
                        <w:bottom w:val="none" w:sz="0" w:space="0" w:color="auto"/>
                        <w:right w:val="none" w:sz="0" w:space="0" w:color="auto"/>
                      </w:divBdr>
                    </w:div>
                  </w:divsChild>
                </w:div>
                <w:div w:id="1779324574">
                  <w:marLeft w:val="0"/>
                  <w:marRight w:val="0"/>
                  <w:marTop w:val="0"/>
                  <w:marBottom w:val="0"/>
                  <w:divBdr>
                    <w:top w:val="none" w:sz="0" w:space="0" w:color="auto"/>
                    <w:left w:val="none" w:sz="0" w:space="0" w:color="auto"/>
                    <w:bottom w:val="none" w:sz="0" w:space="0" w:color="auto"/>
                    <w:right w:val="none" w:sz="0" w:space="0" w:color="auto"/>
                  </w:divBdr>
                  <w:divsChild>
                    <w:div w:id="214005981">
                      <w:marLeft w:val="0"/>
                      <w:marRight w:val="0"/>
                      <w:marTop w:val="0"/>
                      <w:marBottom w:val="0"/>
                      <w:divBdr>
                        <w:top w:val="none" w:sz="0" w:space="0" w:color="auto"/>
                        <w:left w:val="none" w:sz="0" w:space="0" w:color="auto"/>
                        <w:bottom w:val="none" w:sz="0" w:space="0" w:color="auto"/>
                        <w:right w:val="none" w:sz="0" w:space="0" w:color="auto"/>
                      </w:divBdr>
                    </w:div>
                  </w:divsChild>
                </w:div>
                <w:div w:id="1893075706">
                  <w:marLeft w:val="0"/>
                  <w:marRight w:val="0"/>
                  <w:marTop w:val="0"/>
                  <w:marBottom w:val="0"/>
                  <w:divBdr>
                    <w:top w:val="none" w:sz="0" w:space="0" w:color="auto"/>
                    <w:left w:val="none" w:sz="0" w:space="0" w:color="auto"/>
                    <w:bottom w:val="none" w:sz="0" w:space="0" w:color="auto"/>
                    <w:right w:val="none" w:sz="0" w:space="0" w:color="auto"/>
                  </w:divBdr>
                  <w:divsChild>
                    <w:div w:id="224923015">
                      <w:marLeft w:val="0"/>
                      <w:marRight w:val="0"/>
                      <w:marTop w:val="0"/>
                      <w:marBottom w:val="0"/>
                      <w:divBdr>
                        <w:top w:val="none" w:sz="0" w:space="0" w:color="auto"/>
                        <w:left w:val="none" w:sz="0" w:space="0" w:color="auto"/>
                        <w:bottom w:val="none" w:sz="0" w:space="0" w:color="auto"/>
                        <w:right w:val="none" w:sz="0" w:space="0" w:color="auto"/>
                      </w:divBdr>
                    </w:div>
                  </w:divsChild>
                </w:div>
                <w:div w:id="1902861774">
                  <w:marLeft w:val="0"/>
                  <w:marRight w:val="0"/>
                  <w:marTop w:val="0"/>
                  <w:marBottom w:val="0"/>
                  <w:divBdr>
                    <w:top w:val="none" w:sz="0" w:space="0" w:color="auto"/>
                    <w:left w:val="none" w:sz="0" w:space="0" w:color="auto"/>
                    <w:bottom w:val="none" w:sz="0" w:space="0" w:color="auto"/>
                    <w:right w:val="none" w:sz="0" w:space="0" w:color="auto"/>
                  </w:divBdr>
                  <w:divsChild>
                    <w:div w:id="785848905">
                      <w:marLeft w:val="0"/>
                      <w:marRight w:val="0"/>
                      <w:marTop w:val="0"/>
                      <w:marBottom w:val="0"/>
                      <w:divBdr>
                        <w:top w:val="none" w:sz="0" w:space="0" w:color="auto"/>
                        <w:left w:val="none" w:sz="0" w:space="0" w:color="auto"/>
                        <w:bottom w:val="none" w:sz="0" w:space="0" w:color="auto"/>
                        <w:right w:val="none" w:sz="0" w:space="0" w:color="auto"/>
                      </w:divBdr>
                    </w:div>
                  </w:divsChild>
                </w:div>
                <w:div w:id="1904370108">
                  <w:marLeft w:val="0"/>
                  <w:marRight w:val="0"/>
                  <w:marTop w:val="0"/>
                  <w:marBottom w:val="0"/>
                  <w:divBdr>
                    <w:top w:val="none" w:sz="0" w:space="0" w:color="auto"/>
                    <w:left w:val="none" w:sz="0" w:space="0" w:color="auto"/>
                    <w:bottom w:val="none" w:sz="0" w:space="0" w:color="auto"/>
                    <w:right w:val="none" w:sz="0" w:space="0" w:color="auto"/>
                  </w:divBdr>
                  <w:divsChild>
                    <w:div w:id="708264420">
                      <w:marLeft w:val="0"/>
                      <w:marRight w:val="0"/>
                      <w:marTop w:val="0"/>
                      <w:marBottom w:val="0"/>
                      <w:divBdr>
                        <w:top w:val="none" w:sz="0" w:space="0" w:color="auto"/>
                        <w:left w:val="none" w:sz="0" w:space="0" w:color="auto"/>
                        <w:bottom w:val="none" w:sz="0" w:space="0" w:color="auto"/>
                        <w:right w:val="none" w:sz="0" w:space="0" w:color="auto"/>
                      </w:divBdr>
                    </w:div>
                  </w:divsChild>
                </w:div>
                <w:div w:id="1922832329">
                  <w:marLeft w:val="0"/>
                  <w:marRight w:val="0"/>
                  <w:marTop w:val="0"/>
                  <w:marBottom w:val="0"/>
                  <w:divBdr>
                    <w:top w:val="none" w:sz="0" w:space="0" w:color="auto"/>
                    <w:left w:val="none" w:sz="0" w:space="0" w:color="auto"/>
                    <w:bottom w:val="none" w:sz="0" w:space="0" w:color="auto"/>
                    <w:right w:val="none" w:sz="0" w:space="0" w:color="auto"/>
                  </w:divBdr>
                  <w:divsChild>
                    <w:div w:id="54208859">
                      <w:marLeft w:val="0"/>
                      <w:marRight w:val="0"/>
                      <w:marTop w:val="0"/>
                      <w:marBottom w:val="0"/>
                      <w:divBdr>
                        <w:top w:val="none" w:sz="0" w:space="0" w:color="auto"/>
                        <w:left w:val="none" w:sz="0" w:space="0" w:color="auto"/>
                        <w:bottom w:val="none" w:sz="0" w:space="0" w:color="auto"/>
                        <w:right w:val="none" w:sz="0" w:space="0" w:color="auto"/>
                      </w:divBdr>
                    </w:div>
                    <w:div w:id="682323215">
                      <w:marLeft w:val="0"/>
                      <w:marRight w:val="0"/>
                      <w:marTop w:val="0"/>
                      <w:marBottom w:val="0"/>
                      <w:divBdr>
                        <w:top w:val="none" w:sz="0" w:space="0" w:color="auto"/>
                        <w:left w:val="none" w:sz="0" w:space="0" w:color="auto"/>
                        <w:bottom w:val="none" w:sz="0" w:space="0" w:color="auto"/>
                        <w:right w:val="none" w:sz="0" w:space="0" w:color="auto"/>
                      </w:divBdr>
                    </w:div>
                  </w:divsChild>
                </w:div>
                <w:div w:id="1944796421">
                  <w:marLeft w:val="0"/>
                  <w:marRight w:val="0"/>
                  <w:marTop w:val="0"/>
                  <w:marBottom w:val="0"/>
                  <w:divBdr>
                    <w:top w:val="none" w:sz="0" w:space="0" w:color="auto"/>
                    <w:left w:val="none" w:sz="0" w:space="0" w:color="auto"/>
                    <w:bottom w:val="none" w:sz="0" w:space="0" w:color="auto"/>
                    <w:right w:val="none" w:sz="0" w:space="0" w:color="auto"/>
                  </w:divBdr>
                  <w:divsChild>
                    <w:div w:id="417941917">
                      <w:marLeft w:val="0"/>
                      <w:marRight w:val="0"/>
                      <w:marTop w:val="0"/>
                      <w:marBottom w:val="0"/>
                      <w:divBdr>
                        <w:top w:val="none" w:sz="0" w:space="0" w:color="auto"/>
                        <w:left w:val="none" w:sz="0" w:space="0" w:color="auto"/>
                        <w:bottom w:val="none" w:sz="0" w:space="0" w:color="auto"/>
                        <w:right w:val="none" w:sz="0" w:space="0" w:color="auto"/>
                      </w:divBdr>
                    </w:div>
                    <w:div w:id="687946282">
                      <w:marLeft w:val="0"/>
                      <w:marRight w:val="0"/>
                      <w:marTop w:val="0"/>
                      <w:marBottom w:val="0"/>
                      <w:divBdr>
                        <w:top w:val="none" w:sz="0" w:space="0" w:color="auto"/>
                        <w:left w:val="none" w:sz="0" w:space="0" w:color="auto"/>
                        <w:bottom w:val="none" w:sz="0" w:space="0" w:color="auto"/>
                        <w:right w:val="none" w:sz="0" w:space="0" w:color="auto"/>
                      </w:divBdr>
                    </w:div>
                  </w:divsChild>
                </w:div>
                <w:div w:id="1961447546">
                  <w:marLeft w:val="0"/>
                  <w:marRight w:val="0"/>
                  <w:marTop w:val="0"/>
                  <w:marBottom w:val="0"/>
                  <w:divBdr>
                    <w:top w:val="none" w:sz="0" w:space="0" w:color="auto"/>
                    <w:left w:val="none" w:sz="0" w:space="0" w:color="auto"/>
                    <w:bottom w:val="none" w:sz="0" w:space="0" w:color="auto"/>
                    <w:right w:val="none" w:sz="0" w:space="0" w:color="auto"/>
                  </w:divBdr>
                  <w:divsChild>
                    <w:div w:id="500966889">
                      <w:marLeft w:val="0"/>
                      <w:marRight w:val="0"/>
                      <w:marTop w:val="0"/>
                      <w:marBottom w:val="0"/>
                      <w:divBdr>
                        <w:top w:val="none" w:sz="0" w:space="0" w:color="auto"/>
                        <w:left w:val="none" w:sz="0" w:space="0" w:color="auto"/>
                        <w:bottom w:val="none" w:sz="0" w:space="0" w:color="auto"/>
                        <w:right w:val="none" w:sz="0" w:space="0" w:color="auto"/>
                      </w:divBdr>
                    </w:div>
                  </w:divsChild>
                </w:div>
                <w:div w:id="2035768008">
                  <w:marLeft w:val="0"/>
                  <w:marRight w:val="0"/>
                  <w:marTop w:val="0"/>
                  <w:marBottom w:val="0"/>
                  <w:divBdr>
                    <w:top w:val="none" w:sz="0" w:space="0" w:color="auto"/>
                    <w:left w:val="none" w:sz="0" w:space="0" w:color="auto"/>
                    <w:bottom w:val="none" w:sz="0" w:space="0" w:color="auto"/>
                    <w:right w:val="none" w:sz="0" w:space="0" w:color="auto"/>
                  </w:divBdr>
                  <w:divsChild>
                    <w:div w:id="361899544">
                      <w:marLeft w:val="0"/>
                      <w:marRight w:val="0"/>
                      <w:marTop w:val="0"/>
                      <w:marBottom w:val="0"/>
                      <w:divBdr>
                        <w:top w:val="none" w:sz="0" w:space="0" w:color="auto"/>
                        <w:left w:val="none" w:sz="0" w:space="0" w:color="auto"/>
                        <w:bottom w:val="none" w:sz="0" w:space="0" w:color="auto"/>
                        <w:right w:val="none" w:sz="0" w:space="0" w:color="auto"/>
                      </w:divBdr>
                    </w:div>
                  </w:divsChild>
                </w:div>
                <w:div w:id="2039118257">
                  <w:marLeft w:val="0"/>
                  <w:marRight w:val="0"/>
                  <w:marTop w:val="0"/>
                  <w:marBottom w:val="0"/>
                  <w:divBdr>
                    <w:top w:val="none" w:sz="0" w:space="0" w:color="auto"/>
                    <w:left w:val="none" w:sz="0" w:space="0" w:color="auto"/>
                    <w:bottom w:val="none" w:sz="0" w:space="0" w:color="auto"/>
                    <w:right w:val="none" w:sz="0" w:space="0" w:color="auto"/>
                  </w:divBdr>
                  <w:divsChild>
                    <w:div w:id="1670055986">
                      <w:marLeft w:val="0"/>
                      <w:marRight w:val="0"/>
                      <w:marTop w:val="0"/>
                      <w:marBottom w:val="0"/>
                      <w:divBdr>
                        <w:top w:val="none" w:sz="0" w:space="0" w:color="auto"/>
                        <w:left w:val="none" w:sz="0" w:space="0" w:color="auto"/>
                        <w:bottom w:val="none" w:sz="0" w:space="0" w:color="auto"/>
                        <w:right w:val="none" w:sz="0" w:space="0" w:color="auto"/>
                      </w:divBdr>
                    </w:div>
                    <w:div w:id="212376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729276">
          <w:marLeft w:val="0"/>
          <w:marRight w:val="0"/>
          <w:marTop w:val="0"/>
          <w:marBottom w:val="0"/>
          <w:divBdr>
            <w:top w:val="none" w:sz="0" w:space="0" w:color="auto"/>
            <w:left w:val="none" w:sz="0" w:space="0" w:color="auto"/>
            <w:bottom w:val="none" w:sz="0" w:space="0" w:color="auto"/>
            <w:right w:val="none" w:sz="0" w:space="0" w:color="auto"/>
          </w:divBdr>
        </w:div>
        <w:div w:id="1701392002">
          <w:marLeft w:val="0"/>
          <w:marRight w:val="0"/>
          <w:marTop w:val="0"/>
          <w:marBottom w:val="0"/>
          <w:divBdr>
            <w:top w:val="none" w:sz="0" w:space="0" w:color="auto"/>
            <w:left w:val="none" w:sz="0" w:space="0" w:color="auto"/>
            <w:bottom w:val="none" w:sz="0" w:space="0" w:color="auto"/>
            <w:right w:val="none" w:sz="0" w:space="0" w:color="auto"/>
          </w:divBdr>
        </w:div>
        <w:div w:id="2049061175">
          <w:marLeft w:val="0"/>
          <w:marRight w:val="0"/>
          <w:marTop w:val="0"/>
          <w:marBottom w:val="0"/>
          <w:divBdr>
            <w:top w:val="none" w:sz="0" w:space="0" w:color="auto"/>
            <w:left w:val="none" w:sz="0" w:space="0" w:color="auto"/>
            <w:bottom w:val="none" w:sz="0" w:space="0" w:color="auto"/>
            <w:right w:val="none" w:sz="0" w:space="0" w:color="auto"/>
          </w:divBdr>
        </w:div>
      </w:divsChild>
    </w:div>
    <w:div w:id="1471752790">
      <w:bodyDiv w:val="1"/>
      <w:marLeft w:val="0"/>
      <w:marRight w:val="0"/>
      <w:marTop w:val="0"/>
      <w:marBottom w:val="0"/>
      <w:divBdr>
        <w:top w:val="none" w:sz="0" w:space="0" w:color="auto"/>
        <w:left w:val="none" w:sz="0" w:space="0" w:color="auto"/>
        <w:bottom w:val="none" w:sz="0" w:space="0" w:color="auto"/>
        <w:right w:val="none" w:sz="0" w:space="0" w:color="auto"/>
      </w:divBdr>
      <w:divsChild>
        <w:div w:id="662011651">
          <w:marLeft w:val="0"/>
          <w:marRight w:val="0"/>
          <w:marTop w:val="0"/>
          <w:marBottom w:val="0"/>
          <w:divBdr>
            <w:top w:val="none" w:sz="0" w:space="0" w:color="auto"/>
            <w:left w:val="none" w:sz="0" w:space="0" w:color="auto"/>
            <w:bottom w:val="none" w:sz="0" w:space="0" w:color="auto"/>
            <w:right w:val="none" w:sz="0" w:space="0" w:color="auto"/>
          </w:divBdr>
          <w:divsChild>
            <w:div w:id="612369893">
              <w:marLeft w:val="0"/>
              <w:marRight w:val="0"/>
              <w:marTop w:val="0"/>
              <w:marBottom w:val="0"/>
              <w:divBdr>
                <w:top w:val="none" w:sz="0" w:space="0" w:color="auto"/>
                <w:left w:val="none" w:sz="0" w:space="0" w:color="auto"/>
                <w:bottom w:val="none" w:sz="0" w:space="0" w:color="auto"/>
                <w:right w:val="none" w:sz="0" w:space="0" w:color="auto"/>
              </w:divBdr>
            </w:div>
          </w:divsChild>
        </w:div>
        <w:div w:id="1179930038">
          <w:marLeft w:val="0"/>
          <w:marRight w:val="0"/>
          <w:marTop w:val="0"/>
          <w:marBottom w:val="0"/>
          <w:divBdr>
            <w:top w:val="none" w:sz="0" w:space="0" w:color="auto"/>
            <w:left w:val="none" w:sz="0" w:space="0" w:color="auto"/>
            <w:bottom w:val="none" w:sz="0" w:space="0" w:color="auto"/>
            <w:right w:val="none" w:sz="0" w:space="0" w:color="auto"/>
          </w:divBdr>
          <w:divsChild>
            <w:div w:id="1432777164">
              <w:marLeft w:val="0"/>
              <w:marRight w:val="0"/>
              <w:marTop w:val="0"/>
              <w:marBottom w:val="0"/>
              <w:divBdr>
                <w:top w:val="none" w:sz="0" w:space="0" w:color="auto"/>
                <w:left w:val="none" w:sz="0" w:space="0" w:color="auto"/>
                <w:bottom w:val="none" w:sz="0" w:space="0" w:color="auto"/>
                <w:right w:val="none" w:sz="0" w:space="0" w:color="auto"/>
              </w:divBdr>
            </w:div>
          </w:divsChild>
        </w:div>
        <w:div w:id="1770462215">
          <w:marLeft w:val="0"/>
          <w:marRight w:val="0"/>
          <w:marTop w:val="0"/>
          <w:marBottom w:val="0"/>
          <w:divBdr>
            <w:top w:val="none" w:sz="0" w:space="0" w:color="auto"/>
            <w:left w:val="none" w:sz="0" w:space="0" w:color="auto"/>
            <w:bottom w:val="none" w:sz="0" w:space="0" w:color="auto"/>
            <w:right w:val="none" w:sz="0" w:space="0" w:color="auto"/>
          </w:divBdr>
          <w:divsChild>
            <w:div w:id="553780814">
              <w:marLeft w:val="0"/>
              <w:marRight w:val="0"/>
              <w:marTop w:val="0"/>
              <w:marBottom w:val="0"/>
              <w:divBdr>
                <w:top w:val="none" w:sz="0" w:space="0" w:color="auto"/>
                <w:left w:val="none" w:sz="0" w:space="0" w:color="auto"/>
                <w:bottom w:val="none" w:sz="0" w:space="0" w:color="auto"/>
                <w:right w:val="none" w:sz="0" w:space="0" w:color="auto"/>
              </w:divBdr>
              <w:divsChild>
                <w:div w:id="126433903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593051546">
      <w:bodyDiv w:val="1"/>
      <w:marLeft w:val="0"/>
      <w:marRight w:val="0"/>
      <w:marTop w:val="0"/>
      <w:marBottom w:val="0"/>
      <w:divBdr>
        <w:top w:val="none" w:sz="0" w:space="0" w:color="auto"/>
        <w:left w:val="none" w:sz="0" w:space="0" w:color="auto"/>
        <w:bottom w:val="none" w:sz="0" w:space="0" w:color="auto"/>
        <w:right w:val="none" w:sz="0" w:space="0" w:color="auto"/>
      </w:divBdr>
      <w:divsChild>
        <w:div w:id="185409137">
          <w:marLeft w:val="0"/>
          <w:marRight w:val="0"/>
          <w:marTop w:val="0"/>
          <w:marBottom w:val="0"/>
          <w:divBdr>
            <w:top w:val="none" w:sz="0" w:space="0" w:color="auto"/>
            <w:left w:val="none" w:sz="0" w:space="0" w:color="auto"/>
            <w:bottom w:val="none" w:sz="0" w:space="0" w:color="auto"/>
            <w:right w:val="none" w:sz="0" w:space="0" w:color="auto"/>
          </w:divBdr>
          <w:divsChild>
            <w:div w:id="54162087">
              <w:marLeft w:val="0"/>
              <w:marRight w:val="0"/>
              <w:marTop w:val="0"/>
              <w:marBottom w:val="0"/>
              <w:divBdr>
                <w:top w:val="none" w:sz="0" w:space="0" w:color="auto"/>
                <w:left w:val="none" w:sz="0" w:space="0" w:color="auto"/>
                <w:bottom w:val="none" w:sz="0" w:space="0" w:color="auto"/>
                <w:right w:val="none" w:sz="0" w:space="0" w:color="auto"/>
              </w:divBdr>
            </w:div>
            <w:div w:id="976228596">
              <w:marLeft w:val="0"/>
              <w:marRight w:val="0"/>
              <w:marTop w:val="0"/>
              <w:marBottom w:val="0"/>
              <w:divBdr>
                <w:top w:val="none" w:sz="0" w:space="0" w:color="auto"/>
                <w:left w:val="none" w:sz="0" w:space="0" w:color="auto"/>
                <w:bottom w:val="none" w:sz="0" w:space="0" w:color="auto"/>
                <w:right w:val="none" w:sz="0" w:space="0" w:color="auto"/>
              </w:divBdr>
            </w:div>
            <w:div w:id="1136946158">
              <w:marLeft w:val="0"/>
              <w:marRight w:val="0"/>
              <w:marTop w:val="0"/>
              <w:marBottom w:val="0"/>
              <w:divBdr>
                <w:top w:val="none" w:sz="0" w:space="0" w:color="auto"/>
                <w:left w:val="none" w:sz="0" w:space="0" w:color="auto"/>
                <w:bottom w:val="none" w:sz="0" w:space="0" w:color="auto"/>
                <w:right w:val="none" w:sz="0" w:space="0" w:color="auto"/>
              </w:divBdr>
            </w:div>
            <w:div w:id="1633747938">
              <w:marLeft w:val="0"/>
              <w:marRight w:val="0"/>
              <w:marTop w:val="0"/>
              <w:marBottom w:val="0"/>
              <w:divBdr>
                <w:top w:val="none" w:sz="0" w:space="0" w:color="auto"/>
                <w:left w:val="none" w:sz="0" w:space="0" w:color="auto"/>
                <w:bottom w:val="none" w:sz="0" w:space="0" w:color="auto"/>
                <w:right w:val="none" w:sz="0" w:space="0" w:color="auto"/>
              </w:divBdr>
            </w:div>
          </w:divsChild>
        </w:div>
        <w:div w:id="637994248">
          <w:marLeft w:val="0"/>
          <w:marRight w:val="0"/>
          <w:marTop w:val="0"/>
          <w:marBottom w:val="0"/>
          <w:divBdr>
            <w:top w:val="none" w:sz="0" w:space="0" w:color="auto"/>
            <w:left w:val="none" w:sz="0" w:space="0" w:color="auto"/>
            <w:bottom w:val="none" w:sz="0" w:space="0" w:color="auto"/>
            <w:right w:val="none" w:sz="0" w:space="0" w:color="auto"/>
          </w:divBdr>
          <w:divsChild>
            <w:div w:id="177358338">
              <w:marLeft w:val="0"/>
              <w:marRight w:val="0"/>
              <w:marTop w:val="0"/>
              <w:marBottom w:val="0"/>
              <w:divBdr>
                <w:top w:val="none" w:sz="0" w:space="0" w:color="auto"/>
                <w:left w:val="none" w:sz="0" w:space="0" w:color="auto"/>
                <w:bottom w:val="none" w:sz="0" w:space="0" w:color="auto"/>
                <w:right w:val="none" w:sz="0" w:space="0" w:color="auto"/>
              </w:divBdr>
            </w:div>
            <w:div w:id="376051932">
              <w:marLeft w:val="0"/>
              <w:marRight w:val="0"/>
              <w:marTop w:val="0"/>
              <w:marBottom w:val="0"/>
              <w:divBdr>
                <w:top w:val="none" w:sz="0" w:space="0" w:color="auto"/>
                <w:left w:val="none" w:sz="0" w:space="0" w:color="auto"/>
                <w:bottom w:val="none" w:sz="0" w:space="0" w:color="auto"/>
                <w:right w:val="none" w:sz="0" w:space="0" w:color="auto"/>
              </w:divBdr>
            </w:div>
            <w:div w:id="893278223">
              <w:marLeft w:val="0"/>
              <w:marRight w:val="0"/>
              <w:marTop w:val="0"/>
              <w:marBottom w:val="0"/>
              <w:divBdr>
                <w:top w:val="none" w:sz="0" w:space="0" w:color="auto"/>
                <w:left w:val="none" w:sz="0" w:space="0" w:color="auto"/>
                <w:bottom w:val="none" w:sz="0" w:space="0" w:color="auto"/>
                <w:right w:val="none" w:sz="0" w:space="0" w:color="auto"/>
              </w:divBdr>
            </w:div>
            <w:div w:id="1207181125">
              <w:marLeft w:val="0"/>
              <w:marRight w:val="0"/>
              <w:marTop w:val="0"/>
              <w:marBottom w:val="0"/>
              <w:divBdr>
                <w:top w:val="none" w:sz="0" w:space="0" w:color="auto"/>
                <w:left w:val="none" w:sz="0" w:space="0" w:color="auto"/>
                <w:bottom w:val="none" w:sz="0" w:space="0" w:color="auto"/>
                <w:right w:val="none" w:sz="0" w:space="0" w:color="auto"/>
              </w:divBdr>
            </w:div>
            <w:div w:id="1716654593">
              <w:marLeft w:val="0"/>
              <w:marRight w:val="0"/>
              <w:marTop w:val="0"/>
              <w:marBottom w:val="0"/>
              <w:divBdr>
                <w:top w:val="none" w:sz="0" w:space="0" w:color="auto"/>
                <w:left w:val="none" w:sz="0" w:space="0" w:color="auto"/>
                <w:bottom w:val="none" w:sz="0" w:space="0" w:color="auto"/>
                <w:right w:val="none" w:sz="0" w:space="0" w:color="auto"/>
              </w:divBdr>
            </w:div>
          </w:divsChild>
        </w:div>
        <w:div w:id="2072730267">
          <w:marLeft w:val="0"/>
          <w:marRight w:val="0"/>
          <w:marTop w:val="0"/>
          <w:marBottom w:val="0"/>
          <w:divBdr>
            <w:top w:val="none" w:sz="0" w:space="0" w:color="auto"/>
            <w:left w:val="none" w:sz="0" w:space="0" w:color="auto"/>
            <w:bottom w:val="none" w:sz="0" w:space="0" w:color="auto"/>
            <w:right w:val="none" w:sz="0" w:space="0" w:color="auto"/>
          </w:divBdr>
          <w:divsChild>
            <w:div w:id="439572178">
              <w:marLeft w:val="0"/>
              <w:marRight w:val="0"/>
              <w:marTop w:val="0"/>
              <w:marBottom w:val="0"/>
              <w:divBdr>
                <w:top w:val="none" w:sz="0" w:space="0" w:color="auto"/>
                <w:left w:val="none" w:sz="0" w:space="0" w:color="auto"/>
                <w:bottom w:val="none" w:sz="0" w:space="0" w:color="auto"/>
                <w:right w:val="none" w:sz="0" w:space="0" w:color="auto"/>
              </w:divBdr>
            </w:div>
            <w:div w:id="1311251568">
              <w:marLeft w:val="0"/>
              <w:marRight w:val="0"/>
              <w:marTop w:val="0"/>
              <w:marBottom w:val="0"/>
              <w:divBdr>
                <w:top w:val="none" w:sz="0" w:space="0" w:color="auto"/>
                <w:left w:val="none" w:sz="0" w:space="0" w:color="auto"/>
                <w:bottom w:val="none" w:sz="0" w:space="0" w:color="auto"/>
                <w:right w:val="none" w:sz="0" w:space="0" w:color="auto"/>
              </w:divBdr>
            </w:div>
            <w:div w:id="1605917233">
              <w:marLeft w:val="0"/>
              <w:marRight w:val="0"/>
              <w:marTop w:val="0"/>
              <w:marBottom w:val="0"/>
              <w:divBdr>
                <w:top w:val="none" w:sz="0" w:space="0" w:color="auto"/>
                <w:left w:val="none" w:sz="0" w:space="0" w:color="auto"/>
                <w:bottom w:val="none" w:sz="0" w:space="0" w:color="auto"/>
                <w:right w:val="none" w:sz="0" w:space="0" w:color="auto"/>
              </w:divBdr>
            </w:div>
            <w:div w:id="1707022931">
              <w:marLeft w:val="0"/>
              <w:marRight w:val="0"/>
              <w:marTop w:val="0"/>
              <w:marBottom w:val="0"/>
              <w:divBdr>
                <w:top w:val="none" w:sz="0" w:space="0" w:color="auto"/>
                <w:left w:val="none" w:sz="0" w:space="0" w:color="auto"/>
                <w:bottom w:val="none" w:sz="0" w:space="0" w:color="auto"/>
                <w:right w:val="none" w:sz="0" w:space="0" w:color="auto"/>
              </w:divBdr>
            </w:div>
            <w:div w:id="187545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78844">
      <w:bodyDiv w:val="1"/>
      <w:marLeft w:val="0"/>
      <w:marRight w:val="0"/>
      <w:marTop w:val="0"/>
      <w:marBottom w:val="0"/>
      <w:divBdr>
        <w:top w:val="none" w:sz="0" w:space="0" w:color="auto"/>
        <w:left w:val="none" w:sz="0" w:space="0" w:color="auto"/>
        <w:bottom w:val="none" w:sz="0" w:space="0" w:color="auto"/>
        <w:right w:val="none" w:sz="0" w:space="0" w:color="auto"/>
      </w:divBdr>
    </w:div>
    <w:div w:id="1610157709">
      <w:bodyDiv w:val="1"/>
      <w:marLeft w:val="0"/>
      <w:marRight w:val="0"/>
      <w:marTop w:val="0"/>
      <w:marBottom w:val="0"/>
      <w:divBdr>
        <w:top w:val="none" w:sz="0" w:space="0" w:color="auto"/>
        <w:left w:val="none" w:sz="0" w:space="0" w:color="auto"/>
        <w:bottom w:val="none" w:sz="0" w:space="0" w:color="auto"/>
        <w:right w:val="none" w:sz="0" w:space="0" w:color="auto"/>
      </w:divBdr>
      <w:divsChild>
        <w:div w:id="40598309">
          <w:marLeft w:val="0"/>
          <w:marRight w:val="0"/>
          <w:marTop w:val="0"/>
          <w:marBottom w:val="0"/>
          <w:divBdr>
            <w:top w:val="none" w:sz="0" w:space="0" w:color="auto"/>
            <w:left w:val="none" w:sz="0" w:space="0" w:color="auto"/>
            <w:bottom w:val="none" w:sz="0" w:space="0" w:color="auto"/>
            <w:right w:val="none" w:sz="0" w:space="0" w:color="auto"/>
          </w:divBdr>
        </w:div>
        <w:div w:id="90856461">
          <w:marLeft w:val="0"/>
          <w:marRight w:val="0"/>
          <w:marTop w:val="0"/>
          <w:marBottom w:val="0"/>
          <w:divBdr>
            <w:top w:val="none" w:sz="0" w:space="0" w:color="auto"/>
            <w:left w:val="none" w:sz="0" w:space="0" w:color="auto"/>
            <w:bottom w:val="none" w:sz="0" w:space="0" w:color="auto"/>
            <w:right w:val="none" w:sz="0" w:space="0" w:color="auto"/>
          </w:divBdr>
        </w:div>
        <w:div w:id="134370486">
          <w:marLeft w:val="0"/>
          <w:marRight w:val="0"/>
          <w:marTop w:val="0"/>
          <w:marBottom w:val="0"/>
          <w:divBdr>
            <w:top w:val="none" w:sz="0" w:space="0" w:color="auto"/>
            <w:left w:val="none" w:sz="0" w:space="0" w:color="auto"/>
            <w:bottom w:val="none" w:sz="0" w:space="0" w:color="auto"/>
            <w:right w:val="none" w:sz="0" w:space="0" w:color="auto"/>
          </w:divBdr>
        </w:div>
        <w:div w:id="278270122">
          <w:marLeft w:val="0"/>
          <w:marRight w:val="0"/>
          <w:marTop w:val="0"/>
          <w:marBottom w:val="0"/>
          <w:divBdr>
            <w:top w:val="none" w:sz="0" w:space="0" w:color="auto"/>
            <w:left w:val="none" w:sz="0" w:space="0" w:color="auto"/>
            <w:bottom w:val="none" w:sz="0" w:space="0" w:color="auto"/>
            <w:right w:val="none" w:sz="0" w:space="0" w:color="auto"/>
          </w:divBdr>
        </w:div>
        <w:div w:id="389576071">
          <w:marLeft w:val="0"/>
          <w:marRight w:val="0"/>
          <w:marTop w:val="0"/>
          <w:marBottom w:val="0"/>
          <w:divBdr>
            <w:top w:val="none" w:sz="0" w:space="0" w:color="auto"/>
            <w:left w:val="none" w:sz="0" w:space="0" w:color="auto"/>
            <w:bottom w:val="none" w:sz="0" w:space="0" w:color="auto"/>
            <w:right w:val="none" w:sz="0" w:space="0" w:color="auto"/>
          </w:divBdr>
        </w:div>
        <w:div w:id="477693226">
          <w:marLeft w:val="0"/>
          <w:marRight w:val="0"/>
          <w:marTop w:val="0"/>
          <w:marBottom w:val="0"/>
          <w:divBdr>
            <w:top w:val="none" w:sz="0" w:space="0" w:color="auto"/>
            <w:left w:val="none" w:sz="0" w:space="0" w:color="auto"/>
            <w:bottom w:val="none" w:sz="0" w:space="0" w:color="auto"/>
            <w:right w:val="none" w:sz="0" w:space="0" w:color="auto"/>
          </w:divBdr>
        </w:div>
        <w:div w:id="726218951">
          <w:marLeft w:val="0"/>
          <w:marRight w:val="0"/>
          <w:marTop w:val="0"/>
          <w:marBottom w:val="0"/>
          <w:divBdr>
            <w:top w:val="none" w:sz="0" w:space="0" w:color="auto"/>
            <w:left w:val="none" w:sz="0" w:space="0" w:color="auto"/>
            <w:bottom w:val="none" w:sz="0" w:space="0" w:color="auto"/>
            <w:right w:val="none" w:sz="0" w:space="0" w:color="auto"/>
          </w:divBdr>
        </w:div>
        <w:div w:id="798036259">
          <w:marLeft w:val="0"/>
          <w:marRight w:val="0"/>
          <w:marTop w:val="0"/>
          <w:marBottom w:val="0"/>
          <w:divBdr>
            <w:top w:val="none" w:sz="0" w:space="0" w:color="auto"/>
            <w:left w:val="none" w:sz="0" w:space="0" w:color="auto"/>
            <w:bottom w:val="none" w:sz="0" w:space="0" w:color="auto"/>
            <w:right w:val="none" w:sz="0" w:space="0" w:color="auto"/>
          </w:divBdr>
        </w:div>
        <w:div w:id="1022634337">
          <w:marLeft w:val="0"/>
          <w:marRight w:val="0"/>
          <w:marTop w:val="0"/>
          <w:marBottom w:val="0"/>
          <w:divBdr>
            <w:top w:val="none" w:sz="0" w:space="0" w:color="auto"/>
            <w:left w:val="none" w:sz="0" w:space="0" w:color="auto"/>
            <w:bottom w:val="none" w:sz="0" w:space="0" w:color="auto"/>
            <w:right w:val="none" w:sz="0" w:space="0" w:color="auto"/>
          </w:divBdr>
        </w:div>
        <w:div w:id="1390109879">
          <w:marLeft w:val="0"/>
          <w:marRight w:val="0"/>
          <w:marTop w:val="0"/>
          <w:marBottom w:val="0"/>
          <w:divBdr>
            <w:top w:val="none" w:sz="0" w:space="0" w:color="auto"/>
            <w:left w:val="none" w:sz="0" w:space="0" w:color="auto"/>
            <w:bottom w:val="none" w:sz="0" w:space="0" w:color="auto"/>
            <w:right w:val="none" w:sz="0" w:space="0" w:color="auto"/>
          </w:divBdr>
        </w:div>
        <w:div w:id="1458644370">
          <w:marLeft w:val="0"/>
          <w:marRight w:val="0"/>
          <w:marTop w:val="0"/>
          <w:marBottom w:val="0"/>
          <w:divBdr>
            <w:top w:val="none" w:sz="0" w:space="0" w:color="auto"/>
            <w:left w:val="none" w:sz="0" w:space="0" w:color="auto"/>
            <w:bottom w:val="none" w:sz="0" w:space="0" w:color="auto"/>
            <w:right w:val="none" w:sz="0" w:space="0" w:color="auto"/>
          </w:divBdr>
        </w:div>
        <w:div w:id="1469398693">
          <w:marLeft w:val="0"/>
          <w:marRight w:val="0"/>
          <w:marTop w:val="0"/>
          <w:marBottom w:val="0"/>
          <w:divBdr>
            <w:top w:val="none" w:sz="0" w:space="0" w:color="auto"/>
            <w:left w:val="none" w:sz="0" w:space="0" w:color="auto"/>
            <w:bottom w:val="none" w:sz="0" w:space="0" w:color="auto"/>
            <w:right w:val="none" w:sz="0" w:space="0" w:color="auto"/>
          </w:divBdr>
        </w:div>
        <w:div w:id="1484274652">
          <w:marLeft w:val="0"/>
          <w:marRight w:val="0"/>
          <w:marTop w:val="0"/>
          <w:marBottom w:val="0"/>
          <w:divBdr>
            <w:top w:val="none" w:sz="0" w:space="0" w:color="auto"/>
            <w:left w:val="none" w:sz="0" w:space="0" w:color="auto"/>
            <w:bottom w:val="none" w:sz="0" w:space="0" w:color="auto"/>
            <w:right w:val="none" w:sz="0" w:space="0" w:color="auto"/>
          </w:divBdr>
        </w:div>
        <w:div w:id="1585795460">
          <w:marLeft w:val="0"/>
          <w:marRight w:val="0"/>
          <w:marTop w:val="0"/>
          <w:marBottom w:val="0"/>
          <w:divBdr>
            <w:top w:val="none" w:sz="0" w:space="0" w:color="auto"/>
            <w:left w:val="none" w:sz="0" w:space="0" w:color="auto"/>
            <w:bottom w:val="none" w:sz="0" w:space="0" w:color="auto"/>
            <w:right w:val="none" w:sz="0" w:space="0" w:color="auto"/>
          </w:divBdr>
        </w:div>
        <w:div w:id="1638026171">
          <w:marLeft w:val="0"/>
          <w:marRight w:val="0"/>
          <w:marTop w:val="0"/>
          <w:marBottom w:val="0"/>
          <w:divBdr>
            <w:top w:val="none" w:sz="0" w:space="0" w:color="auto"/>
            <w:left w:val="none" w:sz="0" w:space="0" w:color="auto"/>
            <w:bottom w:val="none" w:sz="0" w:space="0" w:color="auto"/>
            <w:right w:val="none" w:sz="0" w:space="0" w:color="auto"/>
          </w:divBdr>
        </w:div>
        <w:div w:id="1649700704">
          <w:marLeft w:val="0"/>
          <w:marRight w:val="0"/>
          <w:marTop w:val="0"/>
          <w:marBottom w:val="0"/>
          <w:divBdr>
            <w:top w:val="none" w:sz="0" w:space="0" w:color="auto"/>
            <w:left w:val="none" w:sz="0" w:space="0" w:color="auto"/>
            <w:bottom w:val="none" w:sz="0" w:space="0" w:color="auto"/>
            <w:right w:val="none" w:sz="0" w:space="0" w:color="auto"/>
          </w:divBdr>
        </w:div>
        <w:div w:id="1757362221">
          <w:marLeft w:val="0"/>
          <w:marRight w:val="0"/>
          <w:marTop w:val="0"/>
          <w:marBottom w:val="0"/>
          <w:divBdr>
            <w:top w:val="none" w:sz="0" w:space="0" w:color="auto"/>
            <w:left w:val="none" w:sz="0" w:space="0" w:color="auto"/>
            <w:bottom w:val="none" w:sz="0" w:space="0" w:color="auto"/>
            <w:right w:val="none" w:sz="0" w:space="0" w:color="auto"/>
          </w:divBdr>
        </w:div>
        <w:div w:id="1858810480">
          <w:marLeft w:val="0"/>
          <w:marRight w:val="0"/>
          <w:marTop w:val="0"/>
          <w:marBottom w:val="0"/>
          <w:divBdr>
            <w:top w:val="none" w:sz="0" w:space="0" w:color="auto"/>
            <w:left w:val="none" w:sz="0" w:space="0" w:color="auto"/>
            <w:bottom w:val="none" w:sz="0" w:space="0" w:color="auto"/>
            <w:right w:val="none" w:sz="0" w:space="0" w:color="auto"/>
          </w:divBdr>
        </w:div>
        <w:div w:id="1968967921">
          <w:marLeft w:val="0"/>
          <w:marRight w:val="0"/>
          <w:marTop w:val="0"/>
          <w:marBottom w:val="0"/>
          <w:divBdr>
            <w:top w:val="none" w:sz="0" w:space="0" w:color="auto"/>
            <w:left w:val="none" w:sz="0" w:space="0" w:color="auto"/>
            <w:bottom w:val="none" w:sz="0" w:space="0" w:color="auto"/>
            <w:right w:val="none" w:sz="0" w:space="0" w:color="auto"/>
          </w:divBdr>
        </w:div>
        <w:div w:id="2031637401">
          <w:marLeft w:val="0"/>
          <w:marRight w:val="0"/>
          <w:marTop w:val="0"/>
          <w:marBottom w:val="0"/>
          <w:divBdr>
            <w:top w:val="none" w:sz="0" w:space="0" w:color="auto"/>
            <w:left w:val="none" w:sz="0" w:space="0" w:color="auto"/>
            <w:bottom w:val="none" w:sz="0" w:space="0" w:color="auto"/>
            <w:right w:val="none" w:sz="0" w:space="0" w:color="auto"/>
          </w:divBdr>
        </w:div>
        <w:div w:id="2035030111">
          <w:marLeft w:val="0"/>
          <w:marRight w:val="0"/>
          <w:marTop w:val="0"/>
          <w:marBottom w:val="0"/>
          <w:divBdr>
            <w:top w:val="none" w:sz="0" w:space="0" w:color="auto"/>
            <w:left w:val="none" w:sz="0" w:space="0" w:color="auto"/>
            <w:bottom w:val="none" w:sz="0" w:space="0" w:color="auto"/>
            <w:right w:val="none" w:sz="0" w:space="0" w:color="auto"/>
          </w:divBdr>
        </w:div>
        <w:div w:id="2089111919">
          <w:marLeft w:val="0"/>
          <w:marRight w:val="0"/>
          <w:marTop w:val="0"/>
          <w:marBottom w:val="0"/>
          <w:divBdr>
            <w:top w:val="none" w:sz="0" w:space="0" w:color="auto"/>
            <w:left w:val="none" w:sz="0" w:space="0" w:color="auto"/>
            <w:bottom w:val="none" w:sz="0" w:space="0" w:color="auto"/>
            <w:right w:val="none" w:sz="0" w:space="0" w:color="auto"/>
          </w:divBdr>
        </w:div>
        <w:div w:id="2094038598">
          <w:marLeft w:val="0"/>
          <w:marRight w:val="0"/>
          <w:marTop w:val="0"/>
          <w:marBottom w:val="0"/>
          <w:divBdr>
            <w:top w:val="none" w:sz="0" w:space="0" w:color="auto"/>
            <w:left w:val="none" w:sz="0" w:space="0" w:color="auto"/>
            <w:bottom w:val="none" w:sz="0" w:space="0" w:color="auto"/>
            <w:right w:val="none" w:sz="0" w:space="0" w:color="auto"/>
          </w:divBdr>
        </w:div>
      </w:divsChild>
    </w:div>
    <w:div w:id="1629432164">
      <w:bodyDiv w:val="1"/>
      <w:marLeft w:val="0"/>
      <w:marRight w:val="0"/>
      <w:marTop w:val="0"/>
      <w:marBottom w:val="0"/>
      <w:divBdr>
        <w:top w:val="none" w:sz="0" w:space="0" w:color="auto"/>
        <w:left w:val="none" w:sz="0" w:space="0" w:color="auto"/>
        <w:bottom w:val="none" w:sz="0" w:space="0" w:color="auto"/>
        <w:right w:val="none" w:sz="0" w:space="0" w:color="auto"/>
      </w:divBdr>
      <w:divsChild>
        <w:div w:id="12341909">
          <w:marLeft w:val="0"/>
          <w:marRight w:val="0"/>
          <w:marTop w:val="0"/>
          <w:marBottom w:val="0"/>
          <w:divBdr>
            <w:top w:val="none" w:sz="0" w:space="0" w:color="auto"/>
            <w:left w:val="none" w:sz="0" w:space="0" w:color="auto"/>
            <w:bottom w:val="none" w:sz="0" w:space="0" w:color="auto"/>
            <w:right w:val="none" w:sz="0" w:space="0" w:color="auto"/>
          </w:divBdr>
        </w:div>
        <w:div w:id="43872190">
          <w:marLeft w:val="0"/>
          <w:marRight w:val="0"/>
          <w:marTop w:val="0"/>
          <w:marBottom w:val="0"/>
          <w:divBdr>
            <w:top w:val="none" w:sz="0" w:space="0" w:color="auto"/>
            <w:left w:val="none" w:sz="0" w:space="0" w:color="auto"/>
            <w:bottom w:val="none" w:sz="0" w:space="0" w:color="auto"/>
            <w:right w:val="none" w:sz="0" w:space="0" w:color="auto"/>
          </w:divBdr>
        </w:div>
        <w:div w:id="159666047">
          <w:marLeft w:val="0"/>
          <w:marRight w:val="0"/>
          <w:marTop w:val="0"/>
          <w:marBottom w:val="0"/>
          <w:divBdr>
            <w:top w:val="none" w:sz="0" w:space="0" w:color="auto"/>
            <w:left w:val="none" w:sz="0" w:space="0" w:color="auto"/>
            <w:bottom w:val="none" w:sz="0" w:space="0" w:color="auto"/>
            <w:right w:val="none" w:sz="0" w:space="0" w:color="auto"/>
          </w:divBdr>
        </w:div>
        <w:div w:id="211699986">
          <w:marLeft w:val="0"/>
          <w:marRight w:val="0"/>
          <w:marTop w:val="0"/>
          <w:marBottom w:val="0"/>
          <w:divBdr>
            <w:top w:val="none" w:sz="0" w:space="0" w:color="auto"/>
            <w:left w:val="none" w:sz="0" w:space="0" w:color="auto"/>
            <w:bottom w:val="none" w:sz="0" w:space="0" w:color="auto"/>
            <w:right w:val="none" w:sz="0" w:space="0" w:color="auto"/>
          </w:divBdr>
        </w:div>
        <w:div w:id="212624863">
          <w:marLeft w:val="0"/>
          <w:marRight w:val="0"/>
          <w:marTop w:val="0"/>
          <w:marBottom w:val="0"/>
          <w:divBdr>
            <w:top w:val="none" w:sz="0" w:space="0" w:color="auto"/>
            <w:left w:val="none" w:sz="0" w:space="0" w:color="auto"/>
            <w:bottom w:val="none" w:sz="0" w:space="0" w:color="auto"/>
            <w:right w:val="none" w:sz="0" w:space="0" w:color="auto"/>
          </w:divBdr>
        </w:div>
        <w:div w:id="259873033">
          <w:marLeft w:val="0"/>
          <w:marRight w:val="0"/>
          <w:marTop w:val="0"/>
          <w:marBottom w:val="0"/>
          <w:divBdr>
            <w:top w:val="none" w:sz="0" w:space="0" w:color="auto"/>
            <w:left w:val="none" w:sz="0" w:space="0" w:color="auto"/>
            <w:bottom w:val="none" w:sz="0" w:space="0" w:color="auto"/>
            <w:right w:val="none" w:sz="0" w:space="0" w:color="auto"/>
          </w:divBdr>
        </w:div>
        <w:div w:id="280187173">
          <w:marLeft w:val="0"/>
          <w:marRight w:val="0"/>
          <w:marTop w:val="0"/>
          <w:marBottom w:val="0"/>
          <w:divBdr>
            <w:top w:val="none" w:sz="0" w:space="0" w:color="auto"/>
            <w:left w:val="none" w:sz="0" w:space="0" w:color="auto"/>
            <w:bottom w:val="none" w:sz="0" w:space="0" w:color="auto"/>
            <w:right w:val="none" w:sz="0" w:space="0" w:color="auto"/>
          </w:divBdr>
        </w:div>
        <w:div w:id="354500036">
          <w:marLeft w:val="0"/>
          <w:marRight w:val="0"/>
          <w:marTop w:val="0"/>
          <w:marBottom w:val="0"/>
          <w:divBdr>
            <w:top w:val="none" w:sz="0" w:space="0" w:color="auto"/>
            <w:left w:val="none" w:sz="0" w:space="0" w:color="auto"/>
            <w:bottom w:val="none" w:sz="0" w:space="0" w:color="auto"/>
            <w:right w:val="none" w:sz="0" w:space="0" w:color="auto"/>
          </w:divBdr>
        </w:div>
        <w:div w:id="431128207">
          <w:marLeft w:val="0"/>
          <w:marRight w:val="0"/>
          <w:marTop w:val="0"/>
          <w:marBottom w:val="0"/>
          <w:divBdr>
            <w:top w:val="none" w:sz="0" w:space="0" w:color="auto"/>
            <w:left w:val="none" w:sz="0" w:space="0" w:color="auto"/>
            <w:bottom w:val="none" w:sz="0" w:space="0" w:color="auto"/>
            <w:right w:val="none" w:sz="0" w:space="0" w:color="auto"/>
          </w:divBdr>
        </w:div>
        <w:div w:id="455292262">
          <w:marLeft w:val="0"/>
          <w:marRight w:val="0"/>
          <w:marTop w:val="0"/>
          <w:marBottom w:val="0"/>
          <w:divBdr>
            <w:top w:val="none" w:sz="0" w:space="0" w:color="auto"/>
            <w:left w:val="none" w:sz="0" w:space="0" w:color="auto"/>
            <w:bottom w:val="none" w:sz="0" w:space="0" w:color="auto"/>
            <w:right w:val="none" w:sz="0" w:space="0" w:color="auto"/>
          </w:divBdr>
        </w:div>
        <w:div w:id="485435716">
          <w:marLeft w:val="0"/>
          <w:marRight w:val="0"/>
          <w:marTop w:val="0"/>
          <w:marBottom w:val="0"/>
          <w:divBdr>
            <w:top w:val="none" w:sz="0" w:space="0" w:color="auto"/>
            <w:left w:val="none" w:sz="0" w:space="0" w:color="auto"/>
            <w:bottom w:val="none" w:sz="0" w:space="0" w:color="auto"/>
            <w:right w:val="none" w:sz="0" w:space="0" w:color="auto"/>
          </w:divBdr>
        </w:div>
        <w:div w:id="498085729">
          <w:marLeft w:val="0"/>
          <w:marRight w:val="0"/>
          <w:marTop w:val="0"/>
          <w:marBottom w:val="0"/>
          <w:divBdr>
            <w:top w:val="none" w:sz="0" w:space="0" w:color="auto"/>
            <w:left w:val="none" w:sz="0" w:space="0" w:color="auto"/>
            <w:bottom w:val="none" w:sz="0" w:space="0" w:color="auto"/>
            <w:right w:val="none" w:sz="0" w:space="0" w:color="auto"/>
          </w:divBdr>
        </w:div>
        <w:div w:id="544830711">
          <w:marLeft w:val="0"/>
          <w:marRight w:val="0"/>
          <w:marTop w:val="0"/>
          <w:marBottom w:val="0"/>
          <w:divBdr>
            <w:top w:val="none" w:sz="0" w:space="0" w:color="auto"/>
            <w:left w:val="none" w:sz="0" w:space="0" w:color="auto"/>
            <w:bottom w:val="none" w:sz="0" w:space="0" w:color="auto"/>
            <w:right w:val="none" w:sz="0" w:space="0" w:color="auto"/>
          </w:divBdr>
        </w:div>
        <w:div w:id="576212537">
          <w:marLeft w:val="0"/>
          <w:marRight w:val="0"/>
          <w:marTop w:val="0"/>
          <w:marBottom w:val="0"/>
          <w:divBdr>
            <w:top w:val="none" w:sz="0" w:space="0" w:color="auto"/>
            <w:left w:val="none" w:sz="0" w:space="0" w:color="auto"/>
            <w:bottom w:val="none" w:sz="0" w:space="0" w:color="auto"/>
            <w:right w:val="none" w:sz="0" w:space="0" w:color="auto"/>
          </w:divBdr>
        </w:div>
        <w:div w:id="612827796">
          <w:marLeft w:val="0"/>
          <w:marRight w:val="0"/>
          <w:marTop w:val="0"/>
          <w:marBottom w:val="0"/>
          <w:divBdr>
            <w:top w:val="none" w:sz="0" w:space="0" w:color="auto"/>
            <w:left w:val="none" w:sz="0" w:space="0" w:color="auto"/>
            <w:bottom w:val="none" w:sz="0" w:space="0" w:color="auto"/>
            <w:right w:val="none" w:sz="0" w:space="0" w:color="auto"/>
          </w:divBdr>
        </w:div>
        <w:div w:id="629629223">
          <w:marLeft w:val="0"/>
          <w:marRight w:val="0"/>
          <w:marTop w:val="0"/>
          <w:marBottom w:val="0"/>
          <w:divBdr>
            <w:top w:val="none" w:sz="0" w:space="0" w:color="auto"/>
            <w:left w:val="none" w:sz="0" w:space="0" w:color="auto"/>
            <w:bottom w:val="none" w:sz="0" w:space="0" w:color="auto"/>
            <w:right w:val="none" w:sz="0" w:space="0" w:color="auto"/>
          </w:divBdr>
        </w:div>
        <w:div w:id="803616914">
          <w:marLeft w:val="0"/>
          <w:marRight w:val="0"/>
          <w:marTop w:val="0"/>
          <w:marBottom w:val="0"/>
          <w:divBdr>
            <w:top w:val="none" w:sz="0" w:space="0" w:color="auto"/>
            <w:left w:val="none" w:sz="0" w:space="0" w:color="auto"/>
            <w:bottom w:val="none" w:sz="0" w:space="0" w:color="auto"/>
            <w:right w:val="none" w:sz="0" w:space="0" w:color="auto"/>
          </w:divBdr>
        </w:div>
        <w:div w:id="994383546">
          <w:marLeft w:val="0"/>
          <w:marRight w:val="0"/>
          <w:marTop w:val="0"/>
          <w:marBottom w:val="0"/>
          <w:divBdr>
            <w:top w:val="none" w:sz="0" w:space="0" w:color="auto"/>
            <w:left w:val="none" w:sz="0" w:space="0" w:color="auto"/>
            <w:bottom w:val="none" w:sz="0" w:space="0" w:color="auto"/>
            <w:right w:val="none" w:sz="0" w:space="0" w:color="auto"/>
          </w:divBdr>
        </w:div>
        <w:div w:id="1016884024">
          <w:marLeft w:val="0"/>
          <w:marRight w:val="0"/>
          <w:marTop w:val="0"/>
          <w:marBottom w:val="0"/>
          <w:divBdr>
            <w:top w:val="none" w:sz="0" w:space="0" w:color="auto"/>
            <w:left w:val="none" w:sz="0" w:space="0" w:color="auto"/>
            <w:bottom w:val="none" w:sz="0" w:space="0" w:color="auto"/>
            <w:right w:val="none" w:sz="0" w:space="0" w:color="auto"/>
          </w:divBdr>
        </w:div>
        <w:div w:id="1018392093">
          <w:marLeft w:val="0"/>
          <w:marRight w:val="0"/>
          <w:marTop w:val="0"/>
          <w:marBottom w:val="0"/>
          <w:divBdr>
            <w:top w:val="none" w:sz="0" w:space="0" w:color="auto"/>
            <w:left w:val="none" w:sz="0" w:space="0" w:color="auto"/>
            <w:bottom w:val="none" w:sz="0" w:space="0" w:color="auto"/>
            <w:right w:val="none" w:sz="0" w:space="0" w:color="auto"/>
          </w:divBdr>
        </w:div>
        <w:div w:id="1148325428">
          <w:marLeft w:val="0"/>
          <w:marRight w:val="0"/>
          <w:marTop w:val="0"/>
          <w:marBottom w:val="0"/>
          <w:divBdr>
            <w:top w:val="none" w:sz="0" w:space="0" w:color="auto"/>
            <w:left w:val="none" w:sz="0" w:space="0" w:color="auto"/>
            <w:bottom w:val="none" w:sz="0" w:space="0" w:color="auto"/>
            <w:right w:val="none" w:sz="0" w:space="0" w:color="auto"/>
          </w:divBdr>
        </w:div>
        <w:div w:id="1160657410">
          <w:marLeft w:val="0"/>
          <w:marRight w:val="0"/>
          <w:marTop w:val="0"/>
          <w:marBottom w:val="0"/>
          <w:divBdr>
            <w:top w:val="none" w:sz="0" w:space="0" w:color="auto"/>
            <w:left w:val="none" w:sz="0" w:space="0" w:color="auto"/>
            <w:bottom w:val="none" w:sz="0" w:space="0" w:color="auto"/>
            <w:right w:val="none" w:sz="0" w:space="0" w:color="auto"/>
          </w:divBdr>
        </w:div>
        <w:div w:id="1178426296">
          <w:marLeft w:val="0"/>
          <w:marRight w:val="0"/>
          <w:marTop w:val="0"/>
          <w:marBottom w:val="0"/>
          <w:divBdr>
            <w:top w:val="none" w:sz="0" w:space="0" w:color="auto"/>
            <w:left w:val="none" w:sz="0" w:space="0" w:color="auto"/>
            <w:bottom w:val="none" w:sz="0" w:space="0" w:color="auto"/>
            <w:right w:val="none" w:sz="0" w:space="0" w:color="auto"/>
          </w:divBdr>
        </w:div>
        <w:div w:id="1260673604">
          <w:marLeft w:val="0"/>
          <w:marRight w:val="0"/>
          <w:marTop w:val="0"/>
          <w:marBottom w:val="0"/>
          <w:divBdr>
            <w:top w:val="none" w:sz="0" w:space="0" w:color="auto"/>
            <w:left w:val="none" w:sz="0" w:space="0" w:color="auto"/>
            <w:bottom w:val="none" w:sz="0" w:space="0" w:color="auto"/>
            <w:right w:val="none" w:sz="0" w:space="0" w:color="auto"/>
          </w:divBdr>
        </w:div>
        <w:div w:id="1287393060">
          <w:marLeft w:val="0"/>
          <w:marRight w:val="0"/>
          <w:marTop w:val="0"/>
          <w:marBottom w:val="0"/>
          <w:divBdr>
            <w:top w:val="none" w:sz="0" w:space="0" w:color="auto"/>
            <w:left w:val="none" w:sz="0" w:space="0" w:color="auto"/>
            <w:bottom w:val="none" w:sz="0" w:space="0" w:color="auto"/>
            <w:right w:val="none" w:sz="0" w:space="0" w:color="auto"/>
          </w:divBdr>
        </w:div>
        <w:div w:id="1338193380">
          <w:marLeft w:val="0"/>
          <w:marRight w:val="0"/>
          <w:marTop w:val="0"/>
          <w:marBottom w:val="0"/>
          <w:divBdr>
            <w:top w:val="none" w:sz="0" w:space="0" w:color="auto"/>
            <w:left w:val="none" w:sz="0" w:space="0" w:color="auto"/>
            <w:bottom w:val="none" w:sz="0" w:space="0" w:color="auto"/>
            <w:right w:val="none" w:sz="0" w:space="0" w:color="auto"/>
          </w:divBdr>
        </w:div>
        <w:div w:id="1343824610">
          <w:marLeft w:val="0"/>
          <w:marRight w:val="0"/>
          <w:marTop w:val="0"/>
          <w:marBottom w:val="0"/>
          <w:divBdr>
            <w:top w:val="none" w:sz="0" w:space="0" w:color="auto"/>
            <w:left w:val="none" w:sz="0" w:space="0" w:color="auto"/>
            <w:bottom w:val="none" w:sz="0" w:space="0" w:color="auto"/>
            <w:right w:val="none" w:sz="0" w:space="0" w:color="auto"/>
          </w:divBdr>
        </w:div>
        <w:div w:id="1440488659">
          <w:marLeft w:val="0"/>
          <w:marRight w:val="0"/>
          <w:marTop w:val="0"/>
          <w:marBottom w:val="0"/>
          <w:divBdr>
            <w:top w:val="none" w:sz="0" w:space="0" w:color="auto"/>
            <w:left w:val="none" w:sz="0" w:space="0" w:color="auto"/>
            <w:bottom w:val="none" w:sz="0" w:space="0" w:color="auto"/>
            <w:right w:val="none" w:sz="0" w:space="0" w:color="auto"/>
          </w:divBdr>
        </w:div>
        <w:div w:id="1470434856">
          <w:marLeft w:val="0"/>
          <w:marRight w:val="0"/>
          <w:marTop w:val="0"/>
          <w:marBottom w:val="0"/>
          <w:divBdr>
            <w:top w:val="none" w:sz="0" w:space="0" w:color="auto"/>
            <w:left w:val="none" w:sz="0" w:space="0" w:color="auto"/>
            <w:bottom w:val="none" w:sz="0" w:space="0" w:color="auto"/>
            <w:right w:val="none" w:sz="0" w:space="0" w:color="auto"/>
          </w:divBdr>
        </w:div>
        <w:div w:id="1580290735">
          <w:marLeft w:val="0"/>
          <w:marRight w:val="0"/>
          <w:marTop w:val="0"/>
          <w:marBottom w:val="0"/>
          <w:divBdr>
            <w:top w:val="none" w:sz="0" w:space="0" w:color="auto"/>
            <w:left w:val="none" w:sz="0" w:space="0" w:color="auto"/>
            <w:bottom w:val="none" w:sz="0" w:space="0" w:color="auto"/>
            <w:right w:val="none" w:sz="0" w:space="0" w:color="auto"/>
          </w:divBdr>
        </w:div>
        <w:div w:id="1659846093">
          <w:marLeft w:val="0"/>
          <w:marRight w:val="0"/>
          <w:marTop w:val="0"/>
          <w:marBottom w:val="0"/>
          <w:divBdr>
            <w:top w:val="none" w:sz="0" w:space="0" w:color="auto"/>
            <w:left w:val="none" w:sz="0" w:space="0" w:color="auto"/>
            <w:bottom w:val="none" w:sz="0" w:space="0" w:color="auto"/>
            <w:right w:val="none" w:sz="0" w:space="0" w:color="auto"/>
          </w:divBdr>
        </w:div>
        <w:div w:id="1796481189">
          <w:marLeft w:val="0"/>
          <w:marRight w:val="0"/>
          <w:marTop w:val="0"/>
          <w:marBottom w:val="0"/>
          <w:divBdr>
            <w:top w:val="none" w:sz="0" w:space="0" w:color="auto"/>
            <w:left w:val="none" w:sz="0" w:space="0" w:color="auto"/>
            <w:bottom w:val="none" w:sz="0" w:space="0" w:color="auto"/>
            <w:right w:val="none" w:sz="0" w:space="0" w:color="auto"/>
          </w:divBdr>
        </w:div>
        <w:div w:id="1834837715">
          <w:marLeft w:val="0"/>
          <w:marRight w:val="0"/>
          <w:marTop w:val="0"/>
          <w:marBottom w:val="0"/>
          <w:divBdr>
            <w:top w:val="none" w:sz="0" w:space="0" w:color="auto"/>
            <w:left w:val="none" w:sz="0" w:space="0" w:color="auto"/>
            <w:bottom w:val="none" w:sz="0" w:space="0" w:color="auto"/>
            <w:right w:val="none" w:sz="0" w:space="0" w:color="auto"/>
          </w:divBdr>
        </w:div>
        <w:div w:id="1858153229">
          <w:marLeft w:val="0"/>
          <w:marRight w:val="0"/>
          <w:marTop w:val="0"/>
          <w:marBottom w:val="0"/>
          <w:divBdr>
            <w:top w:val="none" w:sz="0" w:space="0" w:color="auto"/>
            <w:left w:val="none" w:sz="0" w:space="0" w:color="auto"/>
            <w:bottom w:val="none" w:sz="0" w:space="0" w:color="auto"/>
            <w:right w:val="none" w:sz="0" w:space="0" w:color="auto"/>
          </w:divBdr>
        </w:div>
        <w:div w:id="1892113651">
          <w:marLeft w:val="0"/>
          <w:marRight w:val="0"/>
          <w:marTop w:val="0"/>
          <w:marBottom w:val="0"/>
          <w:divBdr>
            <w:top w:val="none" w:sz="0" w:space="0" w:color="auto"/>
            <w:left w:val="none" w:sz="0" w:space="0" w:color="auto"/>
            <w:bottom w:val="none" w:sz="0" w:space="0" w:color="auto"/>
            <w:right w:val="none" w:sz="0" w:space="0" w:color="auto"/>
          </w:divBdr>
        </w:div>
        <w:div w:id="1978683804">
          <w:marLeft w:val="0"/>
          <w:marRight w:val="0"/>
          <w:marTop w:val="0"/>
          <w:marBottom w:val="0"/>
          <w:divBdr>
            <w:top w:val="none" w:sz="0" w:space="0" w:color="auto"/>
            <w:left w:val="none" w:sz="0" w:space="0" w:color="auto"/>
            <w:bottom w:val="none" w:sz="0" w:space="0" w:color="auto"/>
            <w:right w:val="none" w:sz="0" w:space="0" w:color="auto"/>
          </w:divBdr>
        </w:div>
        <w:div w:id="1994523378">
          <w:marLeft w:val="0"/>
          <w:marRight w:val="0"/>
          <w:marTop w:val="0"/>
          <w:marBottom w:val="0"/>
          <w:divBdr>
            <w:top w:val="none" w:sz="0" w:space="0" w:color="auto"/>
            <w:left w:val="none" w:sz="0" w:space="0" w:color="auto"/>
            <w:bottom w:val="none" w:sz="0" w:space="0" w:color="auto"/>
            <w:right w:val="none" w:sz="0" w:space="0" w:color="auto"/>
          </w:divBdr>
        </w:div>
        <w:div w:id="2035570759">
          <w:marLeft w:val="0"/>
          <w:marRight w:val="0"/>
          <w:marTop w:val="0"/>
          <w:marBottom w:val="0"/>
          <w:divBdr>
            <w:top w:val="none" w:sz="0" w:space="0" w:color="auto"/>
            <w:left w:val="none" w:sz="0" w:space="0" w:color="auto"/>
            <w:bottom w:val="none" w:sz="0" w:space="0" w:color="auto"/>
            <w:right w:val="none" w:sz="0" w:space="0" w:color="auto"/>
          </w:divBdr>
        </w:div>
        <w:div w:id="2055811902">
          <w:marLeft w:val="0"/>
          <w:marRight w:val="0"/>
          <w:marTop w:val="0"/>
          <w:marBottom w:val="0"/>
          <w:divBdr>
            <w:top w:val="none" w:sz="0" w:space="0" w:color="auto"/>
            <w:left w:val="none" w:sz="0" w:space="0" w:color="auto"/>
            <w:bottom w:val="none" w:sz="0" w:space="0" w:color="auto"/>
            <w:right w:val="none" w:sz="0" w:space="0" w:color="auto"/>
          </w:divBdr>
        </w:div>
        <w:div w:id="2059015641">
          <w:marLeft w:val="0"/>
          <w:marRight w:val="0"/>
          <w:marTop w:val="0"/>
          <w:marBottom w:val="0"/>
          <w:divBdr>
            <w:top w:val="none" w:sz="0" w:space="0" w:color="auto"/>
            <w:left w:val="none" w:sz="0" w:space="0" w:color="auto"/>
            <w:bottom w:val="none" w:sz="0" w:space="0" w:color="auto"/>
            <w:right w:val="none" w:sz="0" w:space="0" w:color="auto"/>
          </w:divBdr>
        </w:div>
        <w:div w:id="2061400994">
          <w:marLeft w:val="0"/>
          <w:marRight w:val="0"/>
          <w:marTop w:val="0"/>
          <w:marBottom w:val="0"/>
          <w:divBdr>
            <w:top w:val="none" w:sz="0" w:space="0" w:color="auto"/>
            <w:left w:val="none" w:sz="0" w:space="0" w:color="auto"/>
            <w:bottom w:val="none" w:sz="0" w:space="0" w:color="auto"/>
            <w:right w:val="none" w:sz="0" w:space="0" w:color="auto"/>
          </w:divBdr>
        </w:div>
        <w:div w:id="2118988997">
          <w:marLeft w:val="0"/>
          <w:marRight w:val="0"/>
          <w:marTop w:val="0"/>
          <w:marBottom w:val="0"/>
          <w:divBdr>
            <w:top w:val="none" w:sz="0" w:space="0" w:color="auto"/>
            <w:left w:val="none" w:sz="0" w:space="0" w:color="auto"/>
            <w:bottom w:val="none" w:sz="0" w:space="0" w:color="auto"/>
            <w:right w:val="none" w:sz="0" w:space="0" w:color="auto"/>
          </w:divBdr>
        </w:div>
      </w:divsChild>
    </w:div>
    <w:div w:id="1664431815">
      <w:marLeft w:val="0"/>
      <w:marRight w:val="0"/>
      <w:marTop w:val="0"/>
      <w:marBottom w:val="0"/>
      <w:divBdr>
        <w:top w:val="none" w:sz="0" w:space="0" w:color="auto"/>
        <w:left w:val="none" w:sz="0" w:space="0" w:color="auto"/>
        <w:bottom w:val="none" w:sz="0" w:space="0" w:color="auto"/>
        <w:right w:val="none" w:sz="0" w:space="0" w:color="auto"/>
      </w:divBdr>
    </w:div>
    <w:div w:id="1666471667">
      <w:bodyDiv w:val="1"/>
      <w:marLeft w:val="0"/>
      <w:marRight w:val="0"/>
      <w:marTop w:val="0"/>
      <w:marBottom w:val="0"/>
      <w:divBdr>
        <w:top w:val="none" w:sz="0" w:space="0" w:color="auto"/>
        <w:left w:val="none" w:sz="0" w:space="0" w:color="auto"/>
        <w:bottom w:val="none" w:sz="0" w:space="0" w:color="auto"/>
        <w:right w:val="none" w:sz="0" w:space="0" w:color="auto"/>
      </w:divBdr>
      <w:divsChild>
        <w:div w:id="205678314">
          <w:marLeft w:val="0"/>
          <w:marRight w:val="0"/>
          <w:marTop w:val="0"/>
          <w:marBottom w:val="0"/>
          <w:divBdr>
            <w:top w:val="none" w:sz="0" w:space="0" w:color="auto"/>
            <w:left w:val="none" w:sz="0" w:space="0" w:color="auto"/>
            <w:bottom w:val="none" w:sz="0" w:space="0" w:color="auto"/>
            <w:right w:val="none" w:sz="0" w:space="0" w:color="auto"/>
          </w:divBdr>
          <w:divsChild>
            <w:div w:id="510990101">
              <w:marLeft w:val="-75"/>
              <w:marRight w:val="0"/>
              <w:marTop w:val="30"/>
              <w:marBottom w:val="30"/>
              <w:divBdr>
                <w:top w:val="none" w:sz="0" w:space="0" w:color="auto"/>
                <w:left w:val="none" w:sz="0" w:space="0" w:color="auto"/>
                <w:bottom w:val="none" w:sz="0" w:space="0" w:color="auto"/>
                <w:right w:val="none" w:sz="0" w:space="0" w:color="auto"/>
              </w:divBdr>
              <w:divsChild>
                <w:div w:id="276009">
                  <w:marLeft w:val="0"/>
                  <w:marRight w:val="0"/>
                  <w:marTop w:val="0"/>
                  <w:marBottom w:val="0"/>
                  <w:divBdr>
                    <w:top w:val="none" w:sz="0" w:space="0" w:color="auto"/>
                    <w:left w:val="none" w:sz="0" w:space="0" w:color="auto"/>
                    <w:bottom w:val="none" w:sz="0" w:space="0" w:color="auto"/>
                    <w:right w:val="none" w:sz="0" w:space="0" w:color="auto"/>
                  </w:divBdr>
                  <w:divsChild>
                    <w:div w:id="2060662104">
                      <w:marLeft w:val="0"/>
                      <w:marRight w:val="0"/>
                      <w:marTop w:val="0"/>
                      <w:marBottom w:val="0"/>
                      <w:divBdr>
                        <w:top w:val="none" w:sz="0" w:space="0" w:color="auto"/>
                        <w:left w:val="none" w:sz="0" w:space="0" w:color="auto"/>
                        <w:bottom w:val="none" w:sz="0" w:space="0" w:color="auto"/>
                        <w:right w:val="none" w:sz="0" w:space="0" w:color="auto"/>
                      </w:divBdr>
                    </w:div>
                  </w:divsChild>
                </w:div>
                <w:div w:id="14816164">
                  <w:marLeft w:val="0"/>
                  <w:marRight w:val="0"/>
                  <w:marTop w:val="0"/>
                  <w:marBottom w:val="0"/>
                  <w:divBdr>
                    <w:top w:val="none" w:sz="0" w:space="0" w:color="auto"/>
                    <w:left w:val="none" w:sz="0" w:space="0" w:color="auto"/>
                    <w:bottom w:val="none" w:sz="0" w:space="0" w:color="auto"/>
                    <w:right w:val="none" w:sz="0" w:space="0" w:color="auto"/>
                  </w:divBdr>
                  <w:divsChild>
                    <w:div w:id="46534180">
                      <w:marLeft w:val="0"/>
                      <w:marRight w:val="0"/>
                      <w:marTop w:val="0"/>
                      <w:marBottom w:val="0"/>
                      <w:divBdr>
                        <w:top w:val="none" w:sz="0" w:space="0" w:color="auto"/>
                        <w:left w:val="none" w:sz="0" w:space="0" w:color="auto"/>
                        <w:bottom w:val="none" w:sz="0" w:space="0" w:color="auto"/>
                        <w:right w:val="none" w:sz="0" w:space="0" w:color="auto"/>
                      </w:divBdr>
                    </w:div>
                  </w:divsChild>
                </w:div>
                <w:div w:id="27803800">
                  <w:marLeft w:val="0"/>
                  <w:marRight w:val="0"/>
                  <w:marTop w:val="0"/>
                  <w:marBottom w:val="0"/>
                  <w:divBdr>
                    <w:top w:val="none" w:sz="0" w:space="0" w:color="auto"/>
                    <w:left w:val="none" w:sz="0" w:space="0" w:color="auto"/>
                    <w:bottom w:val="none" w:sz="0" w:space="0" w:color="auto"/>
                    <w:right w:val="none" w:sz="0" w:space="0" w:color="auto"/>
                  </w:divBdr>
                  <w:divsChild>
                    <w:div w:id="587731556">
                      <w:marLeft w:val="0"/>
                      <w:marRight w:val="0"/>
                      <w:marTop w:val="0"/>
                      <w:marBottom w:val="0"/>
                      <w:divBdr>
                        <w:top w:val="none" w:sz="0" w:space="0" w:color="auto"/>
                        <w:left w:val="none" w:sz="0" w:space="0" w:color="auto"/>
                        <w:bottom w:val="none" w:sz="0" w:space="0" w:color="auto"/>
                        <w:right w:val="none" w:sz="0" w:space="0" w:color="auto"/>
                      </w:divBdr>
                    </w:div>
                  </w:divsChild>
                </w:div>
                <w:div w:id="79716755">
                  <w:marLeft w:val="0"/>
                  <w:marRight w:val="0"/>
                  <w:marTop w:val="0"/>
                  <w:marBottom w:val="0"/>
                  <w:divBdr>
                    <w:top w:val="none" w:sz="0" w:space="0" w:color="auto"/>
                    <w:left w:val="none" w:sz="0" w:space="0" w:color="auto"/>
                    <w:bottom w:val="none" w:sz="0" w:space="0" w:color="auto"/>
                    <w:right w:val="none" w:sz="0" w:space="0" w:color="auto"/>
                  </w:divBdr>
                  <w:divsChild>
                    <w:div w:id="714280527">
                      <w:marLeft w:val="0"/>
                      <w:marRight w:val="0"/>
                      <w:marTop w:val="0"/>
                      <w:marBottom w:val="0"/>
                      <w:divBdr>
                        <w:top w:val="none" w:sz="0" w:space="0" w:color="auto"/>
                        <w:left w:val="none" w:sz="0" w:space="0" w:color="auto"/>
                        <w:bottom w:val="none" w:sz="0" w:space="0" w:color="auto"/>
                        <w:right w:val="none" w:sz="0" w:space="0" w:color="auto"/>
                      </w:divBdr>
                    </w:div>
                  </w:divsChild>
                </w:div>
                <w:div w:id="115754563">
                  <w:marLeft w:val="0"/>
                  <w:marRight w:val="0"/>
                  <w:marTop w:val="0"/>
                  <w:marBottom w:val="0"/>
                  <w:divBdr>
                    <w:top w:val="none" w:sz="0" w:space="0" w:color="auto"/>
                    <w:left w:val="none" w:sz="0" w:space="0" w:color="auto"/>
                    <w:bottom w:val="none" w:sz="0" w:space="0" w:color="auto"/>
                    <w:right w:val="none" w:sz="0" w:space="0" w:color="auto"/>
                  </w:divBdr>
                  <w:divsChild>
                    <w:div w:id="1916208772">
                      <w:marLeft w:val="0"/>
                      <w:marRight w:val="0"/>
                      <w:marTop w:val="0"/>
                      <w:marBottom w:val="0"/>
                      <w:divBdr>
                        <w:top w:val="none" w:sz="0" w:space="0" w:color="auto"/>
                        <w:left w:val="none" w:sz="0" w:space="0" w:color="auto"/>
                        <w:bottom w:val="none" w:sz="0" w:space="0" w:color="auto"/>
                        <w:right w:val="none" w:sz="0" w:space="0" w:color="auto"/>
                      </w:divBdr>
                    </w:div>
                  </w:divsChild>
                </w:div>
                <w:div w:id="133372138">
                  <w:marLeft w:val="0"/>
                  <w:marRight w:val="0"/>
                  <w:marTop w:val="0"/>
                  <w:marBottom w:val="0"/>
                  <w:divBdr>
                    <w:top w:val="none" w:sz="0" w:space="0" w:color="auto"/>
                    <w:left w:val="none" w:sz="0" w:space="0" w:color="auto"/>
                    <w:bottom w:val="none" w:sz="0" w:space="0" w:color="auto"/>
                    <w:right w:val="none" w:sz="0" w:space="0" w:color="auto"/>
                  </w:divBdr>
                  <w:divsChild>
                    <w:div w:id="1035812855">
                      <w:marLeft w:val="0"/>
                      <w:marRight w:val="0"/>
                      <w:marTop w:val="0"/>
                      <w:marBottom w:val="0"/>
                      <w:divBdr>
                        <w:top w:val="none" w:sz="0" w:space="0" w:color="auto"/>
                        <w:left w:val="none" w:sz="0" w:space="0" w:color="auto"/>
                        <w:bottom w:val="none" w:sz="0" w:space="0" w:color="auto"/>
                        <w:right w:val="none" w:sz="0" w:space="0" w:color="auto"/>
                      </w:divBdr>
                    </w:div>
                  </w:divsChild>
                </w:div>
                <w:div w:id="189878609">
                  <w:marLeft w:val="0"/>
                  <w:marRight w:val="0"/>
                  <w:marTop w:val="0"/>
                  <w:marBottom w:val="0"/>
                  <w:divBdr>
                    <w:top w:val="none" w:sz="0" w:space="0" w:color="auto"/>
                    <w:left w:val="none" w:sz="0" w:space="0" w:color="auto"/>
                    <w:bottom w:val="none" w:sz="0" w:space="0" w:color="auto"/>
                    <w:right w:val="none" w:sz="0" w:space="0" w:color="auto"/>
                  </w:divBdr>
                  <w:divsChild>
                    <w:div w:id="249967807">
                      <w:marLeft w:val="0"/>
                      <w:marRight w:val="0"/>
                      <w:marTop w:val="0"/>
                      <w:marBottom w:val="0"/>
                      <w:divBdr>
                        <w:top w:val="none" w:sz="0" w:space="0" w:color="auto"/>
                        <w:left w:val="none" w:sz="0" w:space="0" w:color="auto"/>
                        <w:bottom w:val="none" w:sz="0" w:space="0" w:color="auto"/>
                        <w:right w:val="none" w:sz="0" w:space="0" w:color="auto"/>
                      </w:divBdr>
                    </w:div>
                  </w:divsChild>
                </w:div>
                <w:div w:id="190341765">
                  <w:marLeft w:val="0"/>
                  <w:marRight w:val="0"/>
                  <w:marTop w:val="0"/>
                  <w:marBottom w:val="0"/>
                  <w:divBdr>
                    <w:top w:val="none" w:sz="0" w:space="0" w:color="auto"/>
                    <w:left w:val="none" w:sz="0" w:space="0" w:color="auto"/>
                    <w:bottom w:val="none" w:sz="0" w:space="0" w:color="auto"/>
                    <w:right w:val="none" w:sz="0" w:space="0" w:color="auto"/>
                  </w:divBdr>
                  <w:divsChild>
                    <w:div w:id="320080907">
                      <w:marLeft w:val="0"/>
                      <w:marRight w:val="0"/>
                      <w:marTop w:val="0"/>
                      <w:marBottom w:val="0"/>
                      <w:divBdr>
                        <w:top w:val="none" w:sz="0" w:space="0" w:color="auto"/>
                        <w:left w:val="none" w:sz="0" w:space="0" w:color="auto"/>
                        <w:bottom w:val="none" w:sz="0" w:space="0" w:color="auto"/>
                        <w:right w:val="none" w:sz="0" w:space="0" w:color="auto"/>
                      </w:divBdr>
                    </w:div>
                  </w:divsChild>
                </w:div>
                <w:div w:id="217395871">
                  <w:marLeft w:val="0"/>
                  <w:marRight w:val="0"/>
                  <w:marTop w:val="0"/>
                  <w:marBottom w:val="0"/>
                  <w:divBdr>
                    <w:top w:val="none" w:sz="0" w:space="0" w:color="auto"/>
                    <w:left w:val="none" w:sz="0" w:space="0" w:color="auto"/>
                    <w:bottom w:val="none" w:sz="0" w:space="0" w:color="auto"/>
                    <w:right w:val="none" w:sz="0" w:space="0" w:color="auto"/>
                  </w:divBdr>
                  <w:divsChild>
                    <w:div w:id="1552377403">
                      <w:marLeft w:val="0"/>
                      <w:marRight w:val="0"/>
                      <w:marTop w:val="0"/>
                      <w:marBottom w:val="0"/>
                      <w:divBdr>
                        <w:top w:val="none" w:sz="0" w:space="0" w:color="auto"/>
                        <w:left w:val="none" w:sz="0" w:space="0" w:color="auto"/>
                        <w:bottom w:val="none" w:sz="0" w:space="0" w:color="auto"/>
                        <w:right w:val="none" w:sz="0" w:space="0" w:color="auto"/>
                      </w:divBdr>
                    </w:div>
                  </w:divsChild>
                </w:div>
                <w:div w:id="247278929">
                  <w:marLeft w:val="0"/>
                  <w:marRight w:val="0"/>
                  <w:marTop w:val="0"/>
                  <w:marBottom w:val="0"/>
                  <w:divBdr>
                    <w:top w:val="none" w:sz="0" w:space="0" w:color="auto"/>
                    <w:left w:val="none" w:sz="0" w:space="0" w:color="auto"/>
                    <w:bottom w:val="none" w:sz="0" w:space="0" w:color="auto"/>
                    <w:right w:val="none" w:sz="0" w:space="0" w:color="auto"/>
                  </w:divBdr>
                  <w:divsChild>
                    <w:div w:id="294256794">
                      <w:marLeft w:val="0"/>
                      <w:marRight w:val="0"/>
                      <w:marTop w:val="0"/>
                      <w:marBottom w:val="0"/>
                      <w:divBdr>
                        <w:top w:val="none" w:sz="0" w:space="0" w:color="auto"/>
                        <w:left w:val="none" w:sz="0" w:space="0" w:color="auto"/>
                        <w:bottom w:val="none" w:sz="0" w:space="0" w:color="auto"/>
                        <w:right w:val="none" w:sz="0" w:space="0" w:color="auto"/>
                      </w:divBdr>
                    </w:div>
                  </w:divsChild>
                </w:div>
                <w:div w:id="332731138">
                  <w:marLeft w:val="0"/>
                  <w:marRight w:val="0"/>
                  <w:marTop w:val="0"/>
                  <w:marBottom w:val="0"/>
                  <w:divBdr>
                    <w:top w:val="none" w:sz="0" w:space="0" w:color="auto"/>
                    <w:left w:val="none" w:sz="0" w:space="0" w:color="auto"/>
                    <w:bottom w:val="none" w:sz="0" w:space="0" w:color="auto"/>
                    <w:right w:val="none" w:sz="0" w:space="0" w:color="auto"/>
                  </w:divBdr>
                  <w:divsChild>
                    <w:div w:id="2137674848">
                      <w:marLeft w:val="0"/>
                      <w:marRight w:val="0"/>
                      <w:marTop w:val="0"/>
                      <w:marBottom w:val="0"/>
                      <w:divBdr>
                        <w:top w:val="none" w:sz="0" w:space="0" w:color="auto"/>
                        <w:left w:val="none" w:sz="0" w:space="0" w:color="auto"/>
                        <w:bottom w:val="none" w:sz="0" w:space="0" w:color="auto"/>
                        <w:right w:val="none" w:sz="0" w:space="0" w:color="auto"/>
                      </w:divBdr>
                    </w:div>
                  </w:divsChild>
                </w:div>
                <w:div w:id="352919928">
                  <w:marLeft w:val="0"/>
                  <w:marRight w:val="0"/>
                  <w:marTop w:val="0"/>
                  <w:marBottom w:val="0"/>
                  <w:divBdr>
                    <w:top w:val="none" w:sz="0" w:space="0" w:color="auto"/>
                    <w:left w:val="none" w:sz="0" w:space="0" w:color="auto"/>
                    <w:bottom w:val="none" w:sz="0" w:space="0" w:color="auto"/>
                    <w:right w:val="none" w:sz="0" w:space="0" w:color="auto"/>
                  </w:divBdr>
                  <w:divsChild>
                    <w:div w:id="1146506022">
                      <w:marLeft w:val="0"/>
                      <w:marRight w:val="0"/>
                      <w:marTop w:val="0"/>
                      <w:marBottom w:val="0"/>
                      <w:divBdr>
                        <w:top w:val="none" w:sz="0" w:space="0" w:color="auto"/>
                        <w:left w:val="none" w:sz="0" w:space="0" w:color="auto"/>
                        <w:bottom w:val="none" w:sz="0" w:space="0" w:color="auto"/>
                        <w:right w:val="none" w:sz="0" w:space="0" w:color="auto"/>
                      </w:divBdr>
                    </w:div>
                  </w:divsChild>
                </w:div>
                <w:div w:id="540292575">
                  <w:marLeft w:val="0"/>
                  <w:marRight w:val="0"/>
                  <w:marTop w:val="0"/>
                  <w:marBottom w:val="0"/>
                  <w:divBdr>
                    <w:top w:val="none" w:sz="0" w:space="0" w:color="auto"/>
                    <w:left w:val="none" w:sz="0" w:space="0" w:color="auto"/>
                    <w:bottom w:val="none" w:sz="0" w:space="0" w:color="auto"/>
                    <w:right w:val="none" w:sz="0" w:space="0" w:color="auto"/>
                  </w:divBdr>
                  <w:divsChild>
                    <w:div w:id="840655363">
                      <w:marLeft w:val="0"/>
                      <w:marRight w:val="0"/>
                      <w:marTop w:val="0"/>
                      <w:marBottom w:val="0"/>
                      <w:divBdr>
                        <w:top w:val="none" w:sz="0" w:space="0" w:color="auto"/>
                        <w:left w:val="none" w:sz="0" w:space="0" w:color="auto"/>
                        <w:bottom w:val="none" w:sz="0" w:space="0" w:color="auto"/>
                        <w:right w:val="none" w:sz="0" w:space="0" w:color="auto"/>
                      </w:divBdr>
                    </w:div>
                  </w:divsChild>
                </w:div>
                <w:div w:id="859853300">
                  <w:marLeft w:val="0"/>
                  <w:marRight w:val="0"/>
                  <w:marTop w:val="0"/>
                  <w:marBottom w:val="0"/>
                  <w:divBdr>
                    <w:top w:val="none" w:sz="0" w:space="0" w:color="auto"/>
                    <w:left w:val="none" w:sz="0" w:space="0" w:color="auto"/>
                    <w:bottom w:val="none" w:sz="0" w:space="0" w:color="auto"/>
                    <w:right w:val="none" w:sz="0" w:space="0" w:color="auto"/>
                  </w:divBdr>
                  <w:divsChild>
                    <w:div w:id="841625001">
                      <w:marLeft w:val="0"/>
                      <w:marRight w:val="0"/>
                      <w:marTop w:val="0"/>
                      <w:marBottom w:val="0"/>
                      <w:divBdr>
                        <w:top w:val="none" w:sz="0" w:space="0" w:color="auto"/>
                        <w:left w:val="none" w:sz="0" w:space="0" w:color="auto"/>
                        <w:bottom w:val="none" w:sz="0" w:space="0" w:color="auto"/>
                        <w:right w:val="none" w:sz="0" w:space="0" w:color="auto"/>
                      </w:divBdr>
                    </w:div>
                  </w:divsChild>
                </w:div>
                <w:div w:id="900755130">
                  <w:marLeft w:val="0"/>
                  <w:marRight w:val="0"/>
                  <w:marTop w:val="0"/>
                  <w:marBottom w:val="0"/>
                  <w:divBdr>
                    <w:top w:val="none" w:sz="0" w:space="0" w:color="auto"/>
                    <w:left w:val="none" w:sz="0" w:space="0" w:color="auto"/>
                    <w:bottom w:val="none" w:sz="0" w:space="0" w:color="auto"/>
                    <w:right w:val="none" w:sz="0" w:space="0" w:color="auto"/>
                  </w:divBdr>
                  <w:divsChild>
                    <w:div w:id="531725295">
                      <w:marLeft w:val="0"/>
                      <w:marRight w:val="0"/>
                      <w:marTop w:val="0"/>
                      <w:marBottom w:val="0"/>
                      <w:divBdr>
                        <w:top w:val="none" w:sz="0" w:space="0" w:color="auto"/>
                        <w:left w:val="none" w:sz="0" w:space="0" w:color="auto"/>
                        <w:bottom w:val="none" w:sz="0" w:space="0" w:color="auto"/>
                        <w:right w:val="none" w:sz="0" w:space="0" w:color="auto"/>
                      </w:divBdr>
                    </w:div>
                  </w:divsChild>
                </w:div>
                <w:div w:id="1123232425">
                  <w:marLeft w:val="0"/>
                  <w:marRight w:val="0"/>
                  <w:marTop w:val="0"/>
                  <w:marBottom w:val="0"/>
                  <w:divBdr>
                    <w:top w:val="none" w:sz="0" w:space="0" w:color="auto"/>
                    <w:left w:val="none" w:sz="0" w:space="0" w:color="auto"/>
                    <w:bottom w:val="none" w:sz="0" w:space="0" w:color="auto"/>
                    <w:right w:val="none" w:sz="0" w:space="0" w:color="auto"/>
                  </w:divBdr>
                  <w:divsChild>
                    <w:div w:id="1258831725">
                      <w:marLeft w:val="0"/>
                      <w:marRight w:val="0"/>
                      <w:marTop w:val="0"/>
                      <w:marBottom w:val="0"/>
                      <w:divBdr>
                        <w:top w:val="none" w:sz="0" w:space="0" w:color="auto"/>
                        <w:left w:val="none" w:sz="0" w:space="0" w:color="auto"/>
                        <w:bottom w:val="none" w:sz="0" w:space="0" w:color="auto"/>
                        <w:right w:val="none" w:sz="0" w:space="0" w:color="auto"/>
                      </w:divBdr>
                    </w:div>
                  </w:divsChild>
                </w:div>
                <w:div w:id="1136220957">
                  <w:marLeft w:val="0"/>
                  <w:marRight w:val="0"/>
                  <w:marTop w:val="0"/>
                  <w:marBottom w:val="0"/>
                  <w:divBdr>
                    <w:top w:val="none" w:sz="0" w:space="0" w:color="auto"/>
                    <w:left w:val="none" w:sz="0" w:space="0" w:color="auto"/>
                    <w:bottom w:val="none" w:sz="0" w:space="0" w:color="auto"/>
                    <w:right w:val="none" w:sz="0" w:space="0" w:color="auto"/>
                  </w:divBdr>
                  <w:divsChild>
                    <w:div w:id="672612602">
                      <w:marLeft w:val="0"/>
                      <w:marRight w:val="0"/>
                      <w:marTop w:val="0"/>
                      <w:marBottom w:val="0"/>
                      <w:divBdr>
                        <w:top w:val="none" w:sz="0" w:space="0" w:color="auto"/>
                        <w:left w:val="none" w:sz="0" w:space="0" w:color="auto"/>
                        <w:bottom w:val="none" w:sz="0" w:space="0" w:color="auto"/>
                        <w:right w:val="none" w:sz="0" w:space="0" w:color="auto"/>
                      </w:divBdr>
                    </w:div>
                  </w:divsChild>
                </w:div>
                <w:div w:id="1238056280">
                  <w:marLeft w:val="0"/>
                  <w:marRight w:val="0"/>
                  <w:marTop w:val="0"/>
                  <w:marBottom w:val="0"/>
                  <w:divBdr>
                    <w:top w:val="none" w:sz="0" w:space="0" w:color="auto"/>
                    <w:left w:val="none" w:sz="0" w:space="0" w:color="auto"/>
                    <w:bottom w:val="none" w:sz="0" w:space="0" w:color="auto"/>
                    <w:right w:val="none" w:sz="0" w:space="0" w:color="auto"/>
                  </w:divBdr>
                  <w:divsChild>
                    <w:div w:id="1590231489">
                      <w:marLeft w:val="0"/>
                      <w:marRight w:val="0"/>
                      <w:marTop w:val="0"/>
                      <w:marBottom w:val="0"/>
                      <w:divBdr>
                        <w:top w:val="none" w:sz="0" w:space="0" w:color="auto"/>
                        <w:left w:val="none" w:sz="0" w:space="0" w:color="auto"/>
                        <w:bottom w:val="none" w:sz="0" w:space="0" w:color="auto"/>
                        <w:right w:val="none" w:sz="0" w:space="0" w:color="auto"/>
                      </w:divBdr>
                    </w:div>
                  </w:divsChild>
                </w:div>
                <w:div w:id="1481925769">
                  <w:marLeft w:val="0"/>
                  <w:marRight w:val="0"/>
                  <w:marTop w:val="0"/>
                  <w:marBottom w:val="0"/>
                  <w:divBdr>
                    <w:top w:val="none" w:sz="0" w:space="0" w:color="auto"/>
                    <w:left w:val="none" w:sz="0" w:space="0" w:color="auto"/>
                    <w:bottom w:val="none" w:sz="0" w:space="0" w:color="auto"/>
                    <w:right w:val="none" w:sz="0" w:space="0" w:color="auto"/>
                  </w:divBdr>
                  <w:divsChild>
                    <w:div w:id="750812334">
                      <w:marLeft w:val="0"/>
                      <w:marRight w:val="0"/>
                      <w:marTop w:val="0"/>
                      <w:marBottom w:val="0"/>
                      <w:divBdr>
                        <w:top w:val="none" w:sz="0" w:space="0" w:color="auto"/>
                        <w:left w:val="none" w:sz="0" w:space="0" w:color="auto"/>
                        <w:bottom w:val="none" w:sz="0" w:space="0" w:color="auto"/>
                        <w:right w:val="none" w:sz="0" w:space="0" w:color="auto"/>
                      </w:divBdr>
                    </w:div>
                  </w:divsChild>
                </w:div>
                <w:div w:id="1546874081">
                  <w:marLeft w:val="0"/>
                  <w:marRight w:val="0"/>
                  <w:marTop w:val="0"/>
                  <w:marBottom w:val="0"/>
                  <w:divBdr>
                    <w:top w:val="none" w:sz="0" w:space="0" w:color="auto"/>
                    <w:left w:val="none" w:sz="0" w:space="0" w:color="auto"/>
                    <w:bottom w:val="none" w:sz="0" w:space="0" w:color="auto"/>
                    <w:right w:val="none" w:sz="0" w:space="0" w:color="auto"/>
                  </w:divBdr>
                  <w:divsChild>
                    <w:div w:id="1657030049">
                      <w:marLeft w:val="0"/>
                      <w:marRight w:val="0"/>
                      <w:marTop w:val="0"/>
                      <w:marBottom w:val="0"/>
                      <w:divBdr>
                        <w:top w:val="none" w:sz="0" w:space="0" w:color="auto"/>
                        <w:left w:val="none" w:sz="0" w:space="0" w:color="auto"/>
                        <w:bottom w:val="none" w:sz="0" w:space="0" w:color="auto"/>
                        <w:right w:val="none" w:sz="0" w:space="0" w:color="auto"/>
                      </w:divBdr>
                    </w:div>
                  </w:divsChild>
                </w:div>
                <w:div w:id="1581258350">
                  <w:marLeft w:val="0"/>
                  <w:marRight w:val="0"/>
                  <w:marTop w:val="0"/>
                  <w:marBottom w:val="0"/>
                  <w:divBdr>
                    <w:top w:val="none" w:sz="0" w:space="0" w:color="auto"/>
                    <w:left w:val="none" w:sz="0" w:space="0" w:color="auto"/>
                    <w:bottom w:val="none" w:sz="0" w:space="0" w:color="auto"/>
                    <w:right w:val="none" w:sz="0" w:space="0" w:color="auto"/>
                  </w:divBdr>
                  <w:divsChild>
                    <w:div w:id="1762294328">
                      <w:marLeft w:val="0"/>
                      <w:marRight w:val="0"/>
                      <w:marTop w:val="0"/>
                      <w:marBottom w:val="0"/>
                      <w:divBdr>
                        <w:top w:val="none" w:sz="0" w:space="0" w:color="auto"/>
                        <w:left w:val="none" w:sz="0" w:space="0" w:color="auto"/>
                        <w:bottom w:val="none" w:sz="0" w:space="0" w:color="auto"/>
                        <w:right w:val="none" w:sz="0" w:space="0" w:color="auto"/>
                      </w:divBdr>
                    </w:div>
                  </w:divsChild>
                </w:div>
                <w:div w:id="1583251423">
                  <w:marLeft w:val="0"/>
                  <w:marRight w:val="0"/>
                  <w:marTop w:val="0"/>
                  <w:marBottom w:val="0"/>
                  <w:divBdr>
                    <w:top w:val="none" w:sz="0" w:space="0" w:color="auto"/>
                    <w:left w:val="none" w:sz="0" w:space="0" w:color="auto"/>
                    <w:bottom w:val="none" w:sz="0" w:space="0" w:color="auto"/>
                    <w:right w:val="none" w:sz="0" w:space="0" w:color="auto"/>
                  </w:divBdr>
                  <w:divsChild>
                    <w:div w:id="330642511">
                      <w:marLeft w:val="0"/>
                      <w:marRight w:val="0"/>
                      <w:marTop w:val="0"/>
                      <w:marBottom w:val="0"/>
                      <w:divBdr>
                        <w:top w:val="none" w:sz="0" w:space="0" w:color="auto"/>
                        <w:left w:val="none" w:sz="0" w:space="0" w:color="auto"/>
                        <w:bottom w:val="none" w:sz="0" w:space="0" w:color="auto"/>
                        <w:right w:val="none" w:sz="0" w:space="0" w:color="auto"/>
                      </w:divBdr>
                    </w:div>
                  </w:divsChild>
                </w:div>
                <w:div w:id="1595167016">
                  <w:marLeft w:val="0"/>
                  <w:marRight w:val="0"/>
                  <w:marTop w:val="0"/>
                  <w:marBottom w:val="0"/>
                  <w:divBdr>
                    <w:top w:val="none" w:sz="0" w:space="0" w:color="auto"/>
                    <w:left w:val="none" w:sz="0" w:space="0" w:color="auto"/>
                    <w:bottom w:val="none" w:sz="0" w:space="0" w:color="auto"/>
                    <w:right w:val="none" w:sz="0" w:space="0" w:color="auto"/>
                  </w:divBdr>
                  <w:divsChild>
                    <w:div w:id="321007128">
                      <w:marLeft w:val="0"/>
                      <w:marRight w:val="0"/>
                      <w:marTop w:val="0"/>
                      <w:marBottom w:val="0"/>
                      <w:divBdr>
                        <w:top w:val="none" w:sz="0" w:space="0" w:color="auto"/>
                        <w:left w:val="none" w:sz="0" w:space="0" w:color="auto"/>
                        <w:bottom w:val="none" w:sz="0" w:space="0" w:color="auto"/>
                        <w:right w:val="none" w:sz="0" w:space="0" w:color="auto"/>
                      </w:divBdr>
                    </w:div>
                  </w:divsChild>
                </w:div>
                <w:div w:id="1756785237">
                  <w:marLeft w:val="0"/>
                  <w:marRight w:val="0"/>
                  <w:marTop w:val="0"/>
                  <w:marBottom w:val="0"/>
                  <w:divBdr>
                    <w:top w:val="none" w:sz="0" w:space="0" w:color="auto"/>
                    <w:left w:val="none" w:sz="0" w:space="0" w:color="auto"/>
                    <w:bottom w:val="none" w:sz="0" w:space="0" w:color="auto"/>
                    <w:right w:val="none" w:sz="0" w:space="0" w:color="auto"/>
                  </w:divBdr>
                  <w:divsChild>
                    <w:div w:id="269163127">
                      <w:marLeft w:val="0"/>
                      <w:marRight w:val="0"/>
                      <w:marTop w:val="0"/>
                      <w:marBottom w:val="0"/>
                      <w:divBdr>
                        <w:top w:val="none" w:sz="0" w:space="0" w:color="auto"/>
                        <w:left w:val="none" w:sz="0" w:space="0" w:color="auto"/>
                        <w:bottom w:val="none" w:sz="0" w:space="0" w:color="auto"/>
                        <w:right w:val="none" w:sz="0" w:space="0" w:color="auto"/>
                      </w:divBdr>
                    </w:div>
                  </w:divsChild>
                </w:div>
                <w:div w:id="1800757991">
                  <w:marLeft w:val="0"/>
                  <w:marRight w:val="0"/>
                  <w:marTop w:val="0"/>
                  <w:marBottom w:val="0"/>
                  <w:divBdr>
                    <w:top w:val="none" w:sz="0" w:space="0" w:color="auto"/>
                    <w:left w:val="none" w:sz="0" w:space="0" w:color="auto"/>
                    <w:bottom w:val="none" w:sz="0" w:space="0" w:color="auto"/>
                    <w:right w:val="none" w:sz="0" w:space="0" w:color="auto"/>
                  </w:divBdr>
                  <w:divsChild>
                    <w:div w:id="901795408">
                      <w:marLeft w:val="0"/>
                      <w:marRight w:val="0"/>
                      <w:marTop w:val="0"/>
                      <w:marBottom w:val="0"/>
                      <w:divBdr>
                        <w:top w:val="none" w:sz="0" w:space="0" w:color="auto"/>
                        <w:left w:val="none" w:sz="0" w:space="0" w:color="auto"/>
                        <w:bottom w:val="none" w:sz="0" w:space="0" w:color="auto"/>
                        <w:right w:val="none" w:sz="0" w:space="0" w:color="auto"/>
                      </w:divBdr>
                    </w:div>
                  </w:divsChild>
                </w:div>
                <w:div w:id="1847087579">
                  <w:marLeft w:val="0"/>
                  <w:marRight w:val="0"/>
                  <w:marTop w:val="0"/>
                  <w:marBottom w:val="0"/>
                  <w:divBdr>
                    <w:top w:val="none" w:sz="0" w:space="0" w:color="auto"/>
                    <w:left w:val="none" w:sz="0" w:space="0" w:color="auto"/>
                    <w:bottom w:val="none" w:sz="0" w:space="0" w:color="auto"/>
                    <w:right w:val="none" w:sz="0" w:space="0" w:color="auto"/>
                  </w:divBdr>
                  <w:divsChild>
                    <w:div w:id="81267345">
                      <w:marLeft w:val="0"/>
                      <w:marRight w:val="0"/>
                      <w:marTop w:val="0"/>
                      <w:marBottom w:val="0"/>
                      <w:divBdr>
                        <w:top w:val="none" w:sz="0" w:space="0" w:color="auto"/>
                        <w:left w:val="none" w:sz="0" w:space="0" w:color="auto"/>
                        <w:bottom w:val="none" w:sz="0" w:space="0" w:color="auto"/>
                        <w:right w:val="none" w:sz="0" w:space="0" w:color="auto"/>
                      </w:divBdr>
                    </w:div>
                  </w:divsChild>
                </w:div>
                <w:div w:id="1929271704">
                  <w:marLeft w:val="0"/>
                  <w:marRight w:val="0"/>
                  <w:marTop w:val="0"/>
                  <w:marBottom w:val="0"/>
                  <w:divBdr>
                    <w:top w:val="none" w:sz="0" w:space="0" w:color="auto"/>
                    <w:left w:val="none" w:sz="0" w:space="0" w:color="auto"/>
                    <w:bottom w:val="none" w:sz="0" w:space="0" w:color="auto"/>
                    <w:right w:val="none" w:sz="0" w:space="0" w:color="auto"/>
                  </w:divBdr>
                  <w:divsChild>
                    <w:div w:id="154075813">
                      <w:marLeft w:val="0"/>
                      <w:marRight w:val="0"/>
                      <w:marTop w:val="0"/>
                      <w:marBottom w:val="0"/>
                      <w:divBdr>
                        <w:top w:val="none" w:sz="0" w:space="0" w:color="auto"/>
                        <w:left w:val="none" w:sz="0" w:space="0" w:color="auto"/>
                        <w:bottom w:val="none" w:sz="0" w:space="0" w:color="auto"/>
                        <w:right w:val="none" w:sz="0" w:space="0" w:color="auto"/>
                      </w:divBdr>
                    </w:div>
                  </w:divsChild>
                </w:div>
                <w:div w:id="2057394307">
                  <w:marLeft w:val="0"/>
                  <w:marRight w:val="0"/>
                  <w:marTop w:val="0"/>
                  <w:marBottom w:val="0"/>
                  <w:divBdr>
                    <w:top w:val="none" w:sz="0" w:space="0" w:color="auto"/>
                    <w:left w:val="none" w:sz="0" w:space="0" w:color="auto"/>
                    <w:bottom w:val="none" w:sz="0" w:space="0" w:color="auto"/>
                    <w:right w:val="none" w:sz="0" w:space="0" w:color="auto"/>
                  </w:divBdr>
                  <w:divsChild>
                    <w:div w:id="1828281407">
                      <w:marLeft w:val="0"/>
                      <w:marRight w:val="0"/>
                      <w:marTop w:val="0"/>
                      <w:marBottom w:val="0"/>
                      <w:divBdr>
                        <w:top w:val="none" w:sz="0" w:space="0" w:color="auto"/>
                        <w:left w:val="none" w:sz="0" w:space="0" w:color="auto"/>
                        <w:bottom w:val="none" w:sz="0" w:space="0" w:color="auto"/>
                        <w:right w:val="none" w:sz="0" w:space="0" w:color="auto"/>
                      </w:divBdr>
                    </w:div>
                  </w:divsChild>
                </w:div>
                <w:div w:id="2125807929">
                  <w:marLeft w:val="0"/>
                  <w:marRight w:val="0"/>
                  <w:marTop w:val="0"/>
                  <w:marBottom w:val="0"/>
                  <w:divBdr>
                    <w:top w:val="none" w:sz="0" w:space="0" w:color="auto"/>
                    <w:left w:val="none" w:sz="0" w:space="0" w:color="auto"/>
                    <w:bottom w:val="none" w:sz="0" w:space="0" w:color="auto"/>
                    <w:right w:val="none" w:sz="0" w:space="0" w:color="auto"/>
                  </w:divBdr>
                  <w:divsChild>
                    <w:div w:id="534730758">
                      <w:marLeft w:val="0"/>
                      <w:marRight w:val="0"/>
                      <w:marTop w:val="0"/>
                      <w:marBottom w:val="0"/>
                      <w:divBdr>
                        <w:top w:val="none" w:sz="0" w:space="0" w:color="auto"/>
                        <w:left w:val="none" w:sz="0" w:space="0" w:color="auto"/>
                        <w:bottom w:val="none" w:sz="0" w:space="0" w:color="auto"/>
                        <w:right w:val="none" w:sz="0" w:space="0" w:color="auto"/>
                      </w:divBdr>
                    </w:div>
                  </w:divsChild>
                </w:div>
                <w:div w:id="2144350169">
                  <w:marLeft w:val="0"/>
                  <w:marRight w:val="0"/>
                  <w:marTop w:val="0"/>
                  <w:marBottom w:val="0"/>
                  <w:divBdr>
                    <w:top w:val="none" w:sz="0" w:space="0" w:color="auto"/>
                    <w:left w:val="none" w:sz="0" w:space="0" w:color="auto"/>
                    <w:bottom w:val="none" w:sz="0" w:space="0" w:color="auto"/>
                    <w:right w:val="none" w:sz="0" w:space="0" w:color="auto"/>
                  </w:divBdr>
                  <w:divsChild>
                    <w:div w:id="37096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767061">
          <w:marLeft w:val="0"/>
          <w:marRight w:val="0"/>
          <w:marTop w:val="0"/>
          <w:marBottom w:val="0"/>
          <w:divBdr>
            <w:top w:val="none" w:sz="0" w:space="0" w:color="auto"/>
            <w:left w:val="none" w:sz="0" w:space="0" w:color="auto"/>
            <w:bottom w:val="none" w:sz="0" w:space="0" w:color="auto"/>
            <w:right w:val="none" w:sz="0" w:space="0" w:color="auto"/>
          </w:divBdr>
        </w:div>
        <w:div w:id="493226401">
          <w:marLeft w:val="0"/>
          <w:marRight w:val="0"/>
          <w:marTop w:val="0"/>
          <w:marBottom w:val="0"/>
          <w:divBdr>
            <w:top w:val="none" w:sz="0" w:space="0" w:color="auto"/>
            <w:left w:val="none" w:sz="0" w:space="0" w:color="auto"/>
            <w:bottom w:val="none" w:sz="0" w:space="0" w:color="auto"/>
            <w:right w:val="none" w:sz="0" w:space="0" w:color="auto"/>
          </w:divBdr>
        </w:div>
        <w:div w:id="528108039">
          <w:marLeft w:val="0"/>
          <w:marRight w:val="0"/>
          <w:marTop w:val="0"/>
          <w:marBottom w:val="0"/>
          <w:divBdr>
            <w:top w:val="none" w:sz="0" w:space="0" w:color="auto"/>
            <w:left w:val="none" w:sz="0" w:space="0" w:color="auto"/>
            <w:bottom w:val="none" w:sz="0" w:space="0" w:color="auto"/>
            <w:right w:val="none" w:sz="0" w:space="0" w:color="auto"/>
          </w:divBdr>
        </w:div>
        <w:div w:id="579605739">
          <w:marLeft w:val="0"/>
          <w:marRight w:val="0"/>
          <w:marTop w:val="0"/>
          <w:marBottom w:val="0"/>
          <w:divBdr>
            <w:top w:val="none" w:sz="0" w:space="0" w:color="auto"/>
            <w:left w:val="none" w:sz="0" w:space="0" w:color="auto"/>
            <w:bottom w:val="none" w:sz="0" w:space="0" w:color="auto"/>
            <w:right w:val="none" w:sz="0" w:space="0" w:color="auto"/>
          </w:divBdr>
        </w:div>
        <w:div w:id="629211851">
          <w:marLeft w:val="0"/>
          <w:marRight w:val="0"/>
          <w:marTop w:val="0"/>
          <w:marBottom w:val="0"/>
          <w:divBdr>
            <w:top w:val="none" w:sz="0" w:space="0" w:color="auto"/>
            <w:left w:val="none" w:sz="0" w:space="0" w:color="auto"/>
            <w:bottom w:val="none" w:sz="0" w:space="0" w:color="auto"/>
            <w:right w:val="none" w:sz="0" w:space="0" w:color="auto"/>
          </w:divBdr>
        </w:div>
        <w:div w:id="799033879">
          <w:marLeft w:val="0"/>
          <w:marRight w:val="0"/>
          <w:marTop w:val="0"/>
          <w:marBottom w:val="0"/>
          <w:divBdr>
            <w:top w:val="none" w:sz="0" w:space="0" w:color="auto"/>
            <w:left w:val="none" w:sz="0" w:space="0" w:color="auto"/>
            <w:bottom w:val="none" w:sz="0" w:space="0" w:color="auto"/>
            <w:right w:val="none" w:sz="0" w:space="0" w:color="auto"/>
          </w:divBdr>
        </w:div>
        <w:div w:id="1250231090">
          <w:marLeft w:val="0"/>
          <w:marRight w:val="0"/>
          <w:marTop w:val="0"/>
          <w:marBottom w:val="0"/>
          <w:divBdr>
            <w:top w:val="none" w:sz="0" w:space="0" w:color="auto"/>
            <w:left w:val="none" w:sz="0" w:space="0" w:color="auto"/>
            <w:bottom w:val="none" w:sz="0" w:space="0" w:color="auto"/>
            <w:right w:val="none" w:sz="0" w:space="0" w:color="auto"/>
          </w:divBdr>
        </w:div>
        <w:div w:id="1332834256">
          <w:marLeft w:val="0"/>
          <w:marRight w:val="0"/>
          <w:marTop w:val="0"/>
          <w:marBottom w:val="0"/>
          <w:divBdr>
            <w:top w:val="none" w:sz="0" w:space="0" w:color="auto"/>
            <w:left w:val="none" w:sz="0" w:space="0" w:color="auto"/>
            <w:bottom w:val="none" w:sz="0" w:space="0" w:color="auto"/>
            <w:right w:val="none" w:sz="0" w:space="0" w:color="auto"/>
          </w:divBdr>
        </w:div>
        <w:div w:id="1742749959">
          <w:marLeft w:val="0"/>
          <w:marRight w:val="0"/>
          <w:marTop w:val="0"/>
          <w:marBottom w:val="0"/>
          <w:divBdr>
            <w:top w:val="none" w:sz="0" w:space="0" w:color="auto"/>
            <w:left w:val="none" w:sz="0" w:space="0" w:color="auto"/>
            <w:bottom w:val="none" w:sz="0" w:space="0" w:color="auto"/>
            <w:right w:val="none" w:sz="0" w:space="0" w:color="auto"/>
          </w:divBdr>
        </w:div>
        <w:div w:id="1893927426">
          <w:marLeft w:val="0"/>
          <w:marRight w:val="0"/>
          <w:marTop w:val="0"/>
          <w:marBottom w:val="0"/>
          <w:divBdr>
            <w:top w:val="none" w:sz="0" w:space="0" w:color="auto"/>
            <w:left w:val="none" w:sz="0" w:space="0" w:color="auto"/>
            <w:bottom w:val="none" w:sz="0" w:space="0" w:color="auto"/>
            <w:right w:val="none" w:sz="0" w:space="0" w:color="auto"/>
          </w:divBdr>
        </w:div>
        <w:div w:id="2005088050">
          <w:marLeft w:val="0"/>
          <w:marRight w:val="0"/>
          <w:marTop w:val="0"/>
          <w:marBottom w:val="0"/>
          <w:divBdr>
            <w:top w:val="none" w:sz="0" w:space="0" w:color="auto"/>
            <w:left w:val="none" w:sz="0" w:space="0" w:color="auto"/>
            <w:bottom w:val="none" w:sz="0" w:space="0" w:color="auto"/>
            <w:right w:val="none" w:sz="0" w:space="0" w:color="auto"/>
          </w:divBdr>
        </w:div>
        <w:div w:id="2056809320">
          <w:marLeft w:val="0"/>
          <w:marRight w:val="0"/>
          <w:marTop w:val="0"/>
          <w:marBottom w:val="0"/>
          <w:divBdr>
            <w:top w:val="none" w:sz="0" w:space="0" w:color="auto"/>
            <w:left w:val="none" w:sz="0" w:space="0" w:color="auto"/>
            <w:bottom w:val="none" w:sz="0" w:space="0" w:color="auto"/>
            <w:right w:val="none" w:sz="0" w:space="0" w:color="auto"/>
          </w:divBdr>
        </w:div>
        <w:div w:id="2103262495">
          <w:marLeft w:val="0"/>
          <w:marRight w:val="0"/>
          <w:marTop w:val="0"/>
          <w:marBottom w:val="0"/>
          <w:divBdr>
            <w:top w:val="none" w:sz="0" w:space="0" w:color="auto"/>
            <w:left w:val="none" w:sz="0" w:space="0" w:color="auto"/>
            <w:bottom w:val="none" w:sz="0" w:space="0" w:color="auto"/>
            <w:right w:val="none" w:sz="0" w:space="0" w:color="auto"/>
          </w:divBdr>
        </w:div>
        <w:div w:id="2125036776">
          <w:marLeft w:val="0"/>
          <w:marRight w:val="0"/>
          <w:marTop w:val="0"/>
          <w:marBottom w:val="0"/>
          <w:divBdr>
            <w:top w:val="none" w:sz="0" w:space="0" w:color="auto"/>
            <w:left w:val="none" w:sz="0" w:space="0" w:color="auto"/>
            <w:bottom w:val="none" w:sz="0" w:space="0" w:color="auto"/>
            <w:right w:val="none" w:sz="0" w:space="0" w:color="auto"/>
          </w:divBdr>
        </w:div>
      </w:divsChild>
    </w:div>
    <w:div w:id="1667855471">
      <w:bodyDiv w:val="1"/>
      <w:marLeft w:val="0"/>
      <w:marRight w:val="0"/>
      <w:marTop w:val="0"/>
      <w:marBottom w:val="0"/>
      <w:divBdr>
        <w:top w:val="none" w:sz="0" w:space="0" w:color="auto"/>
        <w:left w:val="none" w:sz="0" w:space="0" w:color="auto"/>
        <w:bottom w:val="none" w:sz="0" w:space="0" w:color="auto"/>
        <w:right w:val="none" w:sz="0" w:space="0" w:color="auto"/>
      </w:divBdr>
      <w:divsChild>
        <w:div w:id="534578921">
          <w:marLeft w:val="0"/>
          <w:marRight w:val="0"/>
          <w:marTop w:val="0"/>
          <w:marBottom w:val="0"/>
          <w:divBdr>
            <w:top w:val="none" w:sz="0" w:space="0" w:color="auto"/>
            <w:left w:val="none" w:sz="0" w:space="0" w:color="auto"/>
            <w:bottom w:val="none" w:sz="0" w:space="0" w:color="auto"/>
            <w:right w:val="none" w:sz="0" w:space="0" w:color="auto"/>
          </w:divBdr>
          <w:divsChild>
            <w:div w:id="613289324">
              <w:marLeft w:val="0"/>
              <w:marRight w:val="0"/>
              <w:marTop w:val="0"/>
              <w:marBottom w:val="0"/>
              <w:divBdr>
                <w:top w:val="none" w:sz="0" w:space="0" w:color="auto"/>
                <w:left w:val="none" w:sz="0" w:space="0" w:color="auto"/>
                <w:bottom w:val="none" w:sz="0" w:space="0" w:color="auto"/>
                <w:right w:val="none" w:sz="0" w:space="0" w:color="auto"/>
              </w:divBdr>
            </w:div>
            <w:div w:id="668094069">
              <w:marLeft w:val="0"/>
              <w:marRight w:val="0"/>
              <w:marTop w:val="0"/>
              <w:marBottom w:val="0"/>
              <w:divBdr>
                <w:top w:val="none" w:sz="0" w:space="0" w:color="auto"/>
                <w:left w:val="none" w:sz="0" w:space="0" w:color="auto"/>
                <w:bottom w:val="none" w:sz="0" w:space="0" w:color="auto"/>
                <w:right w:val="none" w:sz="0" w:space="0" w:color="auto"/>
              </w:divBdr>
            </w:div>
            <w:div w:id="835657417">
              <w:marLeft w:val="0"/>
              <w:marRight w:val="0"/>
              <w:marTop w:val="0"/>
              <w:marBottom w:val="0"/>
              <w:divBdr>
                <w:top w:val="none" w:sz="0" w:space="0" w:color="auto"/>
                <w:left w:val="none" w:sz="0" w:space="0" w:color="auto"/>
                <w:bottom w:val="none" w:sz="0" w:space="0" w:color="auto"/>
                <w:right w:val="none" w:sz="0" w:space="0" w:color="auto"/>
              </w:divBdr>
            </w:div>
            <w:div w:id="1957981862">
              <w:marLeft w:val="0"/>
              <w:marRight w:val="0"/>
              <w:marTop w:val="0"/>
              <w:marBottom w:val="0"/>
              <w:divBdr>
                <w:top w:val="none" w:sz="0" w:space="0" w:color="auto"/>
                <w:left w:val="none" w:sz="0" w:space="0" w:color="auto"/>
                <w:bottom w:val="none" w:sz="0" w:space="0" w:color="auto"/>
                <w:right w:val="none" w:sz="0" w:space="0" w:color="auto"/>
              </w:divBdr>
            </w:div>
            <w:div w:id="1981954577">
              <w:marLeft w:val="0"/>
              <w:marRight w:val="0"/>
              <w:marTop w:val="0"/>
              <w:marBottom w:val="0"/>
              <w:divBdr>
                <w:top w:val="none" w:sz="0" w:space="0" w:color="auto"/>
                <w:left w:val="none" w:sz="0" w:space="0" w:color="auto"/>
                <w:bottom w:val="none" w:sz="0" w:space="0" w:color="auto"/>
                <w:right w:val="none" w:sz="0" w:space="0" w:color="auto"/>
              </w:divBdr>
            </w:div>
          </w:divsChild>
        </w:div>
        <w:div w:id="2005276132">
          <w:marLeft w:val="0"/>
          <w:marRight w:val="0"/>
          <w:marTop w:val="0"/>
          <w:marBottom w:val="0"/>
          <w:divBdr>
            <w:top w:val="none" w:sz="0" w:space="0" w:color="auto"/>
            <w:left w:val="none" w:sz="0" w:space="0" w:color="auto"/>
            <w:bottom w:val="none" w:sz="0" w:space="0" w:color="auto"/>
            <w:right w:val="none" w:sz="0" w:space="0" w:color="auto"/>
          </w:divBdr>
          <w:divsChild>
            <w:div w:id="572862269">
              <w:marLeft w:val="0"/>
              <w:marRight w:val="0"/>
              <w:marTop w:val="0"/>
              <w:marBottom w:val="0"/>
              <w:divBdr>
                <w:top w:val="none" w:sz="0" w:space="0" w:color="auto"/>
                <w:left w:val="none" w:sz="0" w:space="0" w:color="auto"/>
                <w:bottom w:val="none" w:sz="0" w:space="0" w:color="auto"/>
                <w:right w:val="none" w:sz="0" w:space="0" w:color="auto"/>
              </w:divBdr>
            </w:div>
            <w:div w:id="981232414">
              <w:marLeft w:val="0"/>
              <w:marRight w:val="0"/>
              <w:marTop w:val="0"/>
              <w:marBottom w:val="0"/>
              <w:divBdr>
                <w:top w:val="none" w:sz="0" w:space="0" w:color="auto"/>
                <w:left w:val="none" w:sz="0" w:space="0" w:color="auto"/>
                <w:bottom w:val="none" w:sz="0" w:space="0" w:color="auto"/>
                <w:right w:val="none" w:sz="0" w:space="0" w:color="auto"/>
              </w:divBdr>
            </w:div>
            <w:div w:id="1401369837">
              <w:marLeft w:val="0"/>
              <w:marRight w:val="0"/>
              <w:marTop w:val="0"/>
              <w:marBottom w:val="0"/>
              <w:divBdr>
                <w:top w:val="none" w:sz="0" w:space="0" w:color="auto"/>
                <w:left w:val="none" w:sz="0" w:space="0" w:color="auto"/>
                <w:bottom w:val="none" w:sz="0" w:space="0" w:color="auto"/>
                <w:right w:val="none" w:sz="0" w:space="0" w:color="auto"/>
              </w:divBdr>
            </w:div>
            <w:div w:id="1609504194">
              <w:marLeft w:val="0"/>
              <w:marRight w:val="0"/>
              <w:marTop w:val="0"/>
              <w:marBottom w:val="0"/>
              <w:divBdr>
                <w:top w:val="none" w:sz="0" w:space="0" w:color="auto"/>
                <w:left w:val="none" w:sz="0" w:space="0" w:color="auto"/>
                <w:bottom w:val="none" w:sz="0" w:space="0" w:color="auto"/>
                <w:right w:val="none" w:sz="0" w:space="0" w:color="auto"/>
              </w:divBdr>
            </w:div>
          </w:divsChild>
        </w:div>
        <w:div w:id="2109614796">
          <w:marLeft w:val="0"/>
          <w:marRight w:val="0"/>
          <w:marTop w:val="0"/>
          <w:marBottom w:val="0"/>
          <w:divBdr>
            <w:top w:val="none" w:sz="0" w:space="0" w:color="auto"/>
            <w:left w:val="none" w:sz="0" w:space="0" w:color="auto"/>
            <w:bottom w:val="none" w:sz="0" w:space="0" w:color="auto"/>
            <w:right w:val="none" w:sz="0" w:space="0" w:color="auto"/>
          </w:divBdr>
          <w:divsChild>
            <w:div w:id="365523512">
              <w:marLeft w:val="0"/>
              <w:marRight w:val="0"/>
              <w:marTop w:val="0"/>
              <w:marBottom w:val="0"/>
              <w:divBdr>
                <w:top w:val="none" w:sz="0" w:space="0" w:color="auto"/>
                <w:left w:val="none" w:sz="0" w:space="0" w:color="auto"/>
                <w:bottom w:val="none" w:sz="0" w:space="0" w:color="auto"/>
                <w:right w:val="none" w:sz="0" w:space="0" w:color="auto"/>
              </w:divBdr>
            </w:div>
            <w:div w:id="378164923">
              <w:marLeft w:val="0"/>
              <w:marRight w:val="0"/>
              <w:marTop w:val="0"/>
              <w:marBottom w:val="0"/>
              <w:divBdr>
                <w:top w:val="none" w:sz="0" w:space="0" w:color="auto"/>
                <w:left w:val="none" w:sz="0" w:space="0" w:color="auto"/>
                <w:bottom w:val="none" w:sz="0" w:space="0" w:color="auto"/>
                <w:right w:val="none" w:sz="0" w:space="0" w:color="auto"/>
              </w:divBdr>
            </w:div>
            <w:div w:id="1175539714">
              <w:marLeft w:val="0"/>
              <w:marRight w:val="0"/>
              <w:marTop w:val="0"/>
              <w:marBottom w:val="0"/>
              <w:divBdr>
                <w:top w:val="none" w:sz="0" w:space="0" w:color="auto"/>
                <w:left w:val="none" w:sz="0" w:space="0" w:color="auto"/>
                <w:bottom w:val="none" w:sz="0" w:space="0" w:color="auto"/>
                <w:right w:val="none" w:sz="0" w:space="0" w:color="auto"/>
              </w:divBdr>
            </w:div>
            <w:div w:id="1710686325">
              <w:marLeft w:val="0"/>
              <w:marRight w:val="0"/>
              <w:marTop w:val="0"/>
              <w:marBottom w:val="0"/>
              <w:divBdr>
                <w:top w:val="none" w:sz="0" w:space="0" w:color="auto"/>
                <w:left w:val="none" w:sz="0" w:space="0" w:color="auto"/>
                <w:bottom w:val="none" w:sz="0" w:space="0" w:color="auto"/>
                <w:right w:val="none" w:sz="0" w:space="0" w:color="auto"/>
              </w:divBdr>
            </w:div>
            <w:div w:id="200377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995284">
      <w:bodyDiv w:val="1"/>
      <w:marLeft w:val="0"/>
      <w:marRight w:val="0"/>
      <w:marTop w:val="0"/>
      <w:marBottom w:val="0"/>
      <w:divBdr>
        <w:top w:val="none" w:sz="0" w:space="0" w:color="auto"/>
        <w:left w:val="none" w:sz="0" w:space="0" w:color="auto"/>
        <w:bottom w:val="none" w:sz="0" w:space="0" w:color="auto"/>
        <w:right w:val="none" w:sz="0" w:space="0" w:color="auto"/>
      </w:divBdr>
    </w:div>
    <w:div w:id="1757244173">
      <w:bodyDiv w:val="1"/>
      <w:marLeft w:val="0"/>
      <w:marRight w:val="0"/>
      <w:marTop w:val="0"/>
      <w:marBottom w:val="0"/>
      <w:divBdr>
        <w:top w:val="none" w:sz="0" w:space="0" w:color="auto"/>
        <w:left w:val="none" w:sz="0" w:space="0" w:color="auto"/>
        <w:bottom w:val="none" w:sz="0" w:space="0" w:color="auto"/>
        <w:right w:val="none" w:sz="0" w:space="0" w:color="auto"/>
      </w:divBdr>
    </w:div>
    <w:div w:id="1774204434">
      <w:bodyDiv w:val="1"/>
      <w:marLeft w:val="0"/>
      <w:marRight w:val="0"/>
      <w:marTop w:val="0"/>
      <w:marBottom w:val="0"/>
      <w:divBdr>
        <w:top w:val="none" w:sz="0" w:space="0" w:color="auto"/>
        <w:left w:val="none" w:sz="0" w:space="0" w:color="auto"/>
        <w:bottom w:val="none" w:sz="0" w:space="0" w:color="auto"/>
        <w:right w:val="none" w:sz="0" w:space="0" w:color="auto"/>
      </w:divBdr>
      <w:divsChild>
        <w:div w:id="20203060">
          <w:marLeft w:val="0"/>
          <w:marRight w:val="0"/>
          <w:marTop w:val="0"/>
          <w:marBottom w:val="0"/>
          <w:divBdr>
            <w:top w:val="none" w:sz="0" w:space="0" w:color="auto"/>
            <w:left w:val="none" w:sz="0" w:space="0" w:color="auto"/>
            <w:bottom w:val="none" w:sz="0" w:space="0" w:color="auto"/>
            <w:right w:val="none" w:sz="0" w:space="0" w:color="auto"/>
          </w:divBdr>
        </w:div>
        <w:div w:id="32076425">
          <w:marLeft w:val="0"/>
          <w:marRight w:val="0"/>
          <w:marTop w:val="0"/>
          <w:marBottom w:val="0"/>
          <w:divBdr>
            <w:top w:val="none" w:sz="0" w:space="0" w:color="auto"/>
            <w:left w:val="none" w:sz="0" w:space="0" w:color="auto"/>
            <w:bottom w:val="none" w:sz="0" w:space="0" w:color="auto"/>
            <w:right w:val="none" w:sz="0" w:space="0" w:color="auto"/>
          </w:divBdr>
        </w:div>
        <w:div w:id="90316567">
          <w:marLeft w:val="0"/>
          <w:marRight w:val="0"/>
          <w:marTop w:val="0"/>
          <w:marBottom w:val="0"/>
          <w:divBdr>
            <w:top w:val="none" w:sz="0" w:space="0" w:color="auto"/>
            <w:left w:val="none" w:sz="0" w:space="0" w:color="auto"/>
            <w:bottom w:val="none" w:sz="0" w:space="0" w:color="auto"/>
            <w:right w:val="none" w:sz="0" w:space="0" w:color="auto"/>
          </w:divBdr>
        </w:div>
        <w:div w:id="115296476">
          <w:marLeft w:val="0"/>
          <w:marRight w:val="0"/>
          <w:marTop w:val="0"/>
          <w:marBottom w:val="0"/>
          <w:divBdr>
            <w:top w:val="none" w:sz="0" w:space="0" w:color="auto"/>
            <w:left w:val="none" w:sz="0" w:space="0" w:color="auto"/>
            <w:bottom w:val="none" w:sz="0" w:space="0" w:color="auto"/>
            <w:right w:val="none" w:sz="0" w:space="0" w:color="auto"/>
          </w:divBdr>
        </w:div>
        <w:div w:id="133839227">
          <w:marLeft w:val="0"/>
          <w:marRight w:val="0"/>
          <w:marTop w:val="0"/>
          <w:marBottom w:val="0"/>
          <w:divBdr>
            <w:top w:val="none" w:sz="0" w:space="0" w:color="auto"/>
            <w:left w:val="none" w:sz="0" w:space="0" w:color="auto"/>
            <w:bottom w:val="none" w:sz="0" w:space="0" w:color="auto"/>
            <w:right w:val="none" w:sz="0" w:space="0" w:color="auto"/>
          </w:divBdr>
        </w:div>
        <w:div w:id="141193323">
          <w:marLeft w:val="0"/>
          <w:marRight w:val="0"/>
          <w:marTop w:val="0"/>
          <w:marBottom w:val="0"/>
          <w:divBdr>
            <w:top w:val="none" w:sz="0" w:space="0" w:color="auto"/>
            <w:left w:val="none" w:sz="0" w:space="0" w:color="auto"/>
            <w:bottom w:val="none" w:sz="0" w:space="0" w:color="auto"/>
            <w:right w:val="none" w:sz="0" w:space="0" w:color="auto"/>
          </w:divBdr>
        </w:div>
        <w:div w:id="177158405">
          <w:marLeft w:val="0"/>
          <w:marRight w:val="0"/>
          <w:marTop w:val="0"/>
          <w:marBottom w:val="0"/>
          <w:divBdr>
            <w:top w:val="none" w:sz="0" w:space="0" w:color="auto"/>
            <w:left w:val="none" w:sz="0" w:space="0" w:color="auto"/>
            <w:bottom w:val="none" w:sz="0" w:space="0" w:color="auto"/>
            <w:right w:val="none" w:sz="0" w:space="0" w:color="auto"/>
          </w:divBdr>
        </w:div>
        <w:div w:id="216403504">
          <w:marLeft w:val="0"/>
          <w:marRight w:val="0"/>
          <w:marTop w:val="0"/>
          <w:marBottom w:val="0"/>
          <w:divBdr>
            <w:top w:val="none" w:sz="0" w:space="0" w:color="auto"/>
            <w:left w:val="none" w:sz="0" w:space="0" w:color="auto"/>
            <w:bottom w:val="none" w:sz="0" w:space="0" w:color="auto"/>
            <w:right w:val="none" w:sz="0" w:space="0" w:color="auto"/>
          </w:divBdr>
        </w:div>
        <w:div w:id="227687234">
          <w:marLeft w:val="0"/>
          <w:marRight w:val="0"/>
          <w:marTop w:val="0"/>
          <w:marBottom w:val="0"/>
          <w:divBdr>
            <w:top w:val="none" w:sz="0" w:space="0" w:color="auto"/>
            <w:left w:val="none" w:sz="0" w:space="0" w:color="auto"/>
            <w:bottom w:val="none" w:sz="0" w:space="0" w:color="auto"/>
            <w:right w:val="none" w:sz="0" w:space="0" w:color="auto"/>
          </w:divBdr>
        </w:div>
        <w:div w:id="271058548">
          <w:marLeft w:val="0"/>
          <w:marRight w:val="0"/>
          <w:marTop w:val="0"/>
          <w:marBottom w:val="0"/>
          <w:divBdr>
            <w:top w:val="none" w:sz="0" w:space="0" w:color="auto"/>
            <w:left w:val="none" w:sz="0" w:space="0" w:color="auto"/>
            <w:bottom w:val="none" w:sz="0" w:space="0" w:color="auto"/>
            <w:right w:val="none" w:sz="0" w:space="0" w:color="auto"/>
          </w:divBdr>
        </w:div>
        <w:div w:id="328489435">
          <w:marLeft w:val="0"/>
          <w:marRight w:val="0"/>
          <w:marTop w:val="0"/>
          <w:marBottom w:val="0"/>
          <w:divBdr>
            <w:top w:val="none" w:sz="0" w:space="0" w:color="auto"/>
            <w:left w:val="none" w:sz="0" w:space="0" w:color="auto"/>
            <w:bottom w:val="none" w:sz="0" w:space="0" w:color="auto"/>
            <w:right w:val="none" w:sz="0" w:space="0" w:color="auto"/>
          </w:divBdr>
        </w:div>
        <w:div w:id="364714720">
          <w:marLeft w:val="0"/>
          <w:marRight w:val="0"/>
          <w:marTop w:val="0"/>
          <w:marBottom w:val="0"/>
          <w:divBdr>
            <w:top w:val="none" w:sz="0" w:space="0" w:color="auto"/>
            <w:left w:val="none" w:sz="0" w:space="0" w:color="auto"/>
            <w:bottom w:val="none" w:sz="0" w:space="0" w:color="auto"/>
            <w:right w:val="none" w:sz="0" w:space="0" w:color="auto"/>
          </w:divBdr>
        </w:div>
        <w:div w:id="512651403">
          <w:marLeft w:val="0"/>
          <w:marRight w:val="0"/>
          <w:marTop w:val="0"/>
          <w:marBottom w:val="0"/>
          <w:divBdr>
            <w:top w:val="none" w:sz="0" w:space="0" w:color="auto"/>
            <w:left w:val="none" w:sz="0" w:space="0" w:color="auto"/>
            <w:bottom w:val="none" w:sz="0" w:space="0" w:color="auto"/>
            <w:right w:val="none" w:sz="0" w:space="0" w:color="auto"/>
          </w:divBdr>
        </w:div>
        <w:div w:id="561840762">
          <w:marLeft w:val="0"/>
          <w:marRight w:val="0"/>
          <w:marTop w:val="0"/>
          <w:marBottom w:val="0"/>
          <w:divBdr>
            <w:top w:val="none" w:sz="0" w:space="0" w:color="auto"/>
            <w:left w:val="none" w:sz="0" w:space="0" w:color="auto"/>
            <w:bottom w:val="none" w:sz="0" w:space="0" w:color="auto"/>
            <w:right w:val="none" w:sz="0" w:space="0" w:color="auto"/>
          </w:divBdr>
        </w:div>
        <w:div w:id="599728724">
          <w:marLeft w:val="0"/>
          <w:marRight w:val="0"/>
          <w:marTop w:val="0"/>
          <w:marBottom w:val="0"/>
          <w:divBdr>
            <w:top w:val="none" w:sz="0" w:space="0" w:color="auto"/>
            <w:left w:val="none" w:sz="0" w:space="0" w:color="auto"/>
            <w:bottom w:val="none" w:sz="0" w:space="0" w:color="auto"/>
            <w:right w:val="none" w:sz="0" w:space="0" w:color="auto"/>
          </w:divBdr>
        </w:div>
        <w:div w:id="702285074">
          <w:marLeft w:val="0"/>
          <w:marRight w:val="0"/>
          <w:marTop w:val="0"/>
          <w:marBottom w:val="0"/>
          <w:divBdr>
            <w:top w:val="none" w:sz="0" w:space="0" w:color="auto"/>
            <w:left w:val="none" w:sz="0" w:space="0" w:color="auto"/>
            <w:bottom w:val="none" w:sz="0" w:space="0" w:color="auto"/>
            <w:right w:val="none" w:sz="0" w:space="0" w:color="auto"/>
          </w:divBdr>
        </w:div>
        <w:div w:id="716003798">
          <w:marLeft w:val="0"/>
          <w:marRight w:val="0"/>
          <w:marTop w:val="0"/>
          <w:marBottom w:val="0"/>
          <w:divBdr>
            <w:top w:val="none" w:sz="0" w:space="0" w:color="auto"/>
            <w:left w:val="none" w:sz="0" w:space="0" w:color="auto"/>
            <w:bottom w:val="none" w:sz="0" w:space="0" w:color="auto"/>
            <w:right w:val="none" w:sz="0" w:space="0" w:color="auto"/>
          </w:divBdr>
        </w:div>
        <w:div w:id="728965797">
          <w:marLeft w:val="0"/>
          <w:marRight w:val="0"/>
          <w:marTop w:val="0"/>
          <w:marBottom w:val="0"/>
          <w:divBdr>
            <w:top w:val="none" w:sz="0" w:space="0" w:color="auto"/>
            <w:left w:val="none" w:sz="0" w:space="0" w:color="auto"/>
            <w:bottom w:val="none" w:sz="0" w:space="0" w:color="auto"/>
            <w:right w:val="none" w:sz="0" w:space="0" w:color="auto"/>
          </w:divBdr>
        </w:div>
        <w:div w:id="732584698">
          <w:marLeft w:val="0"/>
          <w:marRight w:val="0"/>
          <w:marTop w:val="0"/>
          <w:marBottom w:val="0"/>
          <w:divBdr>
            <w:top w:val="none" w:sz="0" w:space="0" w:color="auto"/>
            <w:left w:val="none" w:sz="0" w:space="0" w:color="auto"/>
            <w:bottom w:val="none" w:sz="0" w:space="0" w:color="auto"/>
            <w:right w:val="none" w:sz="0" w:space="0" w:color="auto"/>
          </w:divBdr>
        </w:div>
        <w:div w:id="777483159">
          <w:marLeft w:val="0"/>
          <w:marRight w:val="0"/>
          <w:marTop w:val="0"/>
          <w:marBottom w:val="0"/>
          <w:divBdr>
            <w:top w:val="none" w:sz="0" w:space="0" w:color="auto"/>
            <w:left w:val="none" w:sz="0" w:space="0" w:color="auto"/>
            <w:bottom w:val="none" w:sz="0" w:space="0" w:color="auto"/>
            <w:right w:val="none" w:sz="0" w:space="0" w:color="auto"/>
          </w:divBdr>
        </w:div>
        <w:div w:id="990400902">
          <w:marLeft w:val="0"/>
          <w:marRight w:val="0"/>
          <w:marTop w:val="0"/>
          <w:marBottom w:val="0"/>
          <w:divBdr>
            <w:top w:val="none" w:sz="0" w:space="0" w:color="auto"/>
            <w:left w:val="none" w:sz="0" w:space="0" w:color="auto"/>
            <w:bottom w:val="none" w:sz="0" w:space="0" w:color="auto"/>
            <w:right w:val="none" w:sz="0" w:space="0" w:color="auto"/>
          </w:divBdr>
        </w:div>
        <w:div w:id="1029647316">
          <w:marLeft w:val="0"/>
          <w:marRight w:val="0"/>
          <w:marTop w:val="0"/>
          <w:marBottom w:val="0"/>
          <w:divBdr>
            <w:top w:val="none" w:sz="0" w:space="0" w:color="auto"/>
            <w:left w:val="none" w:sz="0" w:space="0" w:color="auto"/>
            <w:bottom w:val="none" w:sz="0" w:space="0" w:color="auto"/>
            <w:right w:val="none" w:sz="0" w:space="0" w:color="auto"/>
          </w:divBdr>
        </w:div>
        <w:div w:id="1030570560">
          <w:marLeft w:val="0"/>
          <w:marRight w:val="0"/>
          <w:marTop w:val="0"/>
          <w:marBottom w:val="0"/>
          <w:divBdr>
            <w:top w:val="none" w:sz="0" w:space="0" w:color="auto"/>
            <w:left w:val="none" w:sz="0" w:space="0" w:color="auto"/>
            <w:bottom w:val="none" w:sz="0" w:space="0" w:color="auto"/>
            <w:right w:val="none" w:sz="0" w:space="0" w:color="auto"/>
          </w:divBdr>
        </w:div>
        <w:div w:id="1150638045">
          <w:marLeft w:val="0"/>
          <w:marRight w:val="0"/>
          <w:marTop w:val="0"/>
          <w:marBottom w:val="0"/>
          <w:divBdr>
            <w:top w:val="none" w:sz="0" w:space="0" w:color="auto"/>
            <w:left w:val="none" w:sz="0" w:space="0" w:color="auto"/>
            <w:bottom w:val="none" w:sz="0" w:space="0" w:color="auto"/>
            <w:right w:val="none" w:sz="0" w:space="0" w:color="auto"/>
          </w:divBdr>
        </w:div>
        <w:div w:id="1198932817">
          <w:marLeft w:val="0"/>
          <w:marRight w:val="0"/>
          <w:marTop w:val="0"/>
          <w:marBottom w:val="0"/>
          <w:divBdr>
            <w:top w:val="none" w:sz="0" w:space="0" w:color="auto"/>
            <w:left w:val="none" w:sz="0" w:space="0" w:color="auto"/>
            <w:bottom w:val="none" w:sz="0" w:space="0" w:color="auto"/>
            <w:right w:val="none" w:sz="0" w:space="0" w:color="auto"/>
          </w:divBdr>
        </w:div>
        <w:div w:id="1214776517">
          <w:marLeft w:val="0"/>
          <w:marRight w:val="0"/>
          <w:marTop w:val="0"/>
          <w:marBottom w:val="0"/>
          <w:divBdr>
            <w:top w:val="none" w:sz="0" w:space="0" w:color="auto"/>
            <w:left w:val="none" w:sz="0" w:space="0" w:color="auto"/>
            <w:bottom w:val="none" w:sz="0" w:space="0" w:color="auto"/>
            <w:right w:val="none" w:sz="0" w:space="0" w:color="auto"/>
          </w:divBdr>
        </w:div>
        <w:div w:id="1225989397">
          <w:marLeft w:val="0"/>
          <w:marRight w:val="0"/>
          <w:marTop w:val="0"/>
          <w:marBottom w:val="0"/>
          <w:divBdr>
            <w:top w:val="none" w:sz="0" w:space="0" w:color="auto"/>
            <w:left w:val="none" w:sz="0" w:space="0" w:color="auto"/>
            <w:bottom w:val="none" w:sz="0" w:space="0" w:color="auto"/>
            <w:right w:val="none" w:sz="0" w:space="0" w:color="auto"/>
          </w:divBdr>
        </w:div>
        <w:div w:id="1251966690">
          <w:marLeft w:val="0"/>
          <w:marRight w:val="0"/>
          <w:marTop w:val="0"/>
          <w:marBottom w:val="0"/>
          <w:divBdr>
            <w:top w:val="none" w:sz="0" w:space="0" w:color="auto"/>
            <w:left w:val="none" w:sz="0" w:space="0" w:color="auto"/>
            <w:bottom w:val="none" w:sz="0" w:space="0" w:color="auto"/>
            <w:right w:val="none" w:sz="0" w:space="0" w:color="auto"/>
          </w:divBdr>
        </w:div>
        <w:div w:id="1258825577">
          <w:marLeft w:val="0"/>
          <w:marRight w:val="0"/>
          <w:marTop w:val="0"/>
          <w:marBottom w:val="0"/>
          <w:divBdr>
            <w:top w:val="none" w:sz="0" w:space="0" w:color="auto"/>
            <w:left w:val="none" w:sz="0" w:space="0" w:color="auto"/>
            <w:bottom w:val="none" w:sz="0" w:space="0" w:color="auto"/>
            <w:right w:val="none" w:sz="0" w:space="0" w:color="auto"/>
          </w:divBdr>
        </w:div>
        <w:div w:id="1261722588">
          <w:marLeft w:val="0"/>
          <w:marRight w:val="0"/>
          <w:marTop w:val="0"/>
          <w:marBottom w:val="0"/>
          <w:divBdr>
            <w:top w:val="none" w:sz="0" w:space="0" w:color="auto"/>
            <w:left w:val="none" w:sz="0" w:space="0" w:color="auto"/>
            <w:bottom w:val="none" w:sz="0" w:space="0" w:color="auto"/>
            <w:right w:val="none" w:sz="0" w:space="0" w:color="auto"/>
          </w:divBdr>
        </w:div>
        <w:div w:id="1369255932">
          <w:marLeft w:val="0"/>
          <w:marRight w:val="0"/>
          <w:marTop w:val="0"/>
          <w:marBottom w:val="0"/>
          <w:divBdr>
            <w:top w:val="none" w:sz="0" w:space="0" w:color="auto"/>
            <w:left w:val="none" w:sz="0" w:space="0" w:color="auto"/>
            <w:bottom w:val="none" w:sz="0" w:space="0" w:color="auto"/>
            <w:right w:val="none" w:sz="0" w:space="0" w:color="auto"/>
          </w:divBdr>
        </w:div>
        <w:div w:id="1542326813">
          <w:marLeft w:val="0"/>
          <w:marRight w:val="0"/>
          <w:marTop w:val="0"/>
          <w:marBottom w:val="0"/>
          <w:divBdr>
            <w:top w:val="none" w:sz="0" w:space="0" w:color="auto"/>
            <w:left w:val="none" w:sz="0" w:space="0" w:color="auto"/>
            <w:bottom w:val="none" w:sz="0" w:space="0" w:color="auto"/>
            <w:right w:val="none" w:sz="0" w:space="0" w:color="auto"/>
          </w:divBdr>
        </w:div>
        <w:div w:id="1581327581">
          <w:marLeft w:val="0"/>
          <w:marRight w:val="0"/>
          <w:marTop w:val="0"/>
          <w:marBottom w:val="0"/>
          <w:divBdr>
            <w:top w:val="none" w:sz="0" w:space="0" w:color="auto"/>
            <w:left w:val="none" w:sz="0" w:space="0" w:color="auto"/>
            <w:bottom w:val="none" w:sz="0" w:space="0" w:color="auto"/>
            <w:right w:val="none" w:sz="0" w:space="0" w:color="auto"/>
          </w:divBdr>
        </w:div>
        <w:div w:id="1659963670">
          <w:marLeft w:val="0"/>
          <w:marRight w:val="0"/>
          <w:marTop w:val="0"/>
          <w:marBottom w:val="0"/>
          <w:divBdr>
            <w:top w:val="none" w:sz="0" w:space="0" w:color="auto"/>
            <w:left w:val="none" w:sz="0" w:space="0" w:color="auto"/>
            <w:bottom w:val="none" w:sz="0" w:space="0" w:color="auto"/>
            <w:right w:val="none" w:sz="0" w:space="0" w:color="auto"/>
          </w:divBdr>
        </w:div>
        <w:div w:id="1772898251">
          <w:marLeft w:val="0"/>
          <w:marRight w:val="0"/>
          <w:marTop w:val="0"/>
          <w:marBottom w:val="0"/>
          <w:divBdr>
            <w:top w:val="none" w:sz="0" w:space="0" w:color="auto"/>
            <w:left w:val="none" w:sz="0" w:space="0" w:color="auto"/>
            <w:bottom w:val="none" w:sz="0" w:space="0" w:color="auto"/>
            <w:right w:val="none" w:sz="0" w:space="0" w:color="auto"/>
          </w:divBdr>
        </w:div>
        <w:div w:id="1924408142">
          <w:marLeft w:val="0"/>
          <w:marRight w:val="0"/>
          <w:marTop w:val="0"/>
          <w:marBottom w:val="0"/>
          <w:divBdr>
            <w:top w:val="none" w:sz="0" w:space="0" w:color="auto"/>
            <w:left w:val="none" w:sz="0" w:space="0" w:color="auto"/>
            <w:bottom w:val="none" w:sz="0" w:space="0" w:color="auto"/>
            <w:right w:val="none" w:sz="0" w:space="0" w:color="auto"/>
          </w:divBdr>
        </w:div>
        <w:div w:id="2018147763">
          <w:marLeft w:val="0"/>
          <w:marRight w:val="0"/>
          <w:marTop w:val="0"/>
          <w:marBottom w:val="0"/>
          <w:divBdr>
            <w:top w:val="none" w:sz="0" w:space="0" w:color="auto"/>
            <w:left w:val="none" w:sz="0" w:space="0" w:color="auto"/>
            <w:bottom w:val="none" w:sz="0" w:space="0" w:color="auto"/>
            <w:right w:val="none" w:sz="0" w:space="0" w:color="auto"/>
          </w:divBdr>
        </w:div>
        <w:div w:id="2030984134">
          <w:marLeft w:val="0"/>
          <w:marRight w:val="0"/>
          <w:marTop w:val="0"/>
          <w:marBottom w:val="0"/>
          <w:divBdr>
            <w:top w:val="none" w:sz="0" w:space="0" w:color="auto"/>
            <w:left w:val="none" w:sz="0" w:space="0" w:color="auto"/>
            <w:bottom w:val="none" w:sz="0" w:space="0" w:color="auto"/>
            <w:right w:val="none" w:sz="0" w:space="0" w:color="auto"/>
          </w:divBdr>
        </w:div>
        <w:div w:id="2070107790">
          <w:marLeft w:val="0"/>
          <w:marRight w:val="0"/>
          <w:marTop w:val="0"/>
          <w:marBottom w:val="0"/>
          <w:divBdr>
            <w:top w:val="none" w:sz="0" w:space="0" w:color="auto"/>
            <w:left w:val="none" w:sz="0" w:space="0" w:color="auto"/>
            <w:bottom w:val="none" w:sz="0" w:space="0" w:color="auto"/>
            <w:right w:val="none" w:sz="0" w:space="0" w:color="auto"/>
          </w:divBdr>
        </w:div>
        <w:div w:id="2078824166">
          <w:marLeft w:val="0"/>
          <w:marRight w:val="0"/>
          <w:marTop w:val="0"/>
          <w:marBottom w:val="0"/>
          <w:divBdr>
            <w:top w:val="none" w:sz="0" w:space="0" w:color="auto"/>
            <w:left w:val="none" w:sz="0" w:space="0" w:color="auto"/>
            <w:bottom w:val="none" w:sz="0" w:space="0" w:color="auto"/>
            <w:right w:val="none" w:sz="0" w:space="0" w:color="auto"/>
          </w:divBdr>
        </w:div>
        <w:div w:id="2092657778">
          <w:marLeft w:val="0"/>
          <w:marRight w:val="0"/>
          <w:marTop w:val="0"/>
          <w:marBottom w:val="0"/>
          <w:divBdr>
            <w:top w:val="none" w:sz="0" w:space="0" w:color="auto"/>
            <w:left w:val="none" w:sz="0" w:space="0" w:color="auto"/>
            <w:bottom w:val="none" w:sz="0" w:space="0" w:color="auto"/>
            <w:right w:val="none" w:sz="0" w:space="0" w:color="auto"/>
          </w:divBdr>
        </w:div>
        <w:div w:id="2134714768">
          <w:marLeft w:val="0"/>
          <w:marRight w:val="0"/>
          <w:marTop w:val="0"/>
          <w:marBottom w:val="0"/>
          <w:divBdr>
            <w:top w:val="none" w:sz="0" w:space="0" w:color="auto"/>
            <w:left w:val="none" w:sz="0" w:space="0" w:color="auto"/>
            <w:bottom w:val="none" w:sz="0" w:space="0" w:color="auto"/>
            <w:right w:val="none" w:sz="0" w:space="0" w:color="auto"/>
          </w:divBdr>
        </w:div>
      </w:divsChild>
    </w:div>
    <w:div w:id="1780250417">
      <w:bodyDiv w:val="1"/>
      <w:marLeft w:val="0"/>
      <w:marRight w:val="0"/>
      <w:marTop w:val="0"/>
      <w:marBottom w:val="0"/>
      <w:divBdr>
        <w:top w:val="none" w:sz="0" w:space="0" w:color="auto"/>
        <w:left w:val="none" w:sz="0" w:space="0" w:color="auto"/>
        <w:bottom w:val="none" w:sz="0" w:space="0" w:color="auto"/>
        <w:right w:val="none" w:sz="0" w:space="0" w:color="auto"/>
      </w:divBdr>
    </w:div>
    <w:div w:id="1858035758">
      <w:bodyDiv w:val="1"/>
      <w:marLeft w:val="0"/>
      <w:marRight w:val="0"/>
      <w:marTop w:val="0"/>
      <w:marBottom w:val="0"/>
      <w:divBdr>
        <w:top w:val="none" w:sz="0" w:space="0" w:color="auto"/>
        <w:left w:val="none" w:sz="0" w:space="0" w:color="auto"/>
        <w:bottom w:val="none" w:sz="0" w:space="0" w:color="auto"/>
        <w:right w:val="none" w:sz="0" w:space="0" w:color="auto"/>
      </w:divBdr>
      <w:divsChild>
        <w:div w:id="1250235056">
          <w:marLeft w:val="547"/>
          <w:marRight w:val="0"/>
          <w:marTop w:val="0"/>
          <w:marBottom w:val="0"/>
          <w:divBdr>
            <w:top w:val="none" w:sz="0" w:space="0" w:color="auto"/>
            <w:left w:val="none" w:sz="0" w:space="0" w:color="auto"/>
            <w:bottom w:val="none" w:sz="0" w:space="0" w:color="auto"/>
            <w:right w:val="none" w:sz="0" w:space="0" w:color="auto"/>
          </w:divBdr>
        </w:div>
      </w:divsChild>
    </w:div>
    <w:div w:id="1866747588">
      <w:bodyDiv w:val="1"/>
      <w:marLeft w:val="0"/>
      <w:marRight w:val="0"/>
      <w:marTop w:val="0"/>
      <w:marBottom w:val="0"/>
      <w:divBdr>
        <w:top w:val="none" w:sz="0" w:space="0" w:color="auto"/>
        <w:left w:val="none" w:sz="0" w:space="0" w:color="auto"/>
        <w:bottom w:val="none" w:sz="0" w:space="0" w:color="auto"/>
        <w:right w:val="none" w:sz="0" w:space="0" w:color="auto"/>
      </w:divBdr>
      <w:divsChild>
        <w:div w:id="161314433">
          <w:marLeft w:val="0"/>
          <w:marRight w:val="0"/>
          <w:marTop w:val="0"/>
          <w:marBottom w:val="0"/>
          <w:divBdr>
            <w:top w:val="none" w:sz="0" w:space="0" w:color="auto"/>
            <w:left w:val="none" w:sz="0" w:space="0" w:color="auto"/>
            <w:bottom w:val="none" w:sz="0" w:space="0" w:color="auto"/>
            <w:right w:val="none" w:sz="0" w:space="0" w:color="auto"/>
          </w:divBdr>
        </w:div>
        <w:div w:id="172116546">
          <w:marLeft w:val="0"/>
          <w:marRight w:val="0"/>
          <w:marTop w:val="0"/>
          <w:marBottom w:val="0"/>
          <w:divBdr>
            <w:top w:val="none" w:sz="0" w:space="0" w:color="auto"/>
            <w:left w:val="none" w:sz="0" w:space="0" w:color="auto"/>
            <w:bottom w:val="none" w:sz="0" w:space="0" w:color="auto"/>
            <w:right w:val="none" w:sz="0" w:space="0" w:color="auto"/>
          </w:divBdr>
        </w:div>
        <w:div w:id="203831532">
          <w:marLeft w:val="0"/>
          <w:marRight w:val="0"/>
          <w:marTop w:val="0"/>
          <w:marBottom w:val="0"/>
          <w:divBdr>
            <w:top w:val="none" w:sz="0" w:space="0" w:color="auto"/>
            <w:left w:val="none" w:sz="0" w:space="0" w:color="auto"/>
            <w:bottom w:val="none" w:sz="0" w:space="0" w:color="auto"/>
            <w:right w:val="none" w:sz="0" w:space="0" w:color="auto"/>
          </w:divBdr>
        </w:div>
        <w:div w:id="277106999">
          <w:marLeft w:val="0"/>
          <w:marRight w:val="0"/>
          <w:marTop w:val="0"/>
          <w:marBottom w:val="0"/>
          <w:divBdr>
            <w:top w:val="none" w:sz="0" w:space="0" w:color="auto"/>
            <w:left w:val="none" w:sz="0" w:space="0" w:color="auto"/>
            <w:bottom w:val="none" w:sz="0" w:space="0" w:color="auto"/>
            <w:right w:val="none" w:sz="0" w:space="0" w:color="auto"/>
          </w:divBdr>
        </w:div>
        <w:div w:id="320814600">
          <w:marLeft w:val="0"/>
          <w:marRight w:val="0"/>
          <w:marTop w:val="0"/>
          <w:marBottom w:val="0"/>
          <w:divBdr>
            <w:top w:val="none" w:sz="0" w:space="0" w:color="auto"/>
            <w:left w:val="none" w:sz="0" w:space="0" w:color="auto"/>
            <w:bottom w:val="none" w:sz="0" w:space="0" w:color="auto"/>
            <w:right w:val="none" w:sz="0" w:space="0" w:color="auto"/>
          </w:divBdr>
        </w:div>
        <w:div w:id="461047617">
          <w:marLeft w:val="0"/>
          <w:marRight w:val="0"/>
          <w:marTop w:val="0"/>
          <w:marBottom w:val="0"/>
          <w:divBdr>
            <w:top w:val="none" w:sz="0" w:space="0" w:color="auto"/>
            <w:left w:val="none" w:sz="0" w:space="0" w:color="auto"/>
            <w:bottom w:val="none" w:sz="0" w:space="0" w:color="auto"/>
            <w:right w:val="none" w:sz="0" w:space="0" w:color="auto"/>
          </w:divBdr>
        </w:div>
        <w:div w:id="619189456">
          <w:marLeft w:val="0"/>
          <w:marRight w:val="0"/>
          <w:marTop w:val="0"/>
          <w:marBottom w:val="0"/>
          <w:divBdr>
            <w:top w:val="none" w:sz="0" w:space="0" w:color="auto"/>
            <w:left w:val="none" w:sz="0" w:space="0" w:color="auto"/>
            <w:bottom w:val="none" w:sz="0" w:space="0" w:color="auto"/>
            <w:right w:val="none" w:sz="0" w:space="0" w:color="auto"/>
          </w:divBdr>
        </w:div>
        <w:div w:id="774639175">
          <w:marLeft w:val="0"/>
          <w:marRight w:val="0"/>
          <w:marTop w:val="0"/>
          <w:marBottom w:val="0"/>
          <w:divBdr>
            <w:top w:val="none" w:sz="0" w:space="0" w:color="auto"/>
            <w:left w:val="none" w:sz="0" w:space="0" w:color="auto"/>
            <w:bottom w:val="none" w:sz="0" w:space="0" w:color="auto"/>
            <w:right w:val="none" w:sz="0" w:space="0" w:color="auto"/>
          </w:divBdr>
        </w:div>
        <w:div w:id="826096535">
          <w:marLeft w:val="0"/>
          <w:marRight w:val="0"/>
          <w:marTop w:val="0"/>
          <w:marBottom w:val="0"/>
          <w:divBdr>
            <w:top w:val="none" w:sz="0" w:space="0" w:color="auto"/>
            <w:left w:val="none" w:sz="0" w:space="0" w:color="auto"/>
            <w:bottom w:val="none" w:sz="0" w:space="0" w:color="auto"/>
            <w:right w:val="none" w:sz="0" w:space="0" w:color="auto"/>
          </w:divBdr>
        </w:div>
        <w:div w:id="902568850">
          <w:marLeft w:val="0"/>
          <w:marRight w:val="0"/>
          <w:marTop w:val="0"/>
          <w:marBottom w:val="0"/>
          <w:divBdr>
            <w:top w:val="none" w:sz="0" w:space="0" w:color="auto"/>
            <w:left w:val="none" w:sz="0" w:space="0" w:color="auto"/>
            <w:bottom w:val="none" w:sz="0" w:space="0" w:color="auto"/>
            <w:right w:val="none" w:sz="0" w:space="0" w:color="auto"/>
          </w:divBdr>
        </w:div>
        <w:div w:id="904604762">
          <w:marLeft w:val="0"/>
          <w:marRight w:val="0"/>
          <w:marTop w:val="0"/>
          <w:marBottom w:val="0"/>
          <w:divBdr>
            <w:top w:val="none" w:sz="0" w:space="0" w:color="auto"/>
            <w:left w:val="none" w:sz="0" w:space="0" w:color="auto"/>
            <w:bottom w:val="none" w:sz="0" w:space="0" w:color="auto"/>
            <w:right w:val="none" w:sz="0" w:space="0" w:color="auto"/>
          </w:divBdr>
        </w:div>
        <w:div w:id="957763515">
          <w:marLeft w:val="0"/>
          <w:marRight w:val="0"/>
          <w:marTop w:val="0"/>
          <w:marBottom w:val="0"/>
          <w:divBdr>
            <w:top w:val="none" w:sz="0" w:space="0" w:color="auto"/>
            <w:left w:val="none" w:sz="0" w:space="0" w:color="auto"/>
            <w:bottom w:val="none" w:sz="0" w:space="0" w:color="auto"/>
            <w:right w:val="none" w:sz="0" w:space="0" w:color="auto"/>
          </w:divBdr>
        </w:div>
        <w:div w:id="991833064">
          <w:marLeft w:val="0"/>
          <w:marRight w:val="0"/>
          <w:marTop w:val="0"/>
          <w:marBottom w:val="0"/>
          <w:divBdr>
            <w:top w:val="none" w:sz="0" w:space="0" w:color="auto"/>
            <w:left w:val="none" w:sz="0" w:space="0" w:color="auto"/>
            <w:bottom w:val="none" w:sz="0" w:space="0" w:color="auto"/>
            <w:right w:val="none" w:sz="0" w:space="0" w:color="auto"/>
          </w:divBdr>
        </w:div>
        <w:div w:id="1055347228">
          <w:marLeft w:val="0"/>
          <w:marRight w:val="0"/>
          <w:marTop w:val="0"/>
          <w:marBottom w:val="0"/>
          <w:divBdr>
            <w:top w:val="none" w:sz="0" w:space="0" w:color="auto"/>
            <w:left w:val="none" w:sz="0" w:space="0" w:color="auto"/>
            <w:bottom w:val="none" w:sz="0" w:space="0" w:color="auto"/>
            <w:right w:val="none" w:sz="0" w:space="0" w:color="auto"/>
          </w:divBdr>
        </w:div>
        <w:div w:id="1086539349">
          <w:marLeft w:val="0"/>
          <w:marRight w:val="0"/>
          <w:marTop w:val="0"/>
          <w:marBottom w:val="0"/>
          <w:divBdr>
            <w:top w:val="none" w:sz="0" w:space="0" w:color="auto"/>
            <w:left w:val="none" w:sz="0" w:space="0" w:color="auto"/>
            <w:bottom w:val="none" w:sz="0" w:space="0" w:color="auto"/>
            <w:right w:val="none" w:sz="0" w:space="0" w:color="auto"/>
          </w:divBdr>
        </w:div>
        <w:div w:id="1094933024">
          <w:marLeft w:val="0"/>
          <w:marRight w:val="0"/>
          <w:marTop w:val="0"/>
          <w:marBottom w:val="0"/>
          <w:divBdr>
            <w:top w:val="none" w:sz="0" w:space="0" w:color="auto"/>
            <w:left w:val="none" w:sz="0" w:space="0" w:color="auto"/>
            <w:bottom w:val="none" w:sz="0" w:space="0" w:color="auto"/>
            <w:right w:val="none" w:sz="0" w:space="0" w:color="auto"/>
          </w:divBdr>
        </w:div>
        <w:div w:id="1098136997">
          <w:marLeft w:val="0"/>
          <w:marRight w:val="0"/>
          <w:marTop w:val="0"/>
          <w:marBottom w:val="0"/>
          <w:divBdr>
            <w:top w:val="none" w:sz="0" w:space="0" w:color="auto"/>
            <w:left w:val="none" w:sz="0" w:space="0" w:color="auto"/>
            <w:bottom w:val="none" w:sz="0" w:space="0" w:color="auto"/>
            <w:right w:val="none" w:sz="0" w:space="0" w:color="auto"/>
          </w:divBdr>
        </w:div>
        <w:div w:id="1164932743">
          <w:marLeft w:val="0"/>
          <w:marRight w:val="0"/>
          <w:marTop w:val="0"/>
          <w:marBottom w:val="0"/>
          <w:divBdr>
            <w:top w:val="none" w:sz="0" w:space="0" w:color="auto"/>
            <w:left w:val="none" w:sz="0" w:space="0" w:color="auto"/>
            <w:bottom w:val="none" w:sz="0" w:space="0" w:color="auto"/>
            <w:right w:val="none" w:sz="0" w:space="0" w:color="auto"/>
          </w:divBdr>
        </w:div>
        <w:div w:id="1167133655">
          <w:marLeft w:val="0"/>
          <w:marRight w:val="0"/>
          <w:marTop w:val="0"/>
          <w:marBottom w:val="0"/>
          <w:divBdr>
            <w:top w:val="none" w:sz="0" w:space="0" w:color="auto"/>
            <w:left w:val="none" w:sz="0" w:space="0" w:color="auto"/>
            <w:bottom w:val="none" w:sz="0" w:space="0" w:color="auto"/>
            <w:right w:val="none" w:sz="0" w:space="0" w:color="auto"/>
          </w:divBdr>
        </w:div>
        <w:div w:id="1174026558">
          <w:marLeft w:val="0"/>
          <w:marRight w:val="0"/>
          <w:marTop w:val="0"/>
          <w:marBottom w:val="0"/>
          <w:divBdr>
            <w:top w:val="none" w:sz="0" w:space="0" w:color="auto"/>
            <w:left w:val="none" w:sz="0" w:space="0" w:color="auto"/>
            <w:bottom w:val="none" w:sz="0" w:space="0" w:color="auto"/>
            <w:right w:val="none" w:sz="0" w:space="0" w:color="auto"/>
          </w:divBdr>
        </w:div>
        <w:div w:id="1279946086">
          <w:marLeft w:val="0"/>
          <w:marRight w:val="0"/>
          <w:marTop w:val="0"/>
          <w:marBottom w:val="0"/>
          <w:divBdr>
            <w:top w:val="none" w:sz="0" w:space="0" w:color="auto"/>
            <w:left w:val="none" w:sz="0" w:space="0" w:color="auto"/>
            <w:bottom w:val="none" w:sz="0" w:space="0" w:color="auto"/>
            <w:right w:val="none" w:sz="0" w:space="0" w:color="auto"/>
          </w:divBdr>
        </w:div>
        <w:div w:id="1319459402">
          <w:marLeft w:val="0"/>
          <w:marRight w:val="0"/>
          <w:marTop w:val="0"/>
          <w:marBottom w:val="0"/>
          <w:divBdr>
            <w:top w:val="none" w:sz="0" w:space="0" w:color="auto"/>
            <w:left w:val="none" w:sz="0" w:space="0" w:color="auto"/>
            <w:bottom w:val="none" w:sz="0" w:space="0" w:color="auto"/>
            <w:right w:val="none" w:sz="0" w:space="0" w:color="auto"/>
          </w:divBdr>
        </w:div>
        <w:div w:id="1337464618">
          <w:marLeft w:val="0"/>
          <w:marRight w:val="0"/>
          <w:marTop w:val="0"/>
          <w:marBottom w:val="0"/>
          <w:divBdr>
            <w:top w:val="none" w:sz="0" w:space="0" w:color="auto"/>
            <w:left w:val="none" w:sz="0" w:space="0" w:color="auto"/>
            <w:bottom w:val="none" w:sz="0" w:space="0" w:color="auto"/>
            <w:right w:val="none" w:sz="0" w:space="0" w:color="auto"/>
          </w:divBdr>
        </w:div>
        <w:div w:id="1399791444">
          <w:marLeft w:val="0"/>
          <w:marRight w:val="0"/>
          <w:marTop w:val="0"/>
          <w:marBottom w:val="0"/>
          <w:divBdr>
            <w:top w:val="none" w:sz="0" w:space="0" w:color="auto"/>
            <w:left w:val="none" w:sz="0" w:space="0" w:color="auto"/>
            <w:bottom w:val="none" w:sz="0" w:space="0" w:color="auto"/>
            <w:right w:val="none" w:sz="0" w:space="0" w:color="auto"/>
          </w:divBdr>
        </w:div>
        <w:div w:id="1454784920">
          <w:marLeft w:val="0"/>
          <w:marRight w:val="0"/>
          <w:marTop w:val="0"/>
          <w:marBottom w:val="0"/>
          <w:divBdr>
            <w:top w:val="none" w:sz="0" w:space="0" w:color="auto"/>
            <w:left w:val="none" w:sz="0" w:space="0" w:color="auto"/>
            <w:bottom w:val="none" w:sz="0" w:space="0" w:color="auto"/>
            <w:right w:val="none" w:sz="0" w:space="0" w:color="auto"/>
          </w:divBdr>
        </w:div>
        <w:div w:id="1623263326">
          <w:marLeft w:val="0"/>
          <w:marRight w:val="0"/>
          <w:marTop w:val="0"/>
          <w:marBottom w:val="0"/>
          <w:divBdr>
            <w:top w:val="none" w:sz="0" w:space="0" w:color="auto"/>
            <w:left w:val="none" w:sz="0" w:space="0" w:color="auto"/>
            <w:bottom w:val="none" w:sz="0" w:space="0" w:color="auto"/>
            <w:right w:val="none" w:sz="0" w:space="0" w:color="auto"/>
          </w:divBdr>
        </w:div>
        <w:div w:id="1669596411">
          <w:marLeft w:val="0"/>
          <w:marRight w:val="0"/>
          <w:marTop w:val="0"/>
          <w:marBottom w:val="0"/>
          <w:divBdr>
            <w:top w:val="none" w:sz="0" w:space="0" w:color="auto"/>
            <w:left w:val="none" w:sz="0" w:space="0" w:color="auto"/>
            <w:bottom w:val="none" w:sz="0" w:space="0" w:color="auto"/>
            <w:right w:val="none" w:sz="0" w:space="0" w:color="auto"/>
          </w:divBdr>
        </w:div>
        <w:div w:id="1724788184">
          <w:marLeft w:val="0"/>
          <w:marRight w:val="0"/>
          <w:marTop w:val="0"/>
          <w:marBottom w:val="0"/>
          <w:divBdr>
            <w:top w:val="none" w:sz="0" w:space="0" w:color="auto"/>
            <w:left w:val="none" w:sz="0" w:space="0" w:color="auto"/>
            <w:bottom w:val="none" w:sz="0" w:space="0" w:color="auto"/>
            <w:right w:val="none" w:sz="0" w:space="0" w:color="auto"/>
          </w:divBdr>
        </w:div>
        <w:div w:id="1924139690">
          <w:marLeft w:val="0"/>
          <w:marRight w:val="0"/>
          <w:marTop w:val="0"/>
          <w:marBottom w:val="0"/>
          <w:divBdr>
            <w:top w:val="none" w:sz="0" w:space="0" w:color="auto"/>
            <w:left w:val="none" w:sz="0" w:space="0" w:color="auto"/>
            <w:bottom w:val="none" w:sz="0" w:space="0" w:color="auto"/>
            <w:right w:val="none" w:sz="0" w:space="0" w:color="auto"/>
          </w:divBdr>
        </w:div>
        <w:div w:id="2036301541">
          <w:marLeft w:val="0"/>
          <w:marRight w:val="0"/>
          <w:marTop w:val="0"/>
          <w:marBottom w:val="0"/>
          <w:divBdr>
            <w:top w:val="none" w:sz="0" w:space="0" w:color="auto"/>
            <w:left w:val="none" w:sz="0" w:space="0" w:color="auto"/>
            <w:bottom w:val="none" w:sz="0" w:space="0" w:color="auto"/>
            <w:right w:val="none" w:sz="0" w:space="0" w:color="auto"/>
          </w:divBdr>
        </w:div>
        <w:div w:id="2061243255">
          <w:marLeft w:val="0"/>
          <w:marRight w:val="0"/>
          <w:marTop w:val="0"/>
          <w:marBottom w:val="0"/>
          <w:divBdr>
            <w:top w:val="none" w:sz="0" w:space="0" w:color="auto"/>
            <w:left w:val="none" w:sz="0" w:space="0" w:color="auto"/>
            <w:bottom w:val="none" w:sz="0" w:space="0" w:color="auto"/>
            <w:right w:val="none" w:sz="0" w:space="0" w:color="auto"/>
          </w:divBdr>
        </w:div>
        <w:div w:id="2064869853">
          <w:marLeft w:val="0"/>
          <w:marRight w:val="0"/>
          <w:marTop w:val="0"/>
          <w:marBottom w:val="0"/>
          <w:divBdr>
            <w:top w:val="none" w:sz="0" w:space="0" w:color="auto"/>
            <w:left w:val="none" w:sz="0" w:space="0" w:color="auto"/>
            <w:bottom w:val="none" w:sz="0" w:space="0" w:color="auto"/>
            <w:right w:val="none" w:sz="0" w:space="0" w:color="auto"/>
          </w:divBdr>
        </w:div>
        <w:div w:id="2090612732">
          <w:marLeft w:val="0"/>
          <w:marRight w:val="0"/>
          <w:marTop w:val="0"/>
          <w:marBottom w:val="0"/>
          <w:divBdr>
            <w:top w:val="none" w:sz="0" w:space="0" w:color="auto"/>
            <w:left w:val="none" w:sz="0" w:space="0" w:color="auto"/>
            <w:bottom w:val="none" w:sz="0" w:space="0" w:color="auto"/>
            <w:right w:val="none" w:sz="0" w:space="0" w:color="auto"/>
          </w:divBdr>
        </w:div>
      </w:divsChild>
    </w:div>
    <w:div w:id="1917472662">
      <w:bodyDiv w:val="1"/>
      <w:marLeft w:val="0"/>
      <w:marRight w:val="0"/>
      <w:marTop w:val="0"/>
      <w:marBottom w:val="0"/>
      <w:divBdr>
        <w:top w:val="none" w:sz="0" w:space="0" w:color="auto"/>
        <w:left w:val="none" w:sz="0" w:space="0" w:color="auto"/>
        <w:bottom w:val="none" w:sz="0" w:space="0" w:color="auto"/>
        <w:right w:val="none" w:sz="0" w:space="0" w:color="auto"/>
      </w:divBdr>
      <w:divsChild>
        <w:div w:id="16322853">
          <w:marLeft w:val="0"/>
          <w:marRight w:val="0"/>
          <w:marTop w:val="0"/>
          <w:marBottom w:val="0"/>
          <w:divBdr>
            <w:top w:val="none" w:sz="0" w:space="0" w:color="auto"/>
            <w:left w:val="none" w:sz="0" w:space="0" w:color="auto"/>
            <w:bottom w:val="none" w:sz="0" w:space="0" w:color="auto"/>
            <w:right w:val="none" w:sz="0" w:space="0" w:color="auto"/>
          </w:divBdr>
        </w:div>
        <w:div w:id="50932563">
          <w:marLeft w:val="0"/>
          <w:marRight w:val="0"/>
          <w:marTop w:val="0"/>
          <w:marBottom w:val="0"/>
          <w:divBdr>
            <w:top w:val="none" w:sz="0" w:space="0" w:color="auto"/>
            <w:left w:val="none" w:sz="0" w:space="0" w:color="auto"/>
            <w:bottom w:val="none" w:sz="0" w:space="0" w:color="auto"/>
            <w:right w:val="none" w:sz="0" w:space="0" w:color="auto"/>
          </w:divBdr>
          <w:divsChild>
            <w:div w:id="219445875">
              <w:marLeft w:val="0"/>
              <w:marRight w:val="0"/>
              <w:marTop w:val="0"/>
              <w:marBottom w:val="0"/>
              <w:divBdr>
                <w:top w:val="none" w:sz="0" w:space="0" w:color="auto"/>
                <w:left w:val="none" w:sz="0" w:space="0" w:color="auto"/>
                <w:bottom w:val="none" w:sz="0" w:space="0" w:color="auto"/>
                <w:right w:val="none" w:sz="0" w:space="0" w:color="auto"/>
              </w:divBdr>
            </w:div>
            <w:div w:id="821891110">
              <w:marLeft w:val="0"/>
              <w:marRight w:val="0"/>
              <w:marTop w:val="0"/>
              <w:marBottom w:val="0"/>
              <w:divBdr>
                <w:top w:val="none" w:sz="0" w:space="0" w:color="auto"/>
                <w:left w:val="none" w:sz="0" w:space="0" w:color="auto"/>
                <w:bottom w:val="none" w:sz="0" w:space="0" w:color="auto"/>
                <w:right w:val="none" w:sz="0" w:space="0" w:color="auto"/>
              </w:divBdr>
            </w:div>
            <w:div w:id="1262377723">
              <w:marLeft w:val="0"/>
              <w:marRight w:val="0"/>
              <w:marTop w:val="0"/>
              <w:marBottom w:val="0"/>
              <w:divBdr>
                <w:top w:val="none" w:sz="0" w:space="0" w:color="auto"/>
                <w:left w:val="none" w:sz="0" w:space="0" w:color="auto"/>
                <w:bottom w:val="none" w:sz="0" w:space="0" w:color="auto"/>
                <w:right w:val="none" w:sz="0" w:space="0" w:color="auto"/>
              </w:divBdr>
            </w:div>
            <w:div w:id="1529878796">
              <w:marLeft w:val="0"/>
              <w:marRight w:val="0"/>
              <w:marTop w:val="0"/>
              <w:marBottom w:val="0"/>
              <w:divBdr>
                <w:top w:val="none" w:sz="0" w:space="0" w:color="auto"/>
                <w:left w:val="none" w:sz="0" w:space="0" w:color="auto"/>
                <w:bottom w:val="none" w:sz="0" w:space="0" w:color="auto"/>
                <w:right w:val="none" w:sz="0" w:space="0" w:color="auto"/>
              </w:divBdr>
            </w:div>
            <w:div w:id="1606385241">
              <w:marLeft w:val="0"/>
              <w:marRight w:val="0"/>
              <w:marTop w:val="0"/>
              <w:marBottom w:val="0"/>
              <w:divBdr>
                <w:top w:val="none" w:sz="0" w:space="0" w:color="auto"/>
                <w:left w:val="none" w:sz="0" w:space="0" w:color="auto"/>
                <w:bottom w:val="none" w:sz="0" w:space="0" w:color="auto"/>
                <w:right w:val="none" w:sz="0" w:space="0" w:color="auto"/>
              </w:divBdr>
            </w:div>
          </w:divsChild>
        </w:div>
        <w:div w:id="97067455">
          <w:marLeft w:val="0"/>
          <w:marRight w:val="0"/>
          <w:marTop w:val="0"/>
          <w:marBottom w:val="0"/>
          <w:divBdr>
            <w:top w:val="none" w:sz="0" w:space="0" w:color="auto"/>
            <w:left w:val="none" w:sz="0" w:space="0" w:color="auto"/>
            <w:bottom w:val="none" w:sz="0" w:space="0" w:color="auto"/>
            <w:right w:val="none" w:sz="0" w:space="0" w:color="auto"/>
          </w:divBdr>
        </w:div>
        <w:div w:id="132647256">
          <w:marLeft w:val="0"/>
          <w:marRight w:val="0"/>
          <w:marTop w:val="0"/>
          <w:marBottom w:val="0"/>
          <w:divBdr>
            <w:top w:val="none" w:sz="0" w:space="0" w:color="auto"/>
            <w:left w:val="none" w:sz="0" w:space="0" w:color="auto"/>
            <w:bottom w:val="none" w:sz="0" w:space="0" w:color="auto"/>
            <w:right w:val="none" w:sz="0" w:space="0" w:color="auto"/>
          </w:divBdr>
        </w:div>
        <w:div w:id="356539384">
          <w:marLeft w:val="0"/>
          <w:marRight w:val="0"/>
          <w:marTop w:val="0"/>
          <w:marBottom w:val="0"/>
          <w:divBdr>
            <w:top w:val="none" w:sz="0" w:space="0" w:color="auto"/>
            <w:left w:val="none" w:sz="0" w:space="0" w:color="auto"/>
            <w:bottom w:val="none" w:sz="0" w:space="0" w:color="auto"/>
            <w:right w:val="none" w:sz="0" w:space="0" w:color="auto"/>
          </w:divBdr>
        </w:div>
        <w:div w:id="473639159">
          <w:marLeft w:val="0"/>
          <w:marRight w:val="0"/>
          <w:marTop w:val="0"/>
          <w:marBottom w:val="0"/>
          <w:divBdr>
            <w:top w:val="none" w:sz="0" w:space="0" w:color="auto"/>
            <w:left w:val="none" w:sz="0" w:space="0" w:color="auto"/>
            <w:bottom w:val="none" w:sz="0" w:space="0" w:color="auto"/>
            <w:right w:val="none" w:sz="0" w:space="0" w:color="auto"/>
          </w:divBdr>
        </w:div>
        <w:div w:id="480074741">
          <w:marLeft w:val="0"/>
          <w:marRight w:val="0"/>
          <w:marTop w:val="0"/>
          <w:marBottom w:val="0"/>
          <w:divBdr>
            <w:top w:val="none" w:sz="0" w:space="0" w:color="auto"/>
            <w:left w:val="none" w:sz="0" w:space="0" w:color="auto"/>
            <w:bottom w:val="none" w:sz="0" w:space="0" w:color="auto"/>
            <w:right w:val="none" w:sz="0" w:space="0" w:color="auto"/>
          </w:divBdr>
        </w:div>
        <w:div w:id="485976205">
          <w:marLeft w:val="0"/>
          <w:marRight w:val="0"/>
          <w:marTop w:val="0"/>
          <w:marBottom w:val="0"/>
          <w:divBdr>
            <w:top w:val="none" w:sz="0" w:space="0" w:color="auto"/>
            <w:left w:val="none" w:sz="0" w:space="0" w:color="auto"/>
            <w:bottom w:val="none" w:sz="0" w:space="0" w:color="auto"/>
            <w:right w:val="none" w:sz="0" w:space="0" w:color="auto"/>
          </w:divBdr>
        </w:div>
        <w:div w:id="645159631">
          <w:marLeft w:val="0"/>
          <w:marRight w:val="0"/>
          <w:marTop w:val="0"/>
          <w:marBottom w:val="0"/>
          <w:divBdr>
            <w:top w:val="none" w:sz="0" w:space="0" w:color="auto"/>
            <w:left w:val="none" w:sz="0" w:space="0" w:color="auto"/>
            <w:bottom w:val="none" w:sz="0" w:space="0" w:color="auto"/>
            <w:right w:val="none" w:sz="0" w:space="0" w:color="auto"/>
          </w:divBdr>
        </w:div>
        <w:div w:id="750203127">
          <w:marLeft w:val="0"/>
          <w:marRight w:val="0"/>
          <w:marTop w:val="0"/>
          <w:marBottom w:val="0"/>
          <w:divBdr>
            <w:top w:val="none" w:sz="0" w:space="0" w:color="auto"/>
            <w:left w:val="none" w:sz="0" w:space="0" w:color="auto"/>
            <w:bottom w:val="none" w:sz="0" w:space="0" w:color="auto"/>
            <w:right w:val="none" w:sz="0" w:space="0" w:color="auto"/>
          </w:divBdr>
        </w:div>
        <w:div w:id="821894175">
          <w:marLeft w:val="0"/>
          <w:marRight w:val="0"/>
          <w:marTop w:val="0"/>
          <w:marBottom w:val="0"/>
          <w:divBdr>
            <w:top w:val="none" w:sz="0" w:space="0" w:color="auto"/>
            <w:left w:val="none" w:sz="0" w:space="0" w:color="auto"/>
            <w:bottom w:val="none" w:sz="0" w:space="0" w:color="auto"/>
            <w:right w:val="none" w:sz="0" w:space="0" w:color="auto"/>
          </w:divBdr>
        </w:div>
        <w:div w:id="915288577">
          <w:marLeft w:val="0"/>
          <w:marRight w:val="0"/>
          <w:marTop w:val="0"/>
          <w:marBottom w:val="0"/>
          <w:divBdr>
            <w:top w:val="none" w:sz="0" w:space="0" w:color="auto"/>
            <w:left w:val="none" w:sz="0" w:space="0" w:color="auto"/>
            <w:bottom w:val="none" w:sz="0" w:space="0" w:color="auto"/>
            <w:right w:val="none" w:sz="0" w:space="0" w:color="auto"/>
          </w:divBdr>
        </w:div>
        <w:div w:id="966551401">
          <w:marLeft w:val="0"/>
          <w:marRight w:val="0"/>
          <w:marTop w:val="0"/>
          <w:marBottom w:val="0"/>
          <w:divBdr>
            <w:top w:val="none" w:sz="0" w:space="0" w:color="auto"/>
            <w:left w:val="none" w:sz="0" w:space="0" w:color="auto"/>
            <w:bottom w:val="none" w:sz="0" w:space="0" w:color="auto"/>
            <w:right w:val="none" w:sz="0" w:space="0" w:color="auto"/>
          </w:divBdr>
        </w:div>
        <w:div w:id="1230463616">
          <w:marLeft w:val="0"/>
          <w:marRight w:val="0"/>
          <w:marTop w:val="0"/>
          <w:marBottom w:val="0"/>
          <w:divBdr>
            <w:top w:val="none" w:sz="0" w:space="0" w:color="auto"/>
            <w:left w:val="none" w:sz="0" w:space="0" w:color="auto"/>
            <w:bottom w:val="none" w:sz="0" w:space="0" w:color="auto"/>
            <w:right w:val="none" w:sz="0" w:space="0" w:color="auto"/>
          </w:divBdr>
        </w:div>
        <w:div w:id="1278682538">
          <w:marLeft w:val="0"/>
          <w:marRight w:val="0"/>
          <w:marTop w:val="0"/>
          <w:marBottom w:val="0"/>
          <w:divBdr>
            <w:top w:val="none" w:sz="0" w:space="0" w:color="auto"/>
            <w:left w:val="none" w:sz="0" w:space="0" w:color="auto"/>
            <w:bottom w:val="none" w:sz="0" w:space="0" w:color="auto"/>
            <w:right w:val="none" w:sz="0" w:space="0" w:color="auto"/>
          </w:divBdr>
        </w:div>
        <w:div w:id="1364475996">
          <w:marLeft w:val="0"/>
          <w:marRight w:val="0"/>
          <w:marTop w:val="0"/>
          <w:marBottom w:val="0"/>
          <w:divBdr>
            <w:top w:val="none" w:sz="0" w:space="0" w:color="auto"/>
            <w:left w:val="none" w:sz="0" w:space="0" w:color="auto"/>
            <w:bottom w:val="none" w:sz="0" w:space="0" w:color="auto"/>
            <w:right w:val="none" w:sz="0" w:space="0" w:color="auto"/>
          </w:divBdr>
        </w:div>
        <w:div w:id="1373770460">
          <w:marLeft w:val="0"/>
          <w:marRight w:val="0"/>
          <w:marTop w:val="0"/>
          <w:marBottom w:val="0"/>
          <w:divBdr>
            <w:top w:val="none" w:sz="0" w:space="0" w:color="auto"/>
            <w:left w:val="none" w:sz="0" w:space="0" w:color="auto"/>
            <w:bottom w:val="none" w:sz="0" w:space="0" w:color="auto"/>
            <w:right w:val="none" w:sz="0" w:space="0" w:color="auto"/>
          </w:divBdr>
        </w:div>
        <w:div w:id="1380134250">
          <w:marLeft w:val="0"/>
          <w:marRight w:val="0"/>
          <w:marTop w:val="0"/>
          <w:marBottom w:val="0"/>
          <w:divBdr>
            <w:top w:val="none" w:sz="0" w:space="0" w:color="auto"/>
            <w:left w:val="none" w:sz="0" w:space="0" w:color="auto"/>
            <w:bottom w:val="none" w:sz="0" w:space="0" w:color="auto"/>
            <w:right w:val="none" w:sz="0" w:space="0" w:color="auto"/>
          </w:divBdr>
        </w:div>
        <w:div w:id="1385980946">
          <w:marLeft w:val="0"/>
          <w:marRight w:val="0"/>
          <w:marTop w:val="0"/>
          <w:marBottom w:val="0"/>
          <w:divBdr>
            <w:top w:val="none" w:sz="0" w:space="0" w:color="auto"/>
            <w:left w:val="none" w:sz="0" w:space="0" w:color="auto"/>
            <w:bottom w:val="none" w:sz="0" w:space="0" w:color="auto"/>
            <w:right w:val="none" w:sz="0" w:space="0" w:color="auto"/>
          </w:divBdr>
        </w:div>
        <w:div w:id="1467625962">
          <w:marLeft w:val="0"/>
          <w:marRight w:val="0"/>
          <w:marTop w:val="0"/>
          <w:marBottom w:val="0"/>
          <w:divBdr>
            <w:top w:val="none" w:sz="0" w:space="0" w:color="auto"/>
            <w:left w:val="none" w:sz="0" w:space="0" w:color="auto"/>
            <w:bottom w:val="none" w:sz="0" w:space="0" w:color="auto"/>
            <w:right w:val="none" w:sz="0" w:space="0" w:color="auto"/>
          </w:divBdr>
        </w:div>
        <w:div w:id="1484077618">
          <w:marLeft w:val="0"/>
          <w:marRight w:val="0"/>
          <w:marTop w:val="0"/>
          <w:marBottom w:val="0"/>
          <w:divBdr>
            <w:top w:val="none" w:sz="0" w:space="0" w:color="auto"/>
            <w:left w:val="none" w:sz="0" w:space="0" w:color="auto"/>
            <w:bottom w:val="none" w:sz="0" w:space="0" w:color="auto"/>
            <w:right w:val="none" w:sz="0" w:space="0" w:color="auto"/>
          </w:divBdr>
        </w:div>
        <w:div w:id="1543328613">
          <w:marLeft w:val="0"/>
          <w:marRight w:val="0"/>
          <w:marTop w:val="0"/>
          <w:marBottom w:val="0"/>
          <w:divBdr>
            <w:top w:val="none" w:sz="0" w:space="0" w:color="auto"/>
            <w:left w:val="none" w:sz="0" w:space="0" w:color="auto"/>
            <w:bottom w:val="none" w:sz="0" w:space="0" w:color="auto"/>
            <w:right w:val="none" w:sz="0" w:space="0" w:color="auto"/>
          </w:divBdr>
          <w:divsChild>
            <w:div w:id="8072707">
              <w:marLeft w:val="0"/>
              <w:marRight w:val="0"/>
              <w:marTop w:val="0"/>
              <w:marBottom w:val="0"/>
              <w:divBdr>
                <w:top w:val="none" w:sz="0" w:space="0" w:color="auto"/>
                <w:left w:val="none" w:sz="0" w:space="0" w:color="auto"/>
                <w:bottom w:val="none" w:sz="0" w:space="0" w:color="auto"/>
                <w:right w:val="none" w:sz="0" w:space="0" w:color="auto"/>
              </w:divBdr>
            </w:div>
            <w:div w:id="187766806">
              <w:marLeft w:val="0"/>
              <w:marRight w:val="0"/>
              <w:marTop w:val="0"/>
              <w:marBottom w:val="0"/>
              <w:divBdr>
                <w:top w:val="none" w:sz="0" w:space="0" w:color="auto"/>
                <w:left w:val="none" w:sz="0" w:space="0" w:color="auto"/>
                <w:bottom w:val="none" w:sz="0" w:space="0" w:color="auto"/>
                <w:right w:val="none" w:sz="0" w:space="0" w:color="auto"/>
              </w:divBdr>
            </w:div>
            <w:div w:id="1615362899">
              <w:marLeft w:val="0"/>
              <w:marRight w:val="0"/>
              <w:marTop w:val="0"/>
              <w:marBottom w:val="0"/>
              <w:divBdr>
                <w:top w:val="none" w:sz="0" w:space="0" w:color="auto"/>
                <w:left w:val="none" w:sz="0" w:space="0" w:color="auto"/>
                <w:bottom w:val="none" w:sz="0" w:space="0" w:color="auto"/>
                <w:right w:val="none" w:sz="0" w:space="0" w:color="auto"/>
              </w:divBdr>
            </w:div>
            <w:div w:id="1700354171">
              <w:marLeft w:val="0"/>
              <w:marRight w:val="0"/>
              <w:marTop w:val="0"/>
              <w:marBottom w:val="0"/>
              <w:divBdr>
                <w:top w:val="none" w:sz="0" w:space="0" w:color="auto"/>
                <w:left w:val="none" w:sz="0" w:space="0" w:color="auto"/>
                <w:bottom w:val="none" w:sz="0" w:space="0" w:color="auto"/>
                <w:right w:val="none" w:sz="0" w:space="0" w:color="auto"/>
              </w:divBdr>
            </w:div>
            <w:div w:id="2134783307">
              <w:marLeft w:val="0"/>
              <w:marRight w:val="0"/>
              <w:marTop w:val="0"/>
              <w:marBottom w:val="0"/>
              <w:divBdr>
                <w:top w:val="none" w:sz="0" w:space="0" w:color="auto"/>
                <w:left w:val="none" w:sz="0" w:space="0" w:color="auto"/>
                <w:bottom w:val="none" w:sz="0" w:space="0" w:color="auto"/>
                <w:right w:val="none" w:sz="0" w:space="0" w:color="auto"/>
              </w:divBdr>
            </w:div>
          </w:divsChild>
        </w:div>
        <w:div w:id="1785922825">
          <w:marLeft w:val="0"/>
          <w:marRight w:val="0"/>
          <w:marTop w:val="0"/>
          <w:marBottom w:val="0"/>
          <w:divBdr>
            <w:top w:val="none" w:sz="0" w:space="0" w:color="auto"/>
            <w:left w:val="none" w:sz="0" w:space="0" w:color="auto"/>
            <w:bottom w:val="none" w:sz="0" w:space="0" w:color="auto"/>
            <w:right w:val="none" w:sz="0" w:space="0" w:color="auto"/>
          </w:divBdr>
        </w:div>
        <w:div w:id="1794207307">
          <w:marLeft w:val="0"/>
          <w:marRight w:val="0"/>
          <w:marTop w:val="0"/>
          <w:marBottom w:val="0"/>
          <w:divBdr>
            <w:top w:val="none" w:sz="0" w:space="0" w:color="auto"/>
            <w:left w:val="none" w:sz="0" w:space="0" w:color="auto"/>
            <w:bottom w:val="none" w:sz="0" w:space="0" w:color="auto"/>
            <w:right w:val="none" w:sz="0" w:space="0" w:color="auto"/>
          </w:divBdr>
        </w:div>
        <w:div w:id="1809589328">
          <w:marLeft w:val="0"/>
          <w:marRight w:val="0"/>
          <w:marTop w:val="0"/>
          <w:marBottom w:val="0"/>
          <w:divBdr>
            <w:top w:val="none" w:sz="0" w:space="0" w:color="auto"/>
            <w:left w:val="none" w:sz="0" w:space="0" w:color="auto"/>
            <w:bottom w:val="none" w:sz="0" w:space="0" w:color="auto"/>
            <w:right w:val="none" w:sz="0" w:space="0" w:color="auto"/>
          </w:divBdr>
        </w:div>
        <w:div w:id="1966152348">
          <w:marLeft w:val="0"/>
          <w:marRight w:val="0"/>
          <w:marTop w:val="0"/>
          <w:marBottom w:val="0"/>
          <w:divBdr>
            <w:top w:val="none" w:sz="0" w:space="0" w:color="auto"/>
            <w:left w:val="none" w:sz="0" w:space="0" w:color="auto"/>
            <w:bottom w:val="none" w:sz="0" w:space="0" w:color="auto"/>
            <w:right w:val="none" w:sz="0" w:space="0" w:color="auto"/>
          </w:divBdr>
        </w:div>
        <w:div w:id="2065788653">
          <w:marLeft w:val="0"/>
          <w:marRight w:val="0"/>
          <w:marTop w:val="0"/>
          <w:marBottom w:val="0"/>
          <w:divBdr>
            <w:top w:val="none" w:sz="0" w:space="0" w:color="auto"/>
            <w:left w:val="none" w:sz="0" w:space="0" w:color="auto"/>
            <w:bottom w:val="none" w:sz="0" w:space="0" w:color="auto"/>
            <w:right w:val="none" w:sz="0" w:space="0" w:color="auto"/>
          </w:divBdr>
        </w:div>
        <w:div w:id="2118595269">
          <w:marLeft w:val="0"/>
          <w:marRight w:val="0"/>
          <w:marTop w:val="0"/>
          <w:marBottom w:val="0"/>
          <w:divBdr>
            <w:top w:val="none" w:sz="0" w:space="0" w:color="auto"/>
            <w:left w:val="none" w:sz="0" w:space="0" w:color="auto"/>
            <w:bottom w:val="none" w:sz="0" w:space="0" w:color="auto"/>
            <w:right w:val="none" w:sz="0" w:space="0" w:color="auto"/>
          </w:divBdr>
        </w:div>
        <w:div w:id="2145734393">
          <w:marLeft w:val="0"/>
          <w:marRight w:val="0"/>
          <w:marTop w:val="0"/>
          <w:marBottom w:val="0"/>
          <w:divBdr>
            <w:top w:val="none" w:sz="0" w:space="0" w:color="auto"/>
            <w:left w:val="none" w:sz="0" w:space="0" w:color="auto"/>
            <w:bottom w:val="none" w:sz="0" w:space="0" w:color="auto"/>
            <w:right w:val="none" w:sz="0" w:space="0" w:color="auto"/>
          </w:divBdr>
        </w:div>
      </w:divsChild>
    </w:div>
    <w:div w:id="1960798170">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tate.nj.us/treasury/contract_compliance" TargetMode="External"/><Relationship Id="rId18" Type="http://schemas.openxmlformats.org/officeDocument/2006/relationships/image" Target="media/image3.emf"/><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njcepfiles.s3.amazonaws.com/QO23030150-+Tri2+EE1+%2B+EE2-+Order+Attch+C-+TRM.pdf" TargetMode="External"/><Relationship Id="rId17" Type="http://schemas.openxmlformats.org/officeDocument/2006/relationships/image" Target="media/image2.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jcepfiles.s3.amazonaws.com/QO23030150-+Tri2+EE1+%2B+EE2-+Order+Attch+C-+TRM.pdf" TargetMode="External"/><Relationship Id="rId24" Type="http://schemas.openxmlformats.org/officeDocument/2006/relationships/package" Target="embeddings/Microsoft_Word_Document1.docx"/><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image" Target="media/image7.emf"/><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https://www.nj.gov/dca/divisions/dlgs/programs/pay_2_play.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5fc2c4dc-e240-403f-bafc-ccfdc66f766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156754C80DB0E42AFD28E6D2F00C9F8" ma:contentTypeVersion="14" ma:contentTypeDescription="Create a new document." ma:contentTypeScope="" ma:versionID="7566ecff06703d6be60633735958d6a1">
  <xsd:schema xmlns:xsd="http://www.w3.org/2001/XMLSchema" xmlns:xs="http://www.w3.org/2001/XMLSchema" xmlns:p="http://schemas.microsoft.com/office/2006/metadata/properties" xmlns:ns3="90f0a014-b5a8-42b6-97fd-2eda6097c3a7" xmlns:ns4="5fc2c4dc-e240-403f-bafc-ccfdc66f7669" targetNamespace="http://schemas.microsoft.com/office/2006/metadata/properties" ma:root="true" ma:fieldsID="19cad8e5135f656d5ed8ba1c90f01505" ns3:_="" ns4:_="">
    <xsd:import namespace="90f0a014-b5a8-42b6-97fd-2eda6097c3a7"/>
    <xsd:import namespace="5fc2c4dc-e240-403f-bafc-ccfdc66f766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_activity" minOccurs="0"/>
                <xsd:element ref="ns4:MediaServiceObjectDetectorVersions" minOccurs="0"/>
                <xsd:element ref="ns4:MediaServiceSearchPropertie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f0a014-b5a8-42b6-97fd-2eda6097c3a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c2c4dc-e240-403f-bafc-ccfdc66f766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EB05B3-AC1A-4DD5-BD41-DD692155E1D2}">
  <ds:schemaRefs>
    <ds:schemaRef ds:uri="http://schemas.openxmlformats.org/officeDocument/2006/bibliography"/>
  </ds:schemaRefs>
</ds:datastoreItem>
</file>

<file path=customXml/itemProps2.xml><?xml version="1.0" encoding="utf-8"?>
<ds:datastoreItem xmlns:ds="http://schemas.openxmlformats.org/officeDocument/2006/customXml" ds:itemID="{98223AB0-8E59-4D6F-832E-D6DDDC95F9B1}">
  <ds:schemaRefs>
    <ds:schemaRef ds:uri="http://schemas.microsoft.com/office/2006/metadata/properties"/>
    <ds:schemaRef ds:uri="http://schemas.microsoft.com/office/infopath/2007/PartnerControls"/>
    <ds:schemaRef ds:uri="5fc2c4dc-e240-403f-bafc-ccfdc66f7669"/>
  </ds:schemaRefs>
</ds:datastoreItem>
</file>

<file path=customXml/itemProps3.xml><?xml version="1.0" encoding="utf-8"?>
<ds:datastoreItem xmlns:ds="http://schemas.openxmlformats.org/officeDocument/2006/customXml" ds:itemID="{3F634E90-9072-48F4-8D69-EBED443E64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f0a014-b5a8-42b6-97fd-2eda6097c3a7"/>
    <ds:schemaRef ds:uri="5fc2c4dc-e240-403f-bafc-ccfdc66f76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3D4D88-E797-43C2-AC4A-3913546658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21931</Words>
  <Characters>125013</Characters>
  <Application>Microsoft Office Word</Application>
  <DocSecurity>0</DocSecurity>
  <Lines>1041</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146651</CharactersWithSpaces>
  <SharedDoc>false</SharedDoc>
  <HLinks>
    <vt:vector size="48" baseType="variant">
      <vt:variant>
        <vt:i4>3014727</vt:i4>
      </vt:variant>
      <vt:variant>
        <vt:i4>51</vt:i4>
      </vt:variant>
      <vt:variant>
        <vt:i4>0</vt:i4>
      </vt:variant>
      <vt:variant>
        <vt:i4>5</vt:i4>
      </vt:variant>
      <vt:variant>
        <vt:lpwstr>https://www.njleg.state.nj.us/2020/Bills/PL21/4_.PDF</vt:lpwstr>
      </vt:variant>
      <vt:variant>
        <vt:lpwstr/>
      </vt:variant>
      <vt:variant>
        <vt:i4>4063242</vt:i4>
      </vt:variant>
      <vt:variant>
        <vt:i4>33</vt:i4>
      </vt:variant>
      <vt:variant>
        <vt:i4>0</vt:i4>
      </vt:variant>
      <vt:variant>
        <vt:i4>5</vt:i4>
      </vt:variant>
      <vt:variant>
        <vt:lpwstr>http://www.state.nj.us/treasury/contract_compliance</vt:lpwstr>
      </vt:variant>
      <vt:variant>
        <vt:lpwstr/>
      </vt:variant>
      <vt:variant>
        <vt:i4>4915252</vt:i4>
      </vt:variant>
      <vt:variant>
        <vt:i4>30</vt:i4>
      </vt:variant>
      <vt:variant>
        <vt:i4>0</vt:i4>
      </vt:variant>
      <vt:variant>
        <vt:i4>5</vt:i4>
      </vt:variant>
      <vt:variant>
        <vt:lpwstr/>
      </vt:variant>
      <vt:variant>
        <vt:lpwstr>_Issuing_Officer_(IO)</vt:lpwstr>
      </vt:variant>
      <vt:variant>
        <vt:i4>4915252</vt:i4>
      </vt:variant>
      <vt:variant>
        <vt:i4>27</vt:i4>
      </vt:variant>
      <vt:variant>
        <vt:i4>0</vt:i4>
      </vt:variant>
      <vt:variant>
        <vt:i4>5</vt:i4>
      </vt:variant>
      <vt:variant>
        <vt:lpwstr/>
      </vt:variant>
      <vt:variant>
        <vt:lpwstr>_Issuing_Officer_(IO)</vt:lpwstr>
      </vt:variant>
      <vt:variant>
        <vt:i4>4128833</vt:i4>
      </vt:variant>
      <vt:variant>
        <vt:i4>24</vt:i4>
      </vt:variant>
      <vt:variant>
        <vt:i4>0</vt:i4>
      </vt:variant>
      <vt:variant>
        <vt:i4>5</vt:i4>
      </vt:variant>
      <vt:variant>
        <vt:lpwstr/>
      </vt:variant>
      <vt:variant>
        <vt:lpwstr>_Date_Issued:_[DATE]</vt:lpwstr>
      </vt:variant>
      <vt:variant>
        <vt:i4>1179737</vt:i4>
      </vt:variant>
      <vt:variant>
        <vt:i4>21</vt:i4>
      </vt:variant>
      <vt:variant>
        <vt:i4>0</vt:i4>
      </vt:variant>
      <vt:variant>
        <vt:i4>5</vt:i4>
      </vt:variant>
      <vt:variant>
        <vt:lpwstr>https://njcepfiles.s3.amazonaws.com/QO23030150-+Tri2+EE1+%2B+EE2-+Order+Attch+C-+TRM.pdf</vt:lpwstr>
      </vt:variant>
      <vt:variant>
        <vt:lpwstr/>
      </vt:variant>
      <vt:variant>
        <vt:i4>1179737</vt:i4>
      </vt:variant>
      <vt:variant>
        <vt:i4>18</vt:i4>
      </vt:variant>
      <vt:variant>
        <vt:i4>0</vt:i4>
      </vt:variant>
      <vt:variant>
        <vt:i4>5</vt:i4>
      </vt:variant>
      <vt:variant>
        <vt:lpwstr>https://njcepfiles.s3.amazonaws.com/QO23030150-+Tri2+EE1+%2B+EE2-+Order+Attch+C-+TRM.pdf</vt:lpwstr>
      </vt:variant>
      <vt:variant>
        <vt:lpwstr/>
      </vt:variant>
      <vt:variant>
        <vt:i4>1638417</vt:i4>
      </vt:variant>
      <vt:variant>
        <vt:i4>15</vt:i4>
      </vt:variant>
      <vt:variant>
        <vt:i4>0</vt:i4>
      </vt:variant>
      <vt:variant>
        <vt:i4>5</vt:i4>
      </vt:variant>
      <vt:variant>
        <vt:lpwstr/>
      </vt:variant>
      <vt:variant>
        <vt:lpwstr>_RFP_Information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Matko Ilic</dc:creator>
  <cp:keywords/>
  <dc:description/>
  <cp:lastModifiedBy>Rossi, Michelle [BPU]</cp:lastModifiedBy>
  <cp:revision>2</cp:revision>
  <dcterms:created xsi:type="dcterms:W3CDTF">2024-11-22T16:36:00Z</dcterms:created>
  <dcterms:modified xsi:type="dcterms:W3CDTF">2024-11-22T16:36:00Z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0x0101002156754C80DB0E42AFD28E6D2F00C9F8</vt:lpwstr>
  </property>
</Properties>
</file>